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4.10.0 -->
  <w:body>
    <w:p w:rsidR="008C547F" w:rsidRPr="006A6F6D" w:rsidP="008C547F" w14:paraId="3EB3B574" w14:textId="09D76421">
      <w:pPr>
        <w:pStyle w:val="Heading1"/>
        <w:spacing w:before="0"/>
        <w:jc w:val="center"/>
        <w:rPr>
          <w:color w:val="000000" w:themeColor="text1"/>
          <w:lang w:val="en-US"/>
        </w:rPr>
      </w:pPr>
      <w:bookmarkStart w:id="0" w:name="_Toc173394458"/>
      <w:r w:rsidRPr="006A6F6D">
        <w:rPr>
          <w:color w:val="000000" w:themeColor="text1"/>
          <w:lang w:val="en-US"/>
        </w:rPr>
        <w:t>LAMPIRAN</w:t>
      </w:r>
      <w:bookmarkStart w:id="1" w:name="_GoBack"/>
      <w:bookmarkEnd w:id="0"/>
      <w:bookmarkEnd w:id="1"/>
    </w:p>
    <w:p w:rsidR="008C547F" w:rsidRPr="00801C1F" w:rsidP="00BC710F" w14:paraId="5DB78805" w14:textId="77777777">
      <w:pPr>
        <w:spacing w:after="0" w:line="360" w:lineRule="auto"/>
        <w:rPr>
          <w:rFonts w:ascii="Times New Roman" w:hAnsi="Times New Roman" w:cs="Times New Roman"/>
          <w:sz w:val="24"/>
          <w:szCs w:val="24"/>
          <w:lang w:val="en-US"/>
        </w:rPr>
      </w:pPr>
    </w:p>
    <w:p w:rsidR="00D55D92" w:rsidRPr="00801C1F" w:rsidP="006A6F6D" w14:paraId="7C63F07B" w14:textId="26E4D7F6">
      <w:pPr>
        <w:rPr>
          <w:rFonts w:ascii="Times New Roman" w:hAnsi="Times New Roman" w:cs="Times New Roman"/>
          <w:sz w:val="24"/>
          <w:szCs w:val="24"/>
          <w:lang w:val="en-US"/>
        </w:rPr>
      </w:pPr>
      <w:r w:rsidRPr="00801C1F">
        <w:rPr>
          <w:rFonts w:ascii="Times New Roman" w:hAnsi="Times New Roman" w:cs="Times New Roman"/>
          <w:noProof/>
          <w:sz w:val="24"/>
          <w:szCs w:val="24"/>
          <w:lang w:val="en-US"/>
        </w:rPr>
        <w:drawing>
          <wp:inline distT="0" distB="0" distL="0" distR="0">
            <wp:extent cx="4983251" cy="3257550"/>
            <wp:effectExtent l="0" t="0" r="8255" b="0"/>
            <wp:docPr id="7" name="Picture 7" descr="C:\Users\Acer\Downloads\leafle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Acer\Downloads\leaflet2.jpg"/>
                    <pic:cNvPicPr>
                      <a:picLocks noChangeAspect="1" noChangeArrowheads="1"/>
                    </pic:cNvPicPr>
                  </pic:nvPicPr>
                  <pic:blipFill>
                    <a:blip xmlns:r="http://schemas.openxmlformats.org/officeDocument/2006/relationships" r:embed="rId5"/>
                    <a:stretch>
                      <a:fillRect/>
                    </a:stretch>
                  </pic:blipFill>
                  <pic:spPr bwMode="auto">
                    <a:xfrm>
                      <a:off x="0" y="0"/>
                      <a:ext cx="4996950" cy="3266505"/>
                    </a:xfrm>
                    <a:prstGeom prst="rect">
                      <a:avLst/>
                    </a:prstGeom>
                    <a:noFill/>
                    <a:ln w="9525">
                      <a:noFill/>
                      <a:miter lim="800000"/>
                      <a:headEnd/>
                      <a:tailEnd/>
                    </a:ln>
                  </pic:spPr>
                </pic:pic>
              </a:graphicData>
            </a:graphic>
          </wp:inline>
        </w:drawing>
      </w:r>
    </w:p>
    <w:p w:rsidR="006A2749" w:rsidRPr="00801C1F" w:rsidP="00BC710F" w14:paraId="210D8EA1" w14:textId="77777777">
      <w:pPr>
        <w:spacing w:after="0" w:line="360" w:lineRule="auto"/>
        <w:rPr>
          <w:rFonts w:ascii="Times New Roman" w:hAnsi="Times New Roman" w:cs="Times New Roman"/>
          <w:sz w:val="24"/>
          <w:szCs w:val="24"/>
          <w:lang w:val="en-US"/>
        </w:rPr>
      </w:pPr>
      <w:r w:rsidRPr="00801C1F">
        <w:rPr>
          <w:rFonts w:ascii="Times New Roman" w:hAnsi="Times New Roman" w:cs="Times New Roman"/>
          <w:noProof/>
          <w:sz w:val="24"/>
          <w:szCs w:val="24"/>
          <w:lang w:val="en-US"/>
        </w:rPr>
        <w:drawing>
          <wp:inline distT="0" distB="0" distL="0" distR="0">
            <wp:extent cx="4972050" cy="3324214"/>
            <wp:effectExtent l="0" t="0" r="0" b="0"/>
            <wp:docPr id="10" name="Picture 10" descr="C:\Users\Acer\Downloads\leafle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Users\Acer\Downloads\leaflet1.jpg"/>
                    <pic:cNvPicPr>
                      <a:picLocks noChangeAspect="1" noChangeArrowheads="1"/>
                    </pic:cNvPicPr>
                  </pic:nvPicPr>
                  <pic:blipFill>
                    <a:blip xmlns:r="http://schemas.openxmlformats.org/officeDocument/2006/relationships" r:embed="rId6"/>
                    <a:stretch>
                      <a:fillRect/>
                    </a:stretch>
                  </pic:blipFill>
                  <pic:spPr bwMode="auto">
                    <a:xfrm>
                      <a:off x="0" y="0"/>
                      <a:ext cx="4976892" cy="3327451"/>
                    </a:xfrm>
                    <a:prstGeom prst="rect">
                      <a:avLst/>
                    </a:prstGeom>
                    <a:noFill/>
                    <a:ln w="9525">
                      <a:noFill/>
                      <a:miter lim="800000"/>
                      <a:headEnd/>
                      <a:tailEnd/>
                    </a:ln>
                  </pic:spPr>
                </pic:pic>
              </a:graphicData>
            </a:graphic>
          </wp:inline>
        </w:drawing>
      </w:r>
    </w:p>
    <w:p w:rsidR="006A2749" w:rsidRPr="00801C1F" w:rsidP="00BC710F" w14:paraId="2025785A" w14:textId="77777777">
      <w:pPr>
        <w:spacing w:after="0" w:line="360" w:lineRule="auto"/>
        <w:rPr>
          <w:rFonts w:ascii="Times New Roman" w:hAnsi="Times New Roman" w:cs="Times New Roman"/>
          <w:sz w:val="24"/>
          <w:szCs w:val="24"/>
          <w:lang w:val="en-US"/>
        </w:rPr>
      </w:pPr>
    </w:p>
    <w:p w:rsidR="006A2749" w:rsidRPr="00801C1F" w:rsidP="00BC710F" w14:paraId="5886E192" w14:textId="77777777">
      <w:pPr>
        <w:tabs>
          <w:tab w:val="left" w:pos="3543"/>
        </w:tabs>
        <w:spacing w:after="0" w:line="360" w:lineRule="auto"/>
        <w:rPr>
          <w:rFonts w:ascii="Times New Roman" w:hAnsi="Times New Roman" w:cs="Times New Roman"/>
          <w:sz w:val="24"/>
          <w:szCs w:val="24"/>
          <w:lang w:val="en-US"/>
        </w:rPr>
      </w:pPr>
      <w:r w:rsidRPr="00801C1F">
        <w:rPr>
          <w:rFonts w:ascii="Times New Roman" w:hAnsi="Times New Roman" w:cs="Times New Roman"/>
          <w:sz w:val="24"/>
          <w:szCs w:val="24"/>
          <w:lang w:val="en-US"/>
        </w:rPr>
        <w:tab/>
      </w:r>
    </w:p>
    <w:p w:rsidR="006A2749" w:rsidRPr="00801C1F" w:rsidP="00BC710F" w14:paraId="498885D1" w14:textId="77777777">
      <w:pPr>
        <w:spacing w:after="0" w:line="360" w:lineRule="auto"/>
        <w:rPr>
          <w:rFonts w:ascii="Times New Roman" w:hAnsi="Times New Roman" w:cs="Times New Roman"/>
          <w:sz w:val="24"/>
          <w:szCs w:val="24"/>
          <w:lang w:val="en-US"/>
        </w:rPr>
      </w:pPr>
      <w:r w:rsidRPr="00801C1F">
        <w:rPr>
          <w:rFonts w:ascii="Times New Roman" w:hAnsi="Times New Roman" w:cs="Times New Roman"/>
          <w:sz w:val="24"/>
          <w:szCs w:val="24"/>
          <w:lang w:val="en-US"/>
        </w:rPr>
        <w:br w:type="page"/>
      </w:r>
    </w:p>
    <w:p w:rsidR="006A2749" w:rsidRPr="00801C1F" w:rsidP="00477058" w14:paraId="15826C5C" w14:textId="77777777">
      <w:pPr>
        <w:spacing w:after="0" w:line="360" w:lineRule="auto"/>
        <w:jc w:val="center"/>
        <w:rPr>
          <w:rFonts w:ascii="Times New Roman" w:hAnsi="Times New Roman" w:cs="Times New Roman"/>
          <w:b/>
          <w:sz w:val="24"/>
          <w:szCs w:val="24"/>
          <w:lang w:val="en-US"/>
        </w:rPr>
      </w:pPr>
      <w:r w:rsidRPr="00801C1F">
        <w:rPr>
          <w:rFonts w:ascii="Times New Roman" w:hAnsi="Times New Roman" w:cs="Times New Roman"/>
          <w:b/>
          <w:sz w:val="24"/>
          <w:szCs w:val="24"/>
          <w:lang w:val="en-US"/>
        </w:rPr>
        <w:t>SATUAN ACARA PENYULUHAN</w:t>
      </w:r>
    </w:p>
    <w:p w:rsidR="006A2749" w:rsidRPr="00801C1F" w:rsidP="00477058" w14:paraId="4783B932" w14:textId="77777777">
      <w:pPr>
        <w:spacing w:after="0" w:line="360" w:lineRule="auto"/>
        <w:ind w:firstLine="720"/>
        <w:rPr>
          <w:rFonts w:ascii="Times New Roman" w:hAnsi="Times New Roman" w:cs="Times New Roman"/>
          <w:b/>
          <w:sz w:val="24"/>
          <w:szCs w:val="24"/>
          <w:lang w:val="en-US"/>
        </w:rPr>
      </w:pPr>
    </w:p>
    <w:p w:rsidR="006A2749" w:rsidRPr="00801C1F" w:rsidP="00477058" w14:paraId="2364A0B6" w14:textId="77777777">
      <w:pPr>
        <w:spacing w:after="0" w:line="360" w:lineRule="auto"/>
        <w:rPr>
          <w:rFonts w:ascii="Times New Roman" w:hAnsi="Times New Roman" w:cs="Times New Roman"/>
          <w:b/>
          <w:sz w:val="24"/>
          <w:szCs w:val="24"/>
          <w:lang w:val="en-US"/>
        </w:rPr>
      </w:pPr>
      <w:r w:rsidRPr="00801C1F">
        <w:rPr>
          <w:rFonts w:ascii="Times New Roman" w:hAnsi="Times New Roman" w:cs="Times New Roman"/>
          <w:sz w:val="24"/>
          <w:szCs w:val="24"/>
          <w:lang w:val="en-US"/>
        </w:rPr>
        <w:t>Pokok Bahasan</w:t>
      </w:r>
      <w:r w:rsidRPr="00801C1F">
        <w:rPr>
          <w:rFonts w:ascii="Times New Roman" w:hAnsi="Times New Roman" w:cs="Times New Roman"/>
          <w:b/>
          <w:sz w:val="24"/>
          <w:szCs w:val="24"/>
          <w:lang w:val="en-US"/>
        </w:rPr>
        <w:tab/>
      </w:r>
      <w:r w:rsidRPr="00801C1F">
        <w:rPr>
          <w:rFonts w:ascii="Times New Roman" w:hAnsi="Times New Roman" w:cs="Times New Roman"/>
          <w:sz w:val="24"/>
          <w:szCs w:val="24"/>
          <w:lang w:val="en-US"/>
        </w:rPr>
        <w:t>: Penyakit Diare pada Anak</w:t>
      </w:r>
    </w:p>
    <w:p w:rsidR="00477058" w:rsidRPr="00801C1F" w:rsidP="00477058" w14:paraId="4B7C610F" w14:textId="77777777">
      <w:pPr>
        <w:spacing w:after="0" w:line="360" w:lineRule="auto"/>
        <w:rPr>
          <w:rFonts w:ascii="Times New Roman" w:hAnsi="Times New Roman" w:cs="Times New Roman"/>
          <w:sz w:val="24"/>
          <w:szCs w:val="24"/>
          <w:lang w:val="en-US"/>
        </w:rPr>
      </w:pPr>
      <w:r w:rsidRPr="00801C1F">
        <w:rPr>
          <w:rFonts w:ascii="Times New Roman" w:hAnsi="Times New Roman" w:cs="Times New Roman"/>
          <w:sz w:val="24"/>
          <w:szCs w:val="24"/>
          <w:lang w:val="en-US"/>
        </w:rPr>
        <w:t>Sub Pokok Bahasan</w:t>
      </w:r>
      <w:r w:rsidRPr="00801C1F">
        <w:rPr>
          <w:rFonts w:ascii="Times New Roman" w:hAnsi="Times New Roman" w:cs="Times New Roman"/>
          <w:sz w:val="24"/>
          <w:szCs w:val="24"/>
          <w:lang w:val="en-US"/>
        </w:rPr>
        <w:tab/>
        <w:t xml:space="preserve">: Faktor penyebab dan penanganan Penyakit Diare pada </w:t>
      </w:r>
    </w:p>
    <w:p w:rsidR="006A2749" w:rsidRPr="00801C1F" w:rsidP="00477058" w14:paraId="66762F05" w14:textId="24D70353">
      <w:pPr>
        <w:spacing w:after="0" w:line="360" w:lineRule="auto"/>
        <w:ind w:left="1440" w:firstLine="720"/>
        <w:rPr>
          <w:rFonts w:ascii="Times New Roman" w:hAnsi="Times New Roman" w:cs="Times New Roman"/>
          <w:sz w:val="24"/>
          <w:szCs w:val="24"/>
          <w:lang w:val="en-US"/>
        </w:rPr>
      </w:pPr>
      <w:r w:rsidRPr="00801C1F">
        <w:rPr>
          <w:rFonts w:ascii="Times New Roman" w:hAnsi="Times New Roman" w:cs="Times New Roman"/>
          <w:sz w:val="24"/>
          <w:szCs w:val="24"/>
          <w:lang w:val="en-US"/>
        </w:rPr>
        <w:t xml:space="preserve">  </w:t>
      </w:r>
      <w:r w:rsidRPr="00801C1F">
        <w:rPr>
          <w:rFonts w:ascii="Times New Roman" w:hAnsi="Times New Roman" w:cs="Times New Roman"/>
          <w:sz w:val="24"/>
          <w:szCs w:val="24"/>
          <w:lang w:val="en-US"/>
        </w:rPr>
        <w:t>Anak</w:t>
      </w:r>
    </w:p>
    <w:p w:rsidR="006A2749" w:rsidRPr="00801C1F" w:rsidP="00477058" w14:paraId="5EF6C8E7" w14:textId="77777777">
      <w:pPr>
        <w:spacing w:after="0" w:line="360" w:lineRule="auto"/>
        <w:rPr>
          <w:rFonts w:ascii="Times New Roman" w:hAnsi="Times New Roman" w:cs="Times New Roman"/>
          <w:sz w:val="24"/>
          <w:szCs w:val="24"/>
          <w:lang w:val="en-US"/>
        </w:rPr>
      </w:pPr>
      <w:r w:rsidRPr="00801C1F">
        <w:rPr>
          <w:rFonts w:ascii="Times New Roman" w:hAnsi="Times New Roman" w:cs="Times New Roman"/>
          <w:sz w:val="24"/>
          <w:szCs w:val="24"/>
          <w:lang w:val="en-US"/>
        </w:rPr>
        <w:t>Sasaran</w:t>
      </w:r>
      <w:r w:rsidRPr="00801C1F">
        <w:rPr>
          <w:rFonts w:ascii="Times New Roman" w:hAnsi="Times New Roman" w:cs="Times New Roman"/>
          <w:sz w:val="24"/>
          <w:szCs w:val="24"/>
          <w:lang w:val="en-US"/>
        </w:rPr>
        <w:tab/>
      </w:r>
      <w:r w:rsidRPr="00801C1F">
        <w:rPr>
          <w:rFonts w:ascii="Times New Roman" w:hAnsi="Times New Roman" w:cs="Times New Roman"/>
          <w:sz w:val="24"/>
          <w:szCs w:val="24"/>
          <w:lang w:val="en-US"/>
        </w:rPr>
        <w:tab/>
        <w:t>: Orang tua An. N</w:t>
      </w:r>
    </w:p>
    <w:p w:rsidR="006A2749" w:rsidRPr="00801C1F" w:rsidP="00477058" w14:paraId="3C8629F3" w14:textId="77777777">
      <w:pPr>
        <w:spacing w:after="0" w:line="360" w:lineRule="auto"/>
        <w:rPr>
          <w:rFonts w:ascii="Times New Roman" w:hAnsi="Times New Roman" w:cs="Times New Roman"/>
          <w:sz w:val="24"/>
          <w:szCs w:val="24"/>
          <w:lang w:val="en-US"/>
        </w:rPr>
      </w:pPr>
      <w:r w:rsidRPr="00801C1F">
        <w:rPr>
          <w:rFonts w:ascii="Times New Roman" w:hAnsi="Times New Roman" w:cs="Times New Roman"/>
          <w:sz w:val="24"/>
          <w:szCs w:val="24"/>
          <w:lang w:val="en-US"/>
        </w:rPr>
        <w:t>Target</w:t>
      </w:r>
      <w:r w:rsidRPr="00801C1F">
        <w:rPr>
          <w:rFonts w:ascii="Times New Roman" w:hAnsi="Times New Roman" w:cs="Times New Roman"/>
          <w:sz w:val="24"/>
          <w:szCs w:val="24"/>
          <w:lang w:val="en-US"/>
        </w:rPr>
        <w:tab/>
      </w:r>
      <w:r w:rsidRPr="00801C1F">
        <w:rPr>
          <w:rFonts w:ascii="Times New Roman" w:hAnsi="Times New Roman" w:cs="Times New Roman"/>
          <w:sz w:val="24"/>
          <w:szCs w:val="24"/>
          <w:lang w:val="en-US"/>
        </w:rPr>
        <w:tab/>
      </w:r>
      <w:r w:rsidRPr="00801C1F">
        <w:rPr>
          <w:rFonts w:ascii="Times New Roman" w:hAnsi="Times New Roman" w:cs="Times New Roman"/>
          <w:sz w:val="24"/>
          <w:szCs w:val="24"/>
          <w:lang w:val="en-US"/>
        </w:rPr>
        <w:tab/>
        <w:t xml:space="preserve">: </w:t>
      </w:r>
      <w:r w:rsidRPr="00801C1F">
        <w:rPr>
          <w:rFonts w:ascii="Times New Roman" w:hAnsi="Times New Roman" w:cs="Times New Roman"/>
          <w:sz w:val="24"/>
          <w:szCs w:val="24"/>
          <w:lang w:val="en-US"/>
        </w:rPr>
        <w:t>An.N(</w:t>
      </w:r>
      <w:r w:rsidRPr="00801C1F">
        <w:rPr>
          <w:rFonts w:ascii="Times New Roman" w:hAnsi="Times New Roman" w:cs="Times New Roman"/>
          <w:sz w:val="24"/>
          <w:szCs w:val="24"/>
          <w:lang w:val="en-US"/>
        </w:rPr>
        <w:t>Pasien)</w:t>
      </w:r>
    </w:p>
    <w:p w:rsidR="006A2749" w:rsidRPr="00801C1F" w:rsidP="00477058" w14:paraId="02041590" w14:textId="77777777">
      <w:pPr>
        <w:spacing w:after="0" w:line="360" w:lineRule="auto"/>
        <w:rPr>
          <w:rFonts w:ascii="Times New Roman" w:hAnsi="Times New Roman" w:cs="Times New Roman"/>
          <w:sz w:val="24"/>
          <w:szCs w:val="24"/>
          <w:lang w:val="en-US"/>
        </w:rPr>
      </w:pPr>
      <w:r w:rsidRPr="00801C1F">
        <w:rPr>
          <w:rFonts w:ascii="Times New Roman" w:hAnsi="Times New Roman" w:cs="Times New Roman"/>
          <w:sz w:val="24"/>
          <w:szCs w:val="24"/>
          <w:lang w:val="en-US"/>
        </w:rPr>
        <w:t>Waktu</w:t>
      </w:r>
      <w:r w:rsidRPr="00801C1F">
        <w:rPr>
          <w:rFonts w:ascii="Times New Roman" w:hAnsi="Times New Roman" w:cs="Times New Roman"/>
          <w:sz w:val="24"/>
          <w:szCs w:val="24"/>
          <w:lang w:val="en-US"/>
        </w:rPr>
        <w:tab/>
      </w:r>
      <w:r w:rsidRPr="00801C1F">
        <w:rPr>
          <w:rFonts w:ascii="Times New Roman" w:hAnsi="Times New Roman" w:cs="Times New Roman"/>
          <w:sz w:val="24"/>
          <w:szCs w:val="24"/>
          <w:lang w:val="en-US"/>
        </w:rPr>
        <w:tab/>
      </w:r>
      <w:r w:rsidRPr="00801C1F">
        <w:rPr>
          <w:rFonts w:ascii="Times New Roman" w:hAnsi="Times New Roman" w:cs="Times New Roman"/>
          <w:sz w:val="24"/>
          <w:szCs w:val="24"/>
          <w:lang w:val="en-US"/>
        </w:rPr>
        <w:tab/>
        <w:t>: 20 Menit</w:t>
      </w:r>
    </w:p>
    <w:p w:rsidR="006A2749" w:rsidRPr="00801C1F" w:rsidP="00477058" w14:paraId="71BBF752" w14:textId="77777777">
      <w:pPr>
        <w:spacing w:after="0" w:line="360" w:lineRule="auto"/>
        <w:rPr>
          <w:rFonts w:ascii="Times New Roman" w:hAnsi="Times New Roman" w:cs="Times New Roman"/>
          <w:sz w:val="24"/>
          <w:szCs w:val="24"/>
          <w:lang w:val="en-US"/>
        </w:rPr>
      </w:pPr>
      <w:r w:rsidRPr="00801C1F">
        <w:rPr>
          <w:rFonts w:ascii="Times New Roman" w:hAnsi="Times New Roman" w:cs="Times New Roman"/>
          <w:sz w:val="24"/>
          <w:szCs w:val="24"/>
          <w:lang w:val="en-US"/>
        </w:rPr>
        <w:t>Hari/Tanggal</w:t>
      </w:r>
      <w:r w:rsidRPr="00801C1F">
        <w:rPr>
          <w:rFonts w:ascii="Times New Roman" w:hAnsi="Times New Roman" w:cs="Times New Roman"/>
          <w:sz w:val="24"/>
          <w:szCs w:val="24"/>
          <w:lang w:val="en-US"/>
        </w:rPr>
        <w:tab/>
      </w:r>
      <w:r w:rsidRPr="00801C1F">
        <w:rPr>
          <w:rFonts w:ascii="Times New Roman" w:hAnsi="Times New Roman" w:cs="Times New Roman"/>
          <w:sz w:val="24"/>
          <w:szCs w:val="24"/>
          <w:lang w:val="en-US"/>
        </w:rPr>
        <w:tab/>
        <w:t>: Rabu, 10 Juli 2024</w:t>
      </w:r>
    </w:p>
    <w:p w:rsidR="006A2749" w:rsidRPr="00801C1F" w:rsidP="00477058" w14:paraId="530C05F8" w14:textId="77777777">
      <w:pPr>
        <w:spacing w:after="0" w:line="360" w:lineRule="auto"/>
        <w:rPr>
          <w:rFonts w:ascii="Times New Roman" w:hAnsi="Times New Roman" w:cs="Times New Roman"/>
          <w:sz w:val="24"/>
          <w:szCs w:val="24"/>
          <w:lang w:val="en-US"/>
        </w:rPr>
      </w:pPr>
      <w:r w:rsidRPr="00801C1F">
        <w:rPr>
          <w:rFonts w:ascii="Times New Roman" w:hAnsi="Times New Roman" w:cs="Times New Roman"/>
          <w:sz w:val="24"/>
          <w:szCs w:val="24"/>
          <w:lang w:val="en-US"/>
        </w:rPr>
        <w:t>Penyuluh</w:t>
      </w:r>
      <w:r w:rsidRPr="00801C1F">
        <w:rPr>
          <w:rFonts w:ascii="Times New Roman" w:hAnsi="Times New Roman" w:cs="Times New Roman"/>
          <w:sz w:val="24"/>
          <w:szCs w:val="24"/>
          <w:lang w:val="en-US"/>
        </w:rPr>
        <w:tab/>
      </w:r>
      <w:r w:rsidRPr="00801C1F">
        <w:rPr>
          <w:rFonts w:ascii="Times New Roman" w:hAnsi="Times New Roman" w:cs="Times New Roman"/>
          <w:sz w:val="24"/>
          <w:szCs w:val="24"/>
          <w:lang w:val="en-US"/>
        </w:rPr>
        <w:tab/>
        <w:t>: Enjelina</w:t>
      </w:r>
    </w:p>
    <w:p w:rsidR="006A2749" w:rsidRPr="00801C1F" w:rsidP="00477058" w14:paraId="0F4DCB58" w14:textId="77777777">
      <w:pPr>
        <w:spacing w:after="0" w:line="360" w:lineRule="auto"/>
        <w:rPr>
          <w:rFonts w:ascii="Times New Roman" w:hAnsi="Times New Roman" w:cs="Times New Roman"/>
          <w:sz w:val="24"/>
          <w:szCs w:val="24"/>
          <w:lang w:val="en-US"/>
        </w:rPr>
      </w:pPr>
    </w:p>
    <w:p w:rsidR="006A2749" w:rsidRPr="00801C1F" w:rsidP="00477058" w14:paraId="367EB70D" w14:textId="77777777">
      <w:pPr>
        <w:pStyle w:val="ListParagraph"/>
        <w:numPr>
          <w:ilvl w:val="0"/>
          <w:numId w:val="36"/>
        </w:numPr>
        <w:spacing w:after="0"/>
        <w:ind w:left="360"/>
        <w:rPr>
          <w:rFonts w:ascii="Times New Roman" w:hAnsi="Times New Roman" w:cs="Times New Roman"/>
          <w:sz w:val="24"/>
          <w:szCs w:val="24"/>
          <w:lang w:val="en-US"/>
        </w:rPr>
      </w:pPr>
      <w:r w:rsidRPr="00801C1F">
        <w:rPr>
          <w:rFonts w:ascii="Times New Roman" w:hAnsi="Times New Roman" w:cs="Times New Roman"/>
          <w:sz w:val="24"/>
          <w:szCs w:val="24"/>
          <w:lang w:val="en-US"/>
        </w:rPr>
        <w:t>Latar Belakang</w:t>
      </w:r>
    </w:p>
    <w:p w:rsidR="006A2749" w:rsidRPr="00801C1F" w:rsidP="00477058" w14:paraId="36413D86" w14:textId="77777777">
      <w:pPr>
        <w:pStyle w:val="ListParagraph"/>
        <w:spacing w:after="0"/>
        <w:ind w:left="360" w:firstLine="720"/>
        <w:rPr>
          <w:rFonts w:ascii="Times New Roman" w:hAnsi="Times New Roman" w:cs="Times New Roman"/>
          <w:sz w:val="24"/>
          <w:szCs w:val="24"/>
          <w:lang w:val="en-US"/>
        </w:rPr>
      </w:pPr>
      <w:r w:rsidRPr="00801C1F">
        <w:rPr>
          <w:rFonts w:ascii="Times New Roman" w:hAnsi="Times New Roman" w:cs="Times New Roman"/>
          <w:sz w:val="24"/>
          <w:szCs w:val="24"/>
          <w:lang w:val="en-US"/>
        </w:rPr>
        <w:t>Penyakit diare masih menjadi masalah kesehatan global di negara- negara berkembang, salah satunya adalah Negara Indonesia.</w:t>
      </w:r>
      <w:r w:rsidRPr="00801C1F">
        <w:rPr>
          <w:rFonts w:ascii="Times New Roman" w:hAnsi="Times New Roman" w:cs="Times New Roman"/>
          <w:sz w:val="24"/>
          <w:szCs w:val="24"/>
          <w:lang w:val="en-US"/>
        </w:rPr>
        <w:t xml:space="preserve"> Kajian Badan Pusat Statistik (BPS) Provinsi Jawa Barat (2016) di Jawa Barat penyakit diare menjadi penyakit menular yang penyumbang angka Kejadian Luar Biasa (KLB) tertinggi yaitu 1.084.766 kasus. </w:t>
      </w:r>
      <w:r w:rsidRPr="00801C1F">
        <w:rPr>
          <w:rFonts w:ascii="Times New Roman" w:hAnsi="Times New Roman" w:cs="Times New Roman"/>
          <w:sz w:val="24"/>
          <w:szCs w:val="24"/>
          <w:lang w:val="en-US"/>
        </w:rPr>
        <w:t>Sedangkan KLB kasus diare di Kota Cirebon berjumlah 6.303 kasus, dan di Kabupaten Cirebon mencapai 32.342 kasus.</w:t>
      </w:r>
      <w:r w:rsidRPr="00801C1F">
        <w:rPr>
          <w:rFonts w:ascii="Times New Roman" w:hAnsi="Times New Roman" w:cs="Times New Roman"/>
          <w:sz w:val="24"/>
          <w:szCs w:val="24"/>
          <w:lang w:val="en-US"/>
        </w:rPr>
        <w:t xml:space="preserve"> </w:t>
      </w:r>
      <w:r w:rsidRPr="00801C1F">
        <w:rPr>
          <w:rFonts w:ascii="Times New Roman" w:hAnsi="Times New Roman" w:cs="Times New Roman"/>
          <w:sz w:val="24"/>
          <w:szCs w:val="24"/>
          <w:lang w:val="en-US"/>
        </w:rPr>
        <w:t>Kejadian di atas memberikan pacuan kepada kita sebagai warga Indonesia agar mengkritisi masalah ini.</w:t>
      </w:r>
      <w:r w:rsidRPr="00801C1F">
        <w:rPr>
          <w:rFonts w:ascii="Times New Roman" w:hAnsi="Times New Roman" w:cs="Times New Roman"/>
          <w:sz w:val="24"/>
          <w:szCs w:val="24"/>
          <w:lang w:val="en-US"/>
        </w:rPr>
        <w:t xml:space="preserve"> </w:t>
      </w:r>
      <w:r w:rsidRPr="00801C1F">
        <w:rPr>
          <w:rFonts w:ascii="Times New Roman" w:hAnsi="Times New Roman" w:cs="Times New Roman"/>
          <w:sz w:val="24"/>
          <w:szCs w:val="24"/>
          <w:lang w:val="en-US"/>
        </w:rPr>
        <w:t>Penanganan yang cepat dan tepatlah yang harus dilakukan karena diare dengan dehidrasi berat dapat menimbulkan kematian.</w:t>
      </w:r>
    </w:p>
    <w:p w:rsidR="006A2749" w:rsidRPr="00801C1F" w:rsidP="00477058" w14:paraId="1C7F9F97" w14:textId="77777777">
      <w:pPr>
        <w:pStyle w:val="ListParagraph"/>
        <w:numPr>
          <w:ilvl w:val="0"/>
          <w:numId w:val="36"/>
        </w:numPr>
        <w:spacing w:after="0"/>
        <w:ind w:left="360"/>
        <w:rPr>
          <w:rFonts w:ascii="Times New Roman" w:hAnsi="Times New Roman" w:cs="Times New Roman"/>
          <w:sz w:val="24"/>
          <w:szCs w:val="24"/>
          <w:lang w:val="en-US"/>
        </w:rPr>
      </w:pPr>
      <w:r w:rsidRPr="00801C1F">
        <w:rPr>
          <w:rFonts w:ascii="Times New Roman" w:hAnsi="Times New Roman" w:cs="Times New Roman"/>
          <w:sz w:val="24"/>
          <w:szCs w:val="24"/>
          <w:lang w:val="en-US"/>
        </w:rPr>
        <w:t>Tujuan Instruksional Umum</w:t>
      </w:r>
    </w:p>
    <w:p w:rsidR="006A2749" w:rsidRPr="00801C1F" w:rsidP="00477058" w14:paraId="671A2651" w14:textId="77777777">
      <w:pPr>
        <w:pStyle w:val="ListParagraph"/>
        <w:spacing w:after="0"/>
        <w:ind w:left="360" w:firstLine="720"/>
        <w:rPr>
          <w:rFonts w:ascii="Times New Roman" w:hAnsi="Times New Roman" w:cs="Times New Roman"/>
          <w:sz w:val="24"/>
          <w:szCs w:val="24"/>
          <w:lang w:val="en-US"/>
        </w:rPr>
      </w:pPr>
      <w:r w:rsidRPr="00801C1F">
        <w:rPr>
          <w:rFonts w:ascii="Times New Roman" w:hAnsi="Times New Roman" w:cs="Times New Roman"/>
          <w:sz w:val="24"/>
          <w:szCs w:val="24"/>
          <w:lang w:val="en-US"/>
        </w:rPr>
        <w:t>Setelah mendapatkan penyuluhan selama 20 menit tentang perawatan diare pada anak, peserta penyuluhan dapat mengerti dan melaksanakan hidup sehat melalui pendekatan Komunikasi, Informasi dan Edukasi (KIE) sehingga kesakitan dan kematian diare dapat dicegah.</w:t>
      </w:r>
    </w:p>
    <w:p w:rsidR="006A2749" w:rsidRPr="00801C1F" w:rsidP="00477058" w14:paraId="44F859BF" w14:textId="77777777">
      <w:pPr>
        <w:pStyle w:val="ListParagraph"/>
        <w:numPr>
          <w:ilvl w:val="0"/>
          <w:numId w:val="36"/>
        </w:numPr>
        <w:spacing w:after="0"/>
        <w:ind w:left="360"/>
        <w:rPr>
          <w:rFonts w:ascii="Times New Roman" w:hAnsi="Times New Roman" w:cs="Times New Roman"/>
          <w:sz w:val="24"/>
          <w:szCs w:val="24"/>
          <w:lang w:val="en-US"/>
        </w:rPr>
      </w:pPr>
      <w:r w:rsidRPr="00801C1F">
        <w:rPr>
          <w:rFonts w:ascii="Times New Roman" w:hAnsi="Times New Roman" w:cs="Times New Roman"/>
          <w:sz w:val="24"/>
          <w:szCs w:val="24"/>
          <w:lang w:val="en-US"/>
        </w:rPr>
        <w:t>Tujuan Instruksional Khusus</w:t>
      </w:r>
    </w:p>
    <w:p w:rsidR="006A2749" w:rsidRPr="00801C1F" w:rsidP="00477058" w14:paraId="0697C0E4" w14:textId="77777777">
      <w:pPr>
        <w:pStyle w:val="ListParagraph"/>
        <w:spacing w:after="0"/>
        <w:ind w:left="360"/>
        <w:rPr>
          <w:rFonts w:ascii="Times New Roman" w:hAnsi="Times New Roman" w:cs="Times New Roman"/>
          <w:sz w:val="24"/>
          <w:szCs w:val="24"/>
          <w:lang w:val="en-US"/>
        </w:rPr>
      </w:pPr>
      <w:r w:rsidRPr="00801C1F">
        <w:rPr>
          <w:rFonts w:ascii="Times New Roman" w:hAnsi="Times New Roman" w:cs="Times New Roman"/>
          <w:sz w:val="24"/>
          <w:szCs w:val="24"/>
          <w:lang w:val="en-US"/>
        </w:rPr>
        <w:t>Setelah mendapatkan penyuluhan satu kali diharapkan Peserta penyuluhan mampu:</w:t>
      </w:r>
    </w:p>
    <w:p w:rsidR="006A2749" w:rsidRPr="00801C1F" w:rsidP="00477058" w14:paraId="06CFAFC4" w14:textId="77777777">
      <w:pPr>
        <w:pStyle w:val="ListParagraph"/>
        <w:numPr>
          <w:ilvl w:val="0"/>
          <w:numId w:val="37"/>
        </w:numPr>
        <w:spacing w:after="0"/>
        <w:ind w:left="720"/>
        <w:rPr>
          <w:rFonts w:ascii="Times New Roman" w:hAnsi="Times New Roman" w:cs="Times New Roman"/>
          <w:sz w:val="24"/>
          <w:szCs w:val="24"/>
          <w:lang w:val="en-US"/>
        </w:rPr>
      </w:pPr>
      <w:r w:rsidRPr="00801C1F">
        <w:rPr>
          <w:rFonts w:ascii="Times New Roman" w:hAnsi="Times New Roman" w:cs="Times New Roman"/>
          <w:sz w:val="24"/>
          <w:szCs w:val="24"/>
          <w:lang w:val="en-US"/>
        </w:rPr>
        <w:t>Menjelaskan pengertian diare</w:t>
      </w:r>
    </w:p>
    <w:p w:rsidR="006A2749" w:rsidRPr="00801C1F" w:rsidP="00477058" w14:paraId="6896A9DF" w14:textId="77777777">
      <w:pPr>
        <w:pStyle w:val="ListParagraph"/>
        <w:numPr>
          <w:ilvl w:val="0"/>
          <w:numId w:val="37"/>
        </w:numPr>
        <w:spacing w:after="0"/>
        <w:ind w:left="720"/>
        <w:rPr>
          <w:rFonts w:ascii="Times New Roman" w:hAnsi="Times New Roman" w:cs="Times New Roman"/>
          <w:sz w:val="24"/>
          <w:szCs w:val="24"/>
          <w:lang w:val="en-US"/>
        </w:rPr>
      </w:pPr>
      <w:r w:rsidRPr="00801C1F">
        <w:rPr>
          <w:rFonts w:ascii="Times New Roman" w:hAnsi="Times New Roman" w:cs="Times New Roman"/>
          <w:sz w:val="24"/>
          <w:szCs w:val="24"/>
          <w:lang w:val="en-US"/>
        </w:rPr>
        <w:t>Menjelaskan penyebab diare</w:t>
      </w:r>
    </w:p>
    <w:p w:rsidR="006A2749" w:rsidRPr="00801C1F" w:rsidP="00477058" w14:paraId="76FFCEA3" w14:textId="77777777">
      <w:pPr>
        <w:pStyle w:val="ListParagraph"/>
        <w:numPr>
          <w:ilvl w:val="0"/>
          <w:numId w:val="37"/>
        </w:numPr>
        <w:spacing w:after="0"/>
        <w:ind w:left="720"/>
        <w:rPr>
          <w:rFonts w:ascii="Times New Roman" w:hAnsi="Times New Roman" w:cs="Times New Roman"/>
          <w:sz w:val="24"/>
          <w:szCs w:val="24"/>
          <w:lang w:val="en-US"/>
        </w:rPr>
      </w:pPr>
      <w:r w:rsidRPr="00801C1F">
        <w:rPr>
          <w:rFonts w:ascii="Times New Roman" w:hAnsi="Times New Roman" w:cs="Times New Roman"/>
          <w:sz w:val="24"/>
          <w:szCs w:val="24"/>
          <w:lang w:val="en-US"/>
        </w:rPr>
        <w:t>Menjelaskan tanda dan gejala diare</w:t>
      </w:r>
    </w:p>
    <w:p w:rsidR="006A2749" w:rsidRPr="00801C1F" w:rsidP="00477058" w14:paraId="4EA7425E" w14:textId="77777777">
      <w:pPr>
        <w:pStyle w:val="ListParagraph"/>
        <w:numPr>
          <w:ilvl w:val="0"/>
          <w:numId w:val="37"/>
        </w:numPr>
        <w:spacing w:after="0"/>
        <w:ind w:left="720"/>
        <w:rPr>
          <w:rFonts w:ascii="Times New Roman" w:hAnsi="Times New Roman" w:cs="Times New Roman"/>
          <w:sz w:val="24"/>
          <w:szCs w:val="24"/>
          <w:lang w:val="en-US"/>
        </w:rPr>
      </w:pPr>
      <w:r w:rsidRPr="00801C1F">
        <w:rPr>
          <w:rFonts w:ascii="Times New Roman" w:hAnsi="Times New Roman" w:cs="Times New Roman"/>
          <w:sz w:val="24"/>
          <w:szCs w:val="24"/>
          <w:lang w:val="en-US"/>
        </w:rPr>
        <w:t>Menjelaskan cara penularan diare</w:t>
      </w:r>
    </w:p>
    <w:p w:rsidR="006A2749" w:rsidRPr="00801C1F" w:rsidP="00477058" w14:paraId="01A9F36F" w14:textId="77777777">
      <w:pPr>
        <w:pStyle w:val="ListParagraph"/>
        <w:numPr>
          <w:ilvl w:val="0"/>
          <w:numId w:val="37"/>
        </w:numPr>
        <w:spacing w:after="0"/>
        <w:ind w:left="720"/>
        <w:rPr>
          <w:rFonts w:ascii="Times New Roman" w:hAnsi="Times New Roman" w:cs="Times New Roman"/>
          <w:sz w:val="24"/>
          <w:szCs w:val="24"/>
          <w:lang w:val="en-US"/>
        </w:rPr>
      </w:pPr>
      <w:r w:rsidRPr="00801C1F">
        <w:rPr>
          <w:rFonts w:ascii="Times New Roman" w:hAnsi="Times New Roman" w:cs="Times New Roman"/>
          <w:sz w:val="24"/>
          <w:szCs w:val="24"/>
          <w:lang w:val="en-US"/>
        </w:rPr>
        <w:t>Menjelaskan pencegahan diare</w:t>
      </w:r>
    </w:p>
    <w:p w:rsidR="006A2749" w:rsidRPr="00801C1F" w:rsidP="00477058" w14:paraId="6FEC9049" w14:textId="77777777">
      <w:pPr>
        <w:pStyle w:val="ListParagraph"/>
        <w:numPr>
          <w:ilvl w:val="0"/>
          <w:numId w:val="37"/>
        </w:numPr>
        <w:spacing w:after="0"/>
        <w:ind w:left="720"/>
        <w:rPr>
          <w:rFonts w:ascii="Times New Roman" w:hAnsi="Times New Roman" w:cs="Times New Roman"/>
          <w:sz w:val="24"/>
          <w:szCs w:val="24"/>
          <w:lang w:val="en-US"/>
        </w:rPr>
      </w:pPr>
      <w:r w:rsidRPr="00801C1F">
        <w:rPr>
          <w:rFonts w:ascii="Times New Roman" w:hAnsi="Times New Roman" w:cs="Times New Roman"/>
          <w:sz w:val="24"/>
          <w:szCs w:val="24"/>
          <w:lang w:val="en-US"/>
        </w:rPr>
        <w:t>Menjelaskan penanganan diare</w:t>
      </w:r>
    </w:p>
    <w:p w:rsidR="006A2749" w:rsidRPr="00801C1F" w:rsidP="00477058" w14:paraId="1438ADB3" w14:textId="77777777">
      <w:pPr>
        <w:pStyle w:val="ListParagraph"/>
        <w:numPr>
          <w:ilvl w:val="0"/>
          <w:numId w:val="36"/>
        </w:numPr>
        <w:spacing w:after="0"/>
        <w:ind w:left="360"/>
        <w:rPr>
          <w:rFonts w:ascii="Times New Roman" w:hAnsi="Times New Roman" w:cs="Times New Roman"/>
          <w:sz w:val="24"/>
          <w:szCs w:val="24"/>
          <w:lang w:val="en-US"/>
        </w:rPr>
      </w:pPr>
      <w:r w:rsidRPr="00801C1F">
        <w:rPr>
          <w:rFonts w:ascii="Times New Roman" w:hAnsi="Times New Roman" w:cs="Times New Roman"/>
          <w:sz w:val="24"/>
          <w:szCs w:val="24"/>
          <w:lang w:val="en-US"/>
        </w:rPr>
        <w:t xml:space="preserve"> Metode</w:t>
      </w:r>
    </w:p>
    <w:p w:rsidR="006A2749" w:rsidRPr="00801C1F" w:rsidP="00477058" w14:paraId="5D6C6B7D" w14:textId="77777777">
      <w:pPr>
        <w:pStyle w:val="ListParagraph"/>
        <w:spacing w:after="0"/>
        <w:ind w:left="360"/>
        <w:rPr>
          <w:rFonts w:ascii="Times New Roman" w:hAnsi="Times New Roman" w:cs="Times New Roman"/>
          <w:sz w:val="24"/>
          <w:szCs w:val="24"/>
          <w:lang w:val="en-US"/>
        </w:rPr>
      </w:pPr>
      <w:r w:rsidRPr="00801C1F">
        <w:rPr>
          <w:rFonts w:ascii="Times New Roman" w:hAnsi="Times New Roman" w:cs="Times New Roman"/>
          <w:sz w:val="24"/>
          <w:szCs w:val="24"/>
          <w:lang w:val="en-US"/>
        </w:rPr>
        <w:t>Diskusi dan ceramah</w:t>
      </w:r>
    </w:p>
    <w:p w:rsidR="006A2749" w:rsidRPr="00801C1F" w:rsidP="00477058" w14:paraId="64AEF4AA" w14:textId="77777777">
      <w:pPr>
        <w:pStyle w:val="ListParagraph"/>
        <w:numPr>
          <w:ilvl w:val="0"/>
          <w:numId w:val="36"/>
        </w:numPr>
        <w:spacing w:after="0"/>
        <w:ind w:left="360"/>
        <w:rPr>
          <w:rFonts w:ascii="Times New Roman" w:hAnsi="Times New Roman" w:cs="Times New Roman"/>
          <w:sz w:val="24"/>
          <w:szCs w:val="24"/>
          <w:lang w:val="en-US"/>
        </w:rPr>
      </w:pPr>
      <w:r w:rsidRPr="00801C1F">
        <w:rPr>
          <w:rFonts w:ascii="Times New Roman" w:hAnsi="Times New Roman" w:cs="Times New Roman"/>
          <w:sz w:val="24"/>
          <w:szCs w:val="24"/>
          <w:lang w:val="en-US"/>
        </w:rPr>
        <w:t>Media</w:t>
      </w:r>
    </w:p>
    <w:p w:rsidR="006A2749" w:rsidRPr="00801C1F" w:rsidP="00477058" w14:paraId="26ED0190" w14:textId="77777777">
      <w:pPr>
        <w:pStyle w:val="ListParagraph"/>
        <w:spacing w:after="0"/>
        <w:ind w:left="360"/>
        <w:rPr>
          <w:rFonts w:ascii="Times New Roman" w:hAnsi="Times New Roman" w:cs="Times New Roman"/>
          <w:sz w:val="24"/>
          <w:szCs w:val="24"/>
          <w:lang w:val="en-US"/>
        </w:rPr>
      </w:pPr>
      <w:r w:rsidRPr="00801C1F">
        <w:rPr>
          <w:rFonts w:ascii="Times New Roman" w:hAnsi="Times New Roman" w:cs="Times New Roman"/>
          <w:sz w:val="24"/>
          <w:szCs w:val="24"/>
          <w:lang w:val="en-US"/>
        </w:rPr>
        <w:t>Leaflet</w:t>
      </w:r>
    </w:p>
    <w:p w:rsidR="006A2749" w:rsidRPr="00801C1F" w:rsidP="00477058" w14:paraId="5B6AEC76" w14:textId="77777777">
      <w:pPr>
        <w:pStyle w:val="ListParagraph"/>
        <w:numPr>
          <w:ilvl w:val="0"/>
          <w:numId w:val="36"/>
        </w:numPr>
        <w:spacing w:after="0"/>
        <w:ind w:left="360"/>
        <w:rPr>
          <w:rFonts w:ascii="Times New Roman" w:hAnsi="Times New Roman" w:cs="Times New Roman"/>
          <w:sz w:val="24"/>
          <w:szCs w:val="24"/>
          <w:lang w:val="en-US"/>
        </w:rPr>
      </w:pPr>
      <w:r w:rsidRPr="00801C1F">
        <w:rPr>
          <w:rFonts w:ascii="Times New Roman" w:hAnsi="Times New Roman" w:cs="Times New Roman"/>
          <w:sz w:val="24"/>
          <w:szCs w:val="24"/>
          <w:lang w:val="en-US"/>
        </w:rPr>
        <w:t>Kegiatan Pembelajaran</w:t>
      </w:r>
    </w:p>
    <w:tbl>
      <w:tblPr>
        <w:tblStyle w:val="TableGrid"/>
        <w:tblW w:w="7970" w:type="dxa"/>
        <w:tblInd w:w="360" w:type="dxa"/>
        <w:tblLook w:val="04A0"/>
      </w:tblPr>
      <w:tblGrid>
        <w:gridCol w:w="510"/>
        <w:gridCol w:w="1403"/>
        <w:gridCol w:w="2513"/>
        <w:gridCol w:w="2584"/>
        <w:gridCol w:w="960"/>
      </w:tblGrid>
      <w:tr w14:paraId="2E3C7C93" w14:textId="77777777" w:rsidTr="00477058">
        <w:tblPrEx>
          <w:tblW w:w="7970" w:type="dxa"/>
          <w:tblInd w:w="360" w:type="dxa"/>
          <w:tblLook w:val="04A0"/>
        </w:tblPrEx>
        <w:tc>
          <w:tcPr>
            <w:tcW w:w="510" w:type="dxa"/>
          </w:tcPr>
          <w:p w:rsidR="006A2749" w:rsidRPr="00801C1F" w:rsidP="00477058" w14:paraId="2FFE44B5" w14:textId="77777777">
            <w:pPr>
              <w:pStyle w:val="ListParagraph"/>
              <w:ind w:left="0"/>
              <w:jc w:val="center"/>
              <w:rPr>
                <w:rFonts w:ascii="Times New Roman" w:hAnsi="Times New Roman" w:cs="Times New Roman"/>
                <w:sz w:val="24"/>
                <w:szCs w:val="24"/>
                <w:lang w:val="en-US"/>
              </w:rPr>
            </w:pPr>
            <w:r w:rsidRPr="00801C1F">
              <w:rPr>
                <w:rFonts w:ascii="Times New Roman" w:hAnsi="Times New Roman" w:cs="Times New Roman"/>
                <w:sz w:val="24"/>
                <w:szCs w:val="24"/>
                <w:lang w:val="en-US"/>
              </w:rPr>
              <w:t>No</w:t>
            </w:r>
          </w:p>
        </w:tc>
        <w:tc>
          <w:tcPr>
            <w:tcW w:w="1403" w:type="dxa"/>
          </w:tcPr>
          <w:p w:rsidR="006A2749" w:rsidRPr="00801C1F" w:rsidP="00477058" w14:paraId="489EA56D" w14:textId="77777777">
            <w:pPr>
              <w:pStyle w:val="ListParagraph"/>
              <w:ind w:left="0"/>
              <w:jc w:val="center"/>
              <w:rPr>
                <w:rFonts w:ascii="Times New Roman" w:hAnsi="Times New Roman" w:cs="Times New Roman"/>
                <w:sz w:val="24"/>
                <w:szCs w:val="24"/>
                <w:lang w:val="en-US"/>
              </w:rPr>
            </w:pPr>
            <w:r w:rsidRPr="00801C1F">
              <w:rPr>
                <w:rFonts w:ascii="Times New Roman" w:hAnsi="Times New Roman" w:cs="Times New Roman"/>
                <w:sz w:val="24"/>
                <w:szCs w:val="24"/>
                <w:lang w:val="en-US"/>
              </w:rPr>
              <w:t>Tahapan</w:t>
            </w:r>
          </w:p>
        </w:tc>
        <w:tc>
          <w:tcPr>
            <w:tcW w:w="2513" w:type="dxa"/>
          </w:tcPr>
          <w:p w:rsidR="006A2749" w:rsidRPr="00801C1F" w:rsidP="00477058" w14:paraId="093D1FFE" w14:textId="77777777">
            <w:pPr>
              <w:pStyle w:val="ListParagraph"/>
              <w:ind w:left="421" w:hanging="421"/>
              <w:jc w:val="center"/>
              <w:rPr>
                <w:rFonts w:ascii="Times New Roman" w:hAnsi="Times New Roman" w:cs="Times New Roman"/>
                <w:sz w:val="24"/>
                <w:szCs w:val="24"/>
                <w:lang w:val="en-US"/>
              </w:rPr>
            </w:pPr>
            <w:r w:rsidRPr="00801C1F">
              <w:rPr>
                <w:rFonts w:ascii="Times New Roman" w:hAnsi="Times New Roman" w:cs="Times New Roman"/>
                <w:sz w:val="24"/>
                <w:szCs w:val="24"/>
                <w:lang w:val="en-US"/>
              </w:rPr>
              <w:t>Kegiatan penyuluh</w:t>
            </w:r>
          </w:p>
        </w:tc>
        <w:tc>
          <w:tcPr>
            <w:tcW w:w="2584" w:type="dxa"/>
          </w:tcPr>
          <w:p w:rsidR="006A2749" w:rsidRPr="00801C1F" w:rsidP="00477058" w14:paraId="0900FB24" w14:textId="77777777">
            <w:pPr>
              <w:pStyle w:val="ListParagraph"/>
              <w:ind w:left="221" w:hanging="221"/>
              <w:jc w:val="center"/>
              <w:rPr>
                <w:rFonts w:ascii="Times New Roman" w:hAnsi="Times New Roman" w:cs="Times New Roman"/>
                <w:sz w:val="24"/>
                <w:szCs w:val="24"/>
                <w:lang w:val="en-US"/>
              </w:rPr>
            </w:pPr>
            <w:r w:rsidRPr="00801C1F">
              <w:rPr>
                <w:rFonts w:ascii="Times New Roman" w:hAnsi="Times New Roman" w:cs="Times New Roman"/>
                <w:sz w:val="24"/>
                <w:szCs w:val="24"/>
                <w:lang w:val="en-US"/>
              </w:rPr>
              <w:t>Kegiatan peserta</w:t>
            </w:r>
          </w:p>
        </w:tc>
        <w:tc>
          <w:tcPr>
            <w:tcW w:w="960" w:type="dxa"/>
          </w:tcPr>
          <w:p w:rsidR="006A2749" w:rsidRPr="00801C1F" w:rsidP="00477058" w14:paraId="05AF3979" w14:textId="77777777">
            <w:pPr>
              <w:pStyle w:val="ListParagraph"/>
              <w:ind w:left="0"/>
              <w:jc w:val="center"/>
              <w:rPr>
                <w:rFonts w:ascii="Times New Roman" w:hAnsi="Times New Roman" w:cs="Times New Roman"/>
                <w:sz w:val="24"/>
                <w:szCs w:val="24"/>
                <w:lang w:val="en-US"/>
              </w:rPr>
            </w:pPr>
            <w:r w:rsidRPr="00801C1F">
              <w:rPr>
                <w:rFonts w:ascii="Times New Roman" w:hAnsi="Times New Roman" w:cs="Times New Roman"/>
                <w:sz w:val="24"/>
                <w:szCs w:val="24"/>
                <w:lang w:val="en-US"/>
              </w:rPr>
              <w:t>waktu</w:t>
            </w:r>
          </w:p>
        </w:tc>
      </w:tr>
      <w:tr w14:paraId="7BFD5D4C" w14:textId="77777777" w:rsidTr="00477058">
        <w:tblPrEx>
          <w:tblW w:w="7970" w:type="dxa"/>
          <w:tblInd w:w="360" w:type="dxa"/>
          <w:tblLook w:val="04A0"/>
        </w:tblPrEx>
        <w:tc>
          <w:tcPr>
            <w:tcW w:w="510" w:type="dxa"/>
          </w:tcPr>
          <w:p w:rsidR="006A2749" w:rsidRPr="00801C1F" w:rsidP="00BC710F" w14:paraId="6183CDEB" w14:textId="77777777">
            <w:pPr>
              <w:pStyle w:val="ListParagraph"/>
              <w:ind w:left="0"/>
              <w:rPr>
                <w:rFonts w:ascii="Times New Roman" w:hAnsi="Times New Roman" w:cs="Times New Roman"/>
                <w:sz w:val="24"/>
                <w:szCs w:val="24"/>
                <w:lang w:val="en-US"/>
              </w:rPr>
            </w:pPr>
            <w:r w:rsidRPr="00801C1F">
              <w:rPr>
                <w:rFonts w:ascii="Times New Roman" w:hAnsi="Times New Roman" w:cs="Times New Roman"/>
                <w:sz w:val="24"/>
                <w:szCs w:val="24"/>
                <w:lang w:val="en-US"/>
              </w:rPr>
              <w:t>1</w:t>
            </w:r>
          </w:p>
        </w:tc>
        <w:tc>
          <w:tcPr>
            <w:tcW w:w="1403" w:type="dxa"/>
          </w:tcPr>
          <w:p w:rsidR="006A2749" w:rsidRPr="00801C1F" w:rsidP="00BC710F" w14:paraId="187FAB42" w14:textId="77777777">
            <w:pPr>
              <w:pStyle w:val="ListParagraph"/>
              <w:ind w:left="0"/>
              <w:rPr>
                <w:rFonts w:ascii="Times New Roman" w:hAnsi="Times New Roman" w:cs="Times New Roman"/>
                <w:sz w:val="24"/>
                <w:szCs w:val="24"/>
                <w:lang w:val="en-US"/>
              </w:rPr>
            </w:pPr>
            <w:r w:rsidRPr="00801C1F">
              <w:rPr>
                <w:rFonts w:ascii="Times New Roman" w:hAnsi="Times New Roman" w:cs="Times New Roman"/>
                <w:sz w:val="24"/>
                <w:szCs w:val="24"/>
                <w:lang w:val="en-US"/>
              </w:rPr>
              <w:t>Pembukaan</w:t>
            </w:r>
          </w:p>
        </w:tc>
        <w:tc>
          <w:tcPr>
            <w:tcW w:w="2513" w:type="dxa"/>
          </w:tcPr>
          <w:p w:rsidR="006A2749" w:rsidRPr="00801C1F" w:rsidP="00477058" w14:paraId="74D9B241" w14:textId="77777777">
            <w:pPr>
              <w:pStyle w:val="ListParagraph"/>
              <w:numPr>
                <w:ilvl w:val="0"/>
                <w:numId w:val="38"/>
              </w:numPr>
              <w:ind w:left="421" w:hanging="421"/>
              <w:rPr>
                <w:rFonts w:ascii="Times New Roman" w:hAnsi="Times New Roman" w:cs="Times New Roman"/>
                <w:sz w:val="24"/>
                <w:szCs w:val="24"/>
                <w:lang w:val="en-US"/>
              </w:rPr>
            </w:pPr>
            <w:r w:rsidRPr="00801C1F">
              <w:rPr>
                <w:rFonts w:ascii="Times New Roman" w:hAnsi="Times New Roman" w:cs="Times New Roman"/>
                <w:sz w:val="24"/>
                <w:szCs w:val="24"/>
                <w:lang w:val="en-US"/>
              </w:rPr>
              <w:t>Salam pembuka</w:t>
            </w:r>
          </w:p>
          <w:p w:rsidR="006A2749" w:rsidRPr="00801C1F" w:rsidP="00477058" w14:paraId="5E98590E" w14:textId="77777777">
            <w:pPr>
              <w:pStyle w:val="ListParagraph"/>
              <w:numPr>
                <w:ilvl w:val="0"/>
                <w:numId w:val="38"/>
              </w:numPr>
              <w:ind w:left="421" w:hanging="421"/>
              <w:rPr>
                <w:rFonts w:ascii="Times New Roman" w:hAnsi="Times New Roman" w:cs="Times New Roman"/>
                <w:sz w:val="24"/>
                <w:szCs w:val="24"/>
                <w:lang w:val="en-US"/>
              </w:rPr>
            </w:pPr>
            <w:r w:rsidRPr="00801C1F">
              <w:rPr>
                <w:rFonts w:ascii="Times New Roman" w:hAnsi="Times New Roman" w:cs="Times New Roman"/>
                <w:sz w:val="24"/>
                <w:szCs w:val="24"/>
                <w:lang w:val="en-US"/>
              </w:rPr>
              <w:t>Perkenalan</w:t>
            </w:r>
          </w:p>
          <w:p w:rsidR="006A2749" w:rsidRPr="00801C1F" w:rsidP="00477058" w14:paraId="159D483A" w14:textId="77777777">
            <w:pPr>
              <w:pStyle w:val="ListParagraph"/>
              <w:numPr>
                <w:ilvl w:val="0"/>
                <w:numId w:val="38"/>
              </w:numPr>
              <w:ind w:left="421" w:hanging="421"/>
              <w:rPr>
                <w:rFonts w:ascii="Times New Roman" w:hAnsi="Times New Roman" w:cs="Times New Roman"/>
                <w:sz w:val="24"/>
                <w:szCs w:val="24"/>
                <w:lang w:val="en-US"/>
              </w:rPr>
            </w:pPr>
            <w:r w:rsidRPr="00801C1F">
              <w:rPr>
                <w:rFonts w:ascii="Times New Roman" w:hAnsi="Times New Roman" w:cs="Times New Roman"/>
                <w:sz w:val="24"/>
                <w:szCs w:val="24"/>
                <w:lang w:val="en-US"/>
              </w:rPr>
              <w:t xml:space="preserve">Tujuan </w:t>
            </w:r>
          </w:p>
          <w:p w:rsidR="006A2749" w:rsidRPr="00801C1F" w:rsidP="00477058" w14:paraId="4DE8A040" w14:textId="77777777">
            <w:pPr>
              <w:pStyle w:val="ListParagraph"/>
              <w:numPr>
                <w:ilvl w:val="0"/>
                <w:numId w:val="38"/>
              </w:numPr>
              <w:ind w:left="421" w:hanging="421"/>
              <w:rPr>
                <w:rFonts w:ascii="Times New Roman" w:hAnsi="Times New Roman" w:cs="Times New Roman"/>
                <w:sz w:val="24"/>
                <w:szCs w:val="24"/>
                <w:lang w:val="en-US"/>
              </w:rPr>
            </w:pPr>
            <w:r w:rsidRPr="00801C1F">
              <w:rPr>
                <w:rFonts w:ascii="Times New Roman" w:hAnsi="Times New Roman" w:cs="Times New Roman"/>
                <w:sz w:val="24"/>
                <w:szCs w:val="24"/>
                <w:lang w:val="en-US"/>
              </w:rPr>
              <w:t>Kontrak waktu, tempat dan topic</w:t>
            </w:r>
          </w:p>
          <w:p w:rsidR="006A2749" w:rsidRPr="00801C1F" w:rsidP="00477058" w14:paraId="7058A684" w14:textId="77777777">
            <w:pPr>
              <w:pStyle w:val="ListParagraph"/>
              <w:numPr>
                <w:ilvl w:val="0"/>
                <w:numId w:val="38"/>
              </w:numPr>
              <w:ind w:left="421" w:hanging="421"/>
              <w:rPr>
                <w:rFonts w:ascii="Times New Roman" w:hAnsi="Times New Roman" w:cs="Times New Roman"/>
                <w:sz w:val="24"/>
                <w:szCs w:val="24"/>
                <w:lang w:val="en-US"/>
              </w:rPr>
            </w:pPr>
            <w:r w:rsidRPr="00801C1F">
              <w:rPr>
                <w:rFonts w:ascii="Times New Roman" w:hAnsi="Times New Roman" w:cs="Times New Roman"/>
                <w:sz w:val="24"/>
                <w:szCs w:val="24"/>
                <w:lang w:val="en-US"/>
              </w:rPr>
              <w:t xml:space="preserve">Kesiapan </w:t>
            </w:r>
          </w:p>
        </w:tc>
        <w:tc>
          <w:tcPr>
            <w:tcW w:w="2584" w:type="dxa"/>
          </w:tcPr>
          <w:p w:rsidR="006A2749" w:rsidRPr="00801C1F" w:rsidP="00477058" w14:paraId="13F90C0B" w14:textId="77777777">
            <w:pPr>
              <w:pStyle w:val="ListParagraph"/>
              <w:numPr>
                <w:ilvl w:val="0"/>
                <w:numId w:val="39"/>
              </w:numPr>
              <w:ind w:left="221" w:hanging="221"/>
              <w:rPr>
                <w:rFonts w:ascii="Times New Roman" w:hAnsi="Times New Roman" w:cs="Times New Roman"/>
                <w:sz w:val="24"/>
                <w:szCs w:val="24"/>
                <w:lang w:val="en-US"/>
              </w:rPr>
            </w:pPr>
            <w:r w:rsidRPr="00801C1F">
              <w:rPr>
                <w:rFonts w:ascii="Times New Roman" w:hAnsi="Times New Roman" w:cs="Times New Roman"/>
                <w:sz w:val="24"/>
                <w:szCs w:val="24"/>
                <w:lang w:val="en-US"/>
              </w:rPr>
              <w:t>Menjawab salam</w:t>
            </w:r>
          </w:p>
          <w:p w:rsidR="006A2749" w:rsidRPr="00801C1F" w:rsidP="00477058" w14:paraId="544FBFA9" w14:textId="77777777">
            <w:pPr>
              <w:pStyle w:val="ListParagraph"/>
              <w:numPr>
                <w:ilvl w:val="0"/>
                <w:numId w:val="39"/>
              </w:numPr>
              <w:ind w:left="221" w:hanging="221"/>
              <w:rPr>
                <w:rFonts w:ascii="Times New Roman" w:hAnsi="Times New Roman" w:cs="Times New Roman"/>
                <w:sz w:val="24"/>
                <w:szCs w:val="24"/>
                <w:lang w:val="en-US"/>
              </w:rPr>
            </w:pPr>
            <w:r w:rsidRPr="00801C1F">
              <w:rPr>
                <w:rFonts w:ascii="Times New Roman" w:hAnsi="Times New Roman" w:cs="Times New Roman"/>
                <w:sz w:val="24"/>
                <w:szCs w:val="24"/>
                <w:lang w:val="en-US"/>
              </w:rPr>
              <w:t>Berkenalan</w:t>
            </w:r>
          </w:p>
          <w:p w:rsidR="006A2749" w:rsidRPr="00801C1F" w:rsidP="00477058" w14:paraId="1278A30B" w14:textId="77777777">
            <w:pPr>
              <w:pStyle w:val="ListParagraph"/>
              <w:numPr>
                <w:ilvl w:val="0"/>
                <w:numId w:val="39"/>
              </w:numPr>
              <w:ind w:left="221" w:hanging="221"/>
              <w:rPr>
                <w:rFonts w:ascii="Times New Roman" w:hAnsi="Times New Roman" w:cs="Times New Roman"/>
                <w:sz w:val="24"/>
                <w:szCs w:val="24"/>
                <w:lang w:val="en-US"/>
              </w:rPr>
            </w:pPr>
            <w:r w:rsidRPr="00801C1F">
              <w:rPr>
                <w:rFonts w:ascii="Times New Roman" w:hAnsi="Times New Roman" w:cs="Times New Roman"/>
                <w:sz w:val="24"/>
                <w:szCs w:val="24"/>
                <w:lang w:val="en-US"/>
              </w:rPr>
              <w:t>Mendengarkan</w:t>
            </w:r>
          </w:p>
          <w:p w:rsidR="006A2749" w:rsidRPr="00801C1F" w:rsidP="00477058" w14:paraId="39139F02" w14:textId="77777777">
            <w:pPr>
              <w:pStyle w:val="ListParagraph"/>
              <w:numPr>
                <w:ilvl w:val="0"/>
                <w:numId w:val="39"/>
              </w:numPr>
              <w:ind w:left="221" w:hanging="221"/>
              <w:rPr>
                <w:rFonts w:ascii="Times New Roman" w:hAnsi="Times New Roman" w:cs="Times New Roman"/>
                <w:sz w:val="24"/>
                <w:szCs w:val="24"/>
                <w:lang w:val="en-US"/>
              </w:rPr>
            </w:pPr>
            <w:r w:rsidRPr="00801C1F">
              <w:rPr>
                <w:rFonts w:ascii="Times New Roman" w:hAnsi="Times New Roman" w:cs="Times New Roman"/>
                <w:sz w:val="24"/>
                <w:szCs w:val="24"/>
                <w:lang w:val="en-US"/>
              </w:rPr>
              <w:t>Menyetujui</w:t>
            </w:r>
          </w:p>
          <w:p w:rsidR="006A2749" w:rsidRPr="00801C1F" w:rsidP="00477058" w14:paraId="40C7EA8A" w14:textId="77777777">
            <w:pPr>
              <w:pStyle w:val="ListParagraph"/>
              <w:numPr>
                <w:ilvl w:val="0"/>
                <w:numId w:val="39"/>
              </w:numPr>
              <w:ind w:left="221" w:hanging="221"/>
              <w:rPr>
                <w:rFonts w:ascii="Times New Roman" w:hAnsi="Times New Roman" w:cs="Times New Roman"/>
                <w:sz w:val="24"/>
                <w:szCs w:val="24"/>
                <w:lang w:val="en-US"/>
              </w:rPr>
            </w:pPr>
            <w:r w:rsidRPr="00801C1F">
              <w:rPr>
                <w:rFonts w:ascii="Times New Roman" w:hAnsi="Times New Roman" w:cs="Times New Roman"/>
                <w:sz w:val="24"/>
                <w:szCs w:val="24"/>
                <w:lang w:val="en-US"/>
              </w:rPr>
              <w:t>Menyatakan siap</w:t>
            </w:r>
          </w:p>
        </w:tc>
        <w:tc>
          <w:tcPr>
            <w:tcW w:w="960" w:type="dxa"/>
          </w:tcPr>
          <w:p w:rsidR="006A2749" w:rsidRPr="00801C1F" w:rsidP="00BC710F" w14:paraId="507D8FAA" w14:textId="77777777">
            <w:pPr>
              <w:pStyle w:val="ListParagraph"/>
              <w:ind w:left="0"/>
              <w:rPr>
                <w:rFonts w:ascii="Times New Roman" w:hAnsi="Times New Roman" w:cs="Times New Roman"/>
                <w:sz w:val="24"/>
                <w:szCs w:val="24"/>
                <w:lang w:val="en-US"/>
              </w:rPr>
            </w:pPr>
            <w:r w:rsidRPr="00801C1F">
              <w:rPr>
                <w:rFonts w:ascii="Times New Roman" w:hAnsi="Times New Roman" w:cs="Times New Roman"/>
                <w:sz w:val="24"/>
                <w:szCs w:val="24"/>
                <w:lang w:val="en-US"/>
              </w:rPr>
              <w:t>5 menit</w:t>
            </w:r>
          </w:p>
        </w:tc>
      </w:tr>
      <w:tr w14:paraId="0E3323E3" w14:textId="77777777" w:rsidTr="00477058">
        <w:tblPrEx>
          <w:tblW w:w="7970" w:type="dxa"/>
          <w:tblInd w:w="360" w:type="dxa"/>
          <w:tblLook w:val="04A0"/>
        </w:tblPrEx>
        <w:tc>
          <w:tcPr>
            <w:tcW w:w="510" w:type="dxa"/>
          </w:tcPr>
          <w:p w:rsidR="006A2749" w:rsidRPr="00801C1F" w:rsidP="00BC710F" w14:paraId="41F12611" w14:textId="77777777">
            <w:pPr>
              <w:pStyle w:val="ListParagraph"/>
              <w:ind w:left="0"/>
              <w:rPr>
                <w:rFonts w:ascii="Times New Roman" w:hAnsi="Times New Roman" w:cs="Times New Roman"/>
                <w:sz w:val="24"/>
                <w:szCs w:val="24"/>
                <w:lang w:val="en-US"/>
              </w:rPr>
            </w:pPr>
            <w:r w:rsidRPr="00801C1F">
              <w:rPr>
                <w:rFonts w:ascii="Times New Roman" w:hAnsi="Times New Roman" w:cs="Times New Roman"/>
                <w:sz w:val="24"/>
                <w:szCs w:val="24"/>
                <w:lang w:val="en-US"/>
              </w:rPr>
              <w:t>2</w:t>
            </w:r>
          </w:p>
        </w:tc>
        <w:tc>
          <w:tcPr>
            <w:tcW w:w="1403" w:type="dxa"/>
          </w:tcPr>
          <w:p w:rsidR="006A2749" w:rsidRPr="00801C1F" w:rsidP="00BC710F" w14:paraId="5B4E44F2" w14:textId="77777777">
            <w:pPr>
              <w:pStyle w:val="ListParagraph"/>
              <w:ind w:left="0"/>
              <w:rPr>
                <w:rFonts w:ascii="Times New Roman" w:hAnsi="Times New Roman" w:cs="Times New Roman"/>
                <w:sz w:val="24"/>
                <w:szCs w:val="24"/>
                <w:lang w:val="en-US"/>
              </w:rPr>
            </w:pPr>
            <w:r w:rsidRPr="00801C1F">
              <w:rPr>
                <w:rFonts w:ascii="Times New Roman" w:hAnsi="Times New Roman" w:cs="Times New Roman"/>
                <w:sz w:val="24"/>
                <w:szCs w:val="24"/>
                <w:lang w:val="en-US"/>
              </w:rPr>
              <w:t>Pelaksanaan</w:t>
            </w:r>
          </w:p>
        </w:tc>
        <w:tc>
          <w:tcPr>
            <w:tcW w:w="2513" w:type="dxa"/>
          </w:tcPr>
          <w:p w:rsidR="006A2749" w:rsidRPr="00801C1F" w:rsidP="00477058" w14:paraId="64B7F1E5" w14:textId="77777777">
            <w:pPr>
              <w:pStyle w:val="ListParagraph"/>
              <w:numPr>
                <w:ilvl w:val="0"/>
                <w:numId w:val="40"/>
              </w:numPr>
              <w:ind w:left="421" w:hanging="421"/>
              <w:rPr>
                <w:rFonts w:ascii="Times New Roman" w:hAnsi="Times New Roman" w:cs="Times New Roman"/>
                <w:sz w:val="24"/>
                <w:szCs w:val="24"/>
                <w:lang w:val="en-US"/>
              </w:rPr>
            </w:pPr>
            <w:r w:rsidRPr="00801C1F">
              <w:rPr>
                <w:rFonts w:ascii="Times New Roman" w:hAnsi="Times New Roman" w:cs="Times New Roman"/>
                <w:sz w:val="24"/>
                <w:szCs w:val="24"/>
                <w:lang w:val="en-US"/>
              </w:rPr>
              <w:t>Menjelaskan pengertian diare</w:t>
            </w:r>
          </w:p>
          <w:p w:rsidR="006A2749" w:rsidRPr="00801C1F" w:rsidP="00477058" w14:paraId="7FC7D34D" w14:textId="77777777">
            <w:pPr>
              <w:pStyle w:val="ListParagraph"/>
              <w:numPr>
                <w:ilvl w:val="0"/>
                <w:numId w:val="40"/>
              </w:numPr>
              <w:ind w:left="421" w:hanging="421"/>
              <w:rPr>
                <w:rFonts w:ascii="Times New Roman" w:hAnsi="Times New Roman" w:cs="Times New Roman"/>
                <w:sz w:val="24"/>
                <w:szCs w:val="24"/>
                <w:lang w:val="en-US"/>
              </w:rPr>
            </w:pPr>
            <w:r w:rsidRPr="00801C1F">
              <w:rPr>
                <w:rFonts w:ascii="Times New Roman" w:hAnsi="Times New Roman" w:cs="Times New Roman"/>
                <w:sz w:val="24"/>
                <w:szCs w:val="24"/>
                <w:lang w:val="en-US"/>
              </w:rPr>
              <w:t>Penyebab diare</w:t>
            </w:r>
          </w:p>
          <w:p w:rsidR="006A2749" w:rsidRPr="00801C1F" w:rsidP="00477058" w14:paraId="30022D81" w14:textId="77777777">
            <w:pPr>
              <w:pStyle w:val="ListParagraph"/>
              <w:numPr>
                <w:ilvl w:val="0"/>
                <w:numId w:val="40"/>
              </w:numPr>
              <w:ind w:left="421" w:hanging="421"/>
              <w:rPr>
                <w:rFonts w:ascii="Times New Roman" w:hAnsi="Times New Roman" w:cs="Times New Roman"/>
                <w:sz w:val="24"/>
                <w:szCs w:val="24"/>
                <w:lang w:val="en-US"/>
              </w:rPr>
            </w:pPr>
            <w:r w:rsidRPr="00801C1F">
              <w:rPr>
                <w:rFonts w:ascii="Times New Roman" w:hAnsi="Times New Roman" w:cs="Times New Roman"/>
                <w:sz w:val="24"/>
                <w:szCs w:val="24"/>
                <w:lang w:val="en-US"/>
              </w:rPr>
              <w:t>Jenis-jenis diare</w:t>
            </w:r>
          </w:p>
          <w:p w:rsidR="006A2749" w:rsidRPr="00801C1F" w:rsidP="00477058" w14:paraId="5E988381" w14:textId="77777777">
            <w:pPr>
              <w:pStyle w:val="ListParagraph"/>
              <w:numPr>
                <w:ilvl w:val="0"/>
                <w:numId w:val="40"/>
              </w:numPr>
              <w:ind w:left="421" w:hanging="421"/>
              <w:rPr>
                <w:rFonts w:ascii="Times New Roman" w:hAnsi="Times New Roman" w:cs="Times New Roman"/>
                <w:sz w:val="24"/>
                <w:szCs w:val="24"/>
                <w:lang w:val="en-US"/>
              </w:rPr>
            </w:pPr>
            <w:r w:rsidRPr="00801C1F">
              <w:rPr>
                <w:rFonts w:ascii="Times New Roman" w:hAnsi="Times New Roman" w:cs="Times New Roman"/>
                <w:sz w:val="24"/>
                <w:szCs w:val="24"/>
                <w:lang w:val="en-US"/>
              </w:rPr>
              <w:t>Gejala diare</w:t>
            </w:r>
          </w:p>
          <w:p w:rsidR="006A2749" w:rsidRPr="00801C1F" w:rsidP="00477058" w14:paraId="1BF9DD4F" w14:textId="77777777">
            <w:pPr>
              <w:pStyle w:val="ListParagraph"/>
              <w:numPr>
                <w:ilvl w:val="0"/>
                <w:numId w:val="40"/>
              </w:numPr>
              <w:ind w:left="421" w:hanging="421"/>
              <w:rPr>
                <w:rFonts w:ascii="Times New Roman" w:hAnsi="Times New Roman" w:cs="Times New Roman"/>
                <w:sz w:val="24"/>
                <w:szCs w:val="24"/>
                <w:lang w:val="en-US"/>
              </w:rPr>
            </w:pPr>
            <w:r w:rsidRPr="00801C1F">
              <w:rPr>
                <w:rFonts w:ascii="Times New Roman" w:hAnsi="Times New Roman" w:cs="Times New Roman"/>
                <w:sz w:val="24"/>
                <w:szCs w:val="24"/>
                <w:lang w:val="en-US"/>
              </w:rPr>
              <w:t>Akibat diarae, dan</w:t>
            </w:r>
          </w:p>
          <w:p w:rsidR="006A2749" w:rsidRPr="00801C1F" w:rsidP="00477058" w14:paraId="5BABD353" w14:textId="77777777">
            <w:pPr>
              <w:pStyle w:val="ListParagraph"/>
              <w:numPr>
                <w:ilvl w:val="0"/>
                <w:numId w:val="40"/>
              </w:numPr>
              <w:ind w:left="421" w:hanging="421"/>
              <w:rPr>
                <w:rFonts w:ascii="Times New Roman" w:hAnsi="Times New Roman" w:cs="Times New Roman"/>
                <w:sz w:val="24"/>
                <w:szCs w:val="24"/>
                <w:lang w:val="en-US"/>
              </w:rPr>
            </w:pPr>
            <w:r w:rsidRPr="00801C1F">
              <w:rPr>
                <w:rFonts w:ascii="Times New Roman" w:hAnsi="Times New Roman" w:cs="Times New Roman"/>
                <w:sz w:val="24"/>
                <w:szCs w:val="24"/>
                <w:lang w:val="en-US"/>
              </w:rPr>
              <w:t>Pencegahan diare</w:t>
            </w:r>
          </w:p>
        </w:tc>
        <w:tc>
          <w:tcPr>
            <w:tcW w:w="2584" w:type="dxa"/>
          </w:tcPr>
          <w:p w:rsidR="006A2749" w:rsidRPr="00801C1F" w:rsidP="00477058" w14:paraId="69D6F6C2" w14:textId="77777777">
            <w:pPr>
              <w:pStyle w:val="ListParagraph"/>
              <w:ind w:left="221" w:hanging="221"/>
              <w:rPr>
                <w:rFonts w:ascii="Times New Roman" w:hAnsi="Times New Roman" w:cs="Times New Roman"/>
                <w:sz w:val="24"/>
                <w:szCs w:val="24"/>
                <w:lang w:val="en-US"/>
              </w:rPr>
            </w:pPr>
            <w:r w:rsidRPr="00801C1F">
              <w:rPr>
                <w:rFonts w:ascii="Times New Roman" w:hAnsi="Times New Roman" w:cs="Times New Roman"/>
                <w:sz w:val="24"/>
                <w:szCs w:val="24"/>
                <w:lang w:val="en-US"/>
              </w:rPr>
              <w:t>Memperhatikan dan mendengarkan</w:t>
            </w:r>
          </w:p>
        </w:tc>
        <w:tc>
          <w:tcPr>
            <w:tcW w:w="960" w:type="dxa"/>
          </w:tcPr>
          <w:p w:rsidR="006A2749" w:rsidRPr="00801C1F" w:rsidP="00BC710F" w14:paraId="76C567FC" w14:textId="77777777">
            <w:pPr>
              <w:pStyle w:val="ListParagraph"/>
              <w:ind w:left="0"/>
              <w:rPr>
                <w:rFonts w:ascii="Times New Roman" w:hAnsi="Times New Roman" w:cs="Times New Roman"/>
                <w:sz w:val="24"/>
                <w:szCs w:val="24"/>
                <w:lang w:val="en-US"/>
              </w:rPr>
            </w:pPr>
            <w:r w:rsidRPr="00801C1F">
              <w:rPr>
                <w:rFonts w:ascii="Times New Roman" w:hAnsi="Times New Roman" w:cs="Times New Roman"/>
                <w:sz w:val="24"/>
                <w:szCs w:val="24"/>
                <w:lang w:val="en-US"/>
              </w:rPr>
              <w:t>10 menit</w:t>
            </w:r>
          </w:p>
        </w:tc>
      </w:tr>
      <w:tr w14:paraId="6CD92674" w14:textId="77777777" w:rsidTr="00477058">
        <w:tblPrEx>
          <w:tblW w:w="7970" w:type="dxa"/>
          <w:tblInd w:w="360" w:type="dxa"/>
          <w:tblLook w:val="04A0"/>
        </w:tblPrEx>
        <w:tc>
          <w:tcPr>
            <w:tcW w:w="510" w:type="dxa"/>
          </w:tcPr>
          <w:p w:rsidR="006A2749" w:rsidRPr="00801C1F" w:rsidP="00BC710F" w14:paraId="5AF48053" w14:textId="77777777">
            <w:pPr>
              <w:pStyle w:val="ListParagraph"/>
              <w:ind w:left="0"/>
              <w:rPr>
                <w:rFonts w:ascii="Times New Roman" w:hAnsi="Times New Roman" w:cs="Times New Roman"/>
                <w:sz w:val="24"/>
                <w:szCs w:val="24"/>
                <w:lang w:val="en-US"/>
              </w:rPr>
            </w:pPr>
            <w:r w:rsidRPr="00801C1F">
              <w:rPr>
                <w:rFonts w:ascii="Times New Roman" w:hAnsi="Times New Roman" w:cs="Times New Roman"/>
                <w:sz w:val="24"/>
                <w:szCs w:val="24"/>
                <w:lang w:val="en-US"/>
              </w:rPr>
              <w:t>3</w:t>
            </w:r>
          </w:p>
        </w:tc>
        <w:tc>
          <w:tcPr>
            <w:tcW w:w="1403" w:type="dxa"/>
          </w:tcPr>
          <w:p w:rsidR="006A2749" w:rsidRPr="00801C1F" w:rsidP="00BC710F" w14:paraId="70EBC737" w14:textId="77777777">
            <w:pPr>
              <w:pStyle w:val="ListParagraph"/>
              <w:ind w:left="0"/>
              <w:rPr>
                <w:rFonts w:ascii="Times New Roman" w:hAnsi="Times New Roman" w:cs="Times New Roman"/>
                <w:sz w:val="24"/>
                <w:szCs w:val="24"/>
                <w:lang w:val="en-US"/>
              </w:rPr>
            </w:pPr>
            <w:r w:rsidRPr="00801C1F">
              <w:rPr>
                <w:rFonts w:ascii="Times New Roman" w:hAnsi="Times New Roman" w:cs="Times New Roman"/>
                <w:sz w:val="24"/>
                <w:szCs w:val="24"/>
                <w:lang w:val="en-US"/>
              </w:rPr>
              <w:t>Penutup</w:t>
            </w:r>
          </w:p>
        </w:tc>
        <w:tc>
          <w:tcPr>
            <w:tcW w:w="2513" w:type="dxa"/>
          </w:tcPr>
          <w:p w:rsidR="006A2749" w:rsidRPr="00801C1F" w:rsidP="00477058" w14:paraId="20468BBC" w14:textId="77777777">
            <w:pPr>
              <w:pStyle w:val="ListParagraph"/>
              <w:numPr>
                <w:ilvl w:val="0"/>
                <w:numId w:val="41"/>
              </w:numPr>
              <w:ind w:left="421" w:hanging="421"/>
              <w:rPr>
                <w:rFonts w:ascii="Times New Roman" w:hAnsi="Times New Roman" w:cs="Times New Roman"/>
                <w:sz w:val="24"/>
                <w:szCs w:val="24"/>
                <w:lang w:val="en-US"/>
              </w:rPr>
            </w:pPr>
            <w:r w:rsidRPr="00801C1F">
              <w:rPr>
                <w:rFonts w:ascii="Times New Roman" w:hAnsi="Times New Roman" w:cs="Times New Roman"/>
                <w:sz w:val="24"/>
                <w:szCs w:val="24"/>
                <w:lang w:val="en-US"/>
              </w:rPr>
              <w:t>Evaluasi</w:t>
            </w:r>
          </w:p>
          <w:p w:rsidR="006A2749" w:rsidRPr="00801C1F" w:rsidP="00477058" w14:paraId="4D6B5D6C" w14:textId="77777777">
            <w:pPr>
              <w:pStyle w:val="ListParagraph"/>
              <w:numPr>
                <w:ilvl w:val="0"/>
                <w:numId w:val="41"/>
              </w:numPr>
              <w:ind w:left="421" w:hanging="421"/>
              <w:rPr>
                <w:rFonts w:ascii="Times New Roman" w:hAnsi="Times New Roman" w:cs="Times New Roman"/>
                <w:sz w:val="24"/>
                <w:szCs w:val="24"/>
                <w:lang w:val="en-US"/>
              </w:rPr>
            </w:pPr>
            <w:r w:rsidRPr="00801C1F">
              <w:rPr>
                <w:rFonts w:ascii="Times New Roman" w:hAnsi="Times New Roman" w:cs="Times New Roman"/>
                <w:sz w:val="24"/>
                <w:szCs w:val="24"/>
                <w:lang w:val="en-US"/>
              </w:rPr>
              <w:t>Kesimpulan</w:t>
            </w:r>
          </w:p>
          <w:p w:rsidR="006A2749" w:rsidRPr="00801C1F" w:rsidP="00477058" w14:paraId="2AEBE5EE" w14:textId="77777777">
            <w:pPr>
              <w:pStyle w:val="ListParagraph"/>
              <w:numPr>
                <w:ilvl w:val="0"/>
                <w:numId w:val="41"/>
              </w:numPr>
              <w:ind w:left="421" w:hanging="421"/>
              <w:rPr>
                <w:rFonts w:ascii="Times New Roman" w:hAnsi="Times New Roman" w:cs="Times New Roman"/>
                <w:sz w:val="24"/>
                <w:szCs w:val="24"/>
                <w:lang w:val="en-US"/>
              </w:rPr>
            </w:pPr>
            <w:r w:rsidRPr="00801C1F">
              <w:rPr>
                <w:rFonts w:ascii="Times New Roman" w:hAnsi="Times New Roman" w:cs="Times New Roman"/>
                <w:sz w:val="24"/>
                <w:szCs w:val="24"/>
                <w:lang w:val="en-US"/>
              </w:rPr>
              <w:t>Rencana tindak lanjut</w:t>
            </w:r>
          </w:p>
          <w:p w:rsidR="006A2749" w:rsidRPr="00801C1F" w:rsidP="00477058" w14:paraId="36E0B24E" w14:textId="77777777">
            <w:pPr>
              <w:pStyle w:val="ListParagraph"/>
              <w:numPr>
                <w:ilvl w:val="0"/>
                <w:numId w:val="41"/>
              </w:numPr>
              <w:ind w:left="421" w:hanging="421"/>
              <w:rPr>
                <w:rFonts w:ascii="Times New Roman" w:hAnsi="Times New Roman" w:cs="Times New Roman"/>
                <w:sz w:val="24"/>
                <w:szCs w:val="24"/>
                <w:lang w:val="en-US"/>
              </w:rPr>
            </w:pPr>
            <w:r w:rsidRPr="00801C1F">
              <w:rPr>
                <w:rFonts w:ascii="Times New Roman" w:hAnsi="Times New Roman" w:cs="Times New Roman"/>
                <w:sz w:val="24"/>
                <w:szCs w:val="24"/>
                <w:lang w:val="en-US"/>
              </w:rPr>
              <w:t>Salam penutup</w:t>
            </w:r>
          </w:p>
        </w:tc>
        <w:tc>
          <w:tcPr>
            <w:tcW w:w="2584" w:type="dxa"/>
          </w:tcPr>
          <w:p w:rsidR="006A2749" w:rsidRPr="00801C1F" w:rsidP="00477058" w14:paraId="652521D1" w14:textId="77777777">
            <w:pPr>
              <w:pStyle w:val="ListParagraph"/>
              <w:numPr>
                <w:ilvl w:val="0"/>
                <w:numId w:val="42"/>
              </w:numPr>
              <w:ind w:left="221" w:hanging="221"/>
              <w:rPr>
                <w:rFonts w:ascii="Times New Roman" w:hAnsi="Times New Roman" w:cs="Times New Roman"/>
                <w:sz w:val="24"/>
                <w:szCs w:val="24"/>
                <w:lang w:val="en-US"/>
              </w:rPr>
            </w:pPr>
            <w:r w:rsidRPr="00801C1F">
              <w:rPr>
                <w:rFonts w:ascii="Times New Roman" w:hAnsi="Times New Roman" w:cs="Times New Roman"/>
                <w:sz w:val="24"/>
                <w:szCs w:val="24"/>
                <w:lang w:val="en-US"/>
              </w:rPr>
              <w:t>Menjawab pertanyaan</w:t>
            </w:r>
          </w:p>
          <w:p w:rsidR="006A2749" w:rsidRPr="00801C1F" w:rsidP="00477058" w14:paraId="5C8F33B4" w14:textId="77777777">
            <w:pPr>
              <w:pStyle w:val="ListParagraph"/>
              <w:numPr>
                <w:ilvl w:val="0"/>
                <w:numId w:val="42"/>
              </w:numPr>
              <w:ind w:left="221" w:hanging="221"/>
              <w:rPr>
                <w:rFonts w:ascii="Times New Roman" w:hAnsi="Times New Roman" w:cs="Times New Roman"/>
                <w:sz w:val="24"/>
                <w:szCs w:val="24"/>
                <w:lang w:val="en-US"/>
              </w:rPr>
            </w:pPr>
            <w:r w:rsidRPr="00801C1F">
              <w:rPr>
                <w:rFonts w:ascii="Times New Roman" w:hAnsi="Times New Roman" w:cs="Times New Roman"/>
                <w:sz w:val="24"/>
                <w:szCs w:val="24"/>
                <w:lang w:val="en-US"/>
              </w:rPr>
              <w:t>Mendengarkan kesimpulan</w:t>
            </w:r>
          </w:p>
          <w:p w:rsidR="006A2749" w:rsidRPr="00801C1F" w:rsidP="00477058" w14:paraId="7CBF65FD" w14:textId="77777777">
            <w:pPr>
              <w:pStyle w:val="ListParagraph"/>
              <w:numPr>
                <w:ilvl w:val="0"/>
                <w:numId w:val="42"/>
              </w:numPr>
              <w:ind w:left="221" w:hanging="221"/>
              <w:rPr>
                <w:rFonts w:ascii="Times New Roman" w:hAnsi="Times New Roman" w:cs="Times New Roman"/>
                <w:sz w:val="24"/>
                <w:szCs w:val="24"/>
                <w:lang w:val="en-US"/>
              </w:rPr>
            </w:pPr>
            <w:r w:rsidRPr="00801C1F">
              <w:rPr>
                <w:rFonts w:ascii="Times New Roman" w:hAnsi="Times New Roman" w:cs="Times New Roman"/>
                <w:sz w:val="24"/>
                <w:szCs w:val="24"/>
                <w:lang w:val="en-US"/>
              </w:rPr>
              <w:t>Memperhatikan tindak lanjut</w:t>
            </w:r>
          </w:p>
          <w:p w:rsidR="006A2749" w:rsidRPr="00801C1F" w:rsidP="00477058" w14:paraId="55B8A6CD" w14:textId="77777777">
            <w:pPr>
              <w:pStyle w:val="ListParagraph"/>
              <w:numPr>
                <w:ilvl w:val="0"/>
                <w:numId w:val="42"/>
              </w:numPr>
              <w:ind w:left="221" w:hanging="221"/>
              <w:rPr>
                <w:rFonts w:ascii="Times New Roman" w:hAnsi="Times New Roman" w:cs="Times New Roman"/>
                <w:sz w:val="24"/>
                <w:szCs w:val="24"/>
                <w:lang w:val="en-US"/>
              </w:rPr>
            </w:pPr>
            <w:r w:rsidRPr="00801C1F">
              <w:rPr>
                <w:rFonts w:ascii="Times New Roman" w:hAnsi="Times New Roman" w:cs="Times New Roman"/>
                <w:sz w:val="24"/>
                <w:szCs w:val="24"/>
                <w:lang w:val="en-US"/>
              </w:rPr>
              <w:t>Menjawab salam</w:t>
            </w:r>
          </w:p>
        </w:tc>
        <w:tc>
          <w:tcPr>
            <w:tcW w:w="960" w:type="dxa"/>
          </w:tcPr>
          <w:p w:rsidR="006A2749" w:rsidRPr="00801C1F" w:rsidP="00BC710F" w14:paraId="27E3E51C" w14:textId="77777777">
            <w:pPr>
              <w:pStyle w:val="ListParagraph"/>
              <w:ind w:left="0"/>
              <w:rPr>
                <w:rFonts w:ascii="Times New Roman" w:hAnsi="Times New Roman" w:cs="Times New Roman"/>
                <w:sz w:val="24"/>
                <w:szCs w:val="24"/>
                <w:lang w:val="en-US"/>
              </w:rPr>
            </w:pPr>
            <w:r w:rsidRPr="00801C1F">
              <w:rPr>
                <w:rFonts w:ascii="Times New Roman" w:hAnsi="Times New Roman" w:cs="Times New Roman"/>
                <w:sz w:val="24"/>
                <w:szCs w:val="24"/>
                <w:lang w:val="en-US"/>
              </w:rPr>
              <w:t>5 menit</w:t>
            </w:r>
          </w:p>
        </w:tc>
      </w:tr>
    </w:tbl>
    <w:p w:rsidR="006A2749" w:rsidRPr="00801C1F" w:rsidP="00477058" w14:paraId="61A534B0" w14:textId="77777777">
      <w:pPr>
        <w:spacing w:after="0" w:line="360" w:lineRule="auto"/>
        <w:jc w:val="both"/>
        <w:rPr>
          <w:rFonts w:ascii="Times New Roman" w:hAnsi="Times New Roman" w:cs="Times New Roman"/>
          <w:sz w:val="24"/>
          <w:szCs w:val="24"/>
          <w:lang w:val="en-US"/>
        </w:rPr>
      </w:pPr>
    </w:p>
    <w:p w:rsidR="006A2749" w:rsidRPr="00801C1F" w:rsidP="00477058" w14:paraId="19E32A38" w14:textId="77777777">
      <w:pPr>
        <w:pStyle w:val="ListParagraph"/>
        <w:numPr>
          <w:ilvl w:val="0"/>
          <w:numId w:val="36"/>
        </w:numPr>
        <w:spacing w:after="0"/>
        <w:ind w:left="360"/>
        <w:rPr>
          <w:rFonts w:ascii="Times New Roman" w:hAnsi="Times New Roman" w:cs="Times New Roman"/>
          <w:sz w:val="24"/>
          <w:szCs w:val="24"/>
          <w:lang w:val="en-US"/>
        </w:rPr>
      </w:pPr>
      <w:r w:rsidRPr="00801C1F">
        <w:rPr>
          <w:rFonts w:ascii="Times New Roman" w:hAnsi="Times New Roman" w:cs="Times New Roman"/>
          <w:sz w:val="24"/>
          <w:szCs w:val="24"/>
          <w:lang w:val="en-US"/>
        </w:rPr>
        <w:t>Kriteria Evaluasi</w:t>
      </w:r>
    </w:p>
    <w:p w:rsidR="006A2749" w:rsidRPr="00801C1F" w:rsidP="00477058" w14:paraId="3AD7577F" w14:textId="77777777">
      <w:pPr>
        <w:pStyle w:val="ListParagraph"/>
        <w:numPr>
          <w:ilvl w:val="0"/>
          <w:numId w:val="43"/>
        </w:numPr>
        <w:spacing w:after="0"/>
        <w:ind w:left="720"/>
        <w:rPr>
          <w:rFonts w:ascii="Times New Roman" w:hAnsi="Times New Roman" w:cs="Times New Roman"/>
          <w:sz w:val="24"/>
          <w:szCs w:val="24"/>
          <w:lang w:val="en-US"/>
        </w:rPr>
      </w:pPr>
      <w:r w:rsidRPr="00801C1F">
        <w:rPr>
          <w:rFonts w:ascii="Times New Roman" w:hAnsi="Times New Roman" w:cs="Times New Roman"/>
          <w:sz w:val="24"/>
          <w:szCs w:val="24"/>
          <w:lang w:val="en-US"/>
        </w:rPr>
        <w:t>Evaluasi struktur</w:t>
      </w:r>
    </w:p>
    <w:p w:rsidR="006A2749" w:rsidRPr="00801C1F" w:rsidP="00477058" w14:paraId="724482F8" w14:textId="77777777">
      <w:pPr>
        <w:pStyle w:val="ListParagraph"/>
        <w:numPr>
          <w:ilvl w:val="0"/>
          <w:numId w:val="44"/>
        </w:numPr>
        <w:spacing w:after="0"/>
        <w:ind w:left="1080"/>
        <w:rPr>
          <w:rFonts w:ascii="Times New Roman" w:hAnsi="Times New Roman" w:cs="Times New Roman"/>
          <w:sz w:val="24"/>
          <w:szCs w:val="24"/>
          <w:lang w:val="en-US"/>
        </w:rPr>
      </w:pPr>
      <w:r w:rsidRPr="00801C1F">
        <w:rPr>
          <w:rFonts w:ascii="Times New Roman" w:hAnsi="Times New Roman" w:cs="Times New Roman"/>
          <w:sz w:val="24"/>
          <w:szCs w:val="24"/>
          <w:lang w:val="en-US"/>
        </w:rPr>
        <w:t>Penyuluh sudah siap sebelum kegiatan dilaksanakan</w:t>
      </w:r>
    </w:p>
    <w:p w:rsidR="006A2749" w:rsidRPr="00801C1F" w:rsidP="00477058" w14:paraId="49614A25" w14:textId="77777777">
      <w:pPr>
        <w:pStyle w:val="ListParagraph"/>
        <w:numPr>
          <w:ilvl w:val="0"/>
          <w:numId w:val="44"/>
        </w:numPr>
        <w:spacing w:after="0"/>
        <w:ind w:left="1080"/>
        <w:rPr>
          <w:rFonts w:ascii="Times New Roman" w:hAnsi="Times New Roman" w:cs="Times New Roman"/>
          <w:sz w:val="24"/>
          <w:szCs w:val="24"/>
          <w:lang w:val="en-US"/>
        </w:rPr>
      </w:pPr>
      <w:r w:rsidRPr="00801C1F">
        <w:rPr>
          <w:rFonts w:ascii="Times New Roman" w:hAnsi="Times New Roman" w:cs="Times New Roman"/>
          <w:sz w:val="24"/>
          <w:szCs w:val="24"/>
          <w:lang w:val="en-US"/>
        </w:rPr>
        <w:t>Alat dan tempat siap sebelum kegiatan dilaksanakan.</w:t>
      </w:r>
    </w:p>
    <w:p w:rsidR="006A2749" w:rsidRPr="00801C1F" w:rsidP="00477058" w14:paraId="34665691" w14:textId="77777777">
      <w:pPr>
        <w:pStyle w:val="ListParagraph"/>
        <w:numPr>
          <w:ilvl w:val="0"/>
          <w:numId w:val="43"/>
        </w:numPr>
        <w:spacing w:after="0"/>
        <w:ind w:left="720"/>
        <w:rPr>
          <w:rFonts w:ascii="Times New Roman" w:hAnsi="Times New Roman" w:cs="Times New Roman"/>
          <w:sz w:val="24"/>
          <w:szCs w:val="24"/>
          <w:lang w:val="en-US"/>
        </w:rPr>
      </w:pPr>
      <w:r w:rsidRPr="00801C1F">
        <w:rPr>
          <w:rFonts w:ascii="Times New Roman" w:hAnsi="Times New Roman" w:cs="Times New Roman"/>
          <w:sz w:val="24"/>
          <w:szCs w:val="24"/>
          <w:lang w:val="en-US"/>
        </w:rPr>
        <w:t>Evaluasi Proses</w:t>
      </w:r>
    </w:p>
    <w:p w:rsidR="006A2749" w:rsidRPr="00801C1F" w:rsidP="00477058" w14:paraId="5513CC72" w14:textId="77777777">
      <w:pPr>
        <w:pStyle w:val="ListParagraph"/>
        <w:numPr>
          <w:ilvl w:val="0"/>
          <w:numId w:val="45"/>
        </w:numPr>
        <w:spacing w:after="0"/>
        <w:ind w:left="1080"/>
        <w:rPr>
          <w:rFonts w:ascii="Times New Roman" w:hAnsi="Times New Roman" w:cs="Times New Roman"/>
          <w:sz w:val="24"/>
          <w:szCs w:val="24"/>
          <w:lang w:val="en-US"/>
        </w:rPr>
      </w:pPr>
      <w:r w:rsidRPr="00801C1F">
        <w:rPr>
          <w:rFonts w:ascii="Times New Roman" w:hAnsi="Times New Roman" w:cs="Times New Roman"/>
          <w:sz w:val="24"/>
          <w:szCs w:val="24"/>
          <w:lang w:val="en-US"/>
        </w:rPr>
        <w:t>Alat dan tempat bisa digunakan sesuai rencana</w:t>
      </w:r>
    </w:p>
    <w:p w:rsidR="006A2749" w:rsidRPr="00801C1F" w:rsidP="00477058" w14:paraId="73970E19" w14:textId="77777777">
      <w:pPr>
        <w:pStyle w:val="ListParagraph"/>
        <w:numPr>
          <w:ilvl w:val="0"/>
          <w:numId w:val="45"/>
        </w:numPr>
        <w:spacing w:after="0"/>
        <w:ind w:left="1080"/>
        <w:rPr>
          <w:rFonts w:ascii="Times New Roman" w:hAnsi="Times New Roman" w:cs="Times New Roman"/>
          <w:sz w:val="24"/>
          <w:szCs w:val="24"/>
          <w:lang w:val="en-US"/>
        </w:rPr>
      </w:pPr>
      <w:r w:rsidRPr="00801C1F">
        <w:rPr>
          <w:rFonts w:ascii="Times New Roman" w:hAnsi="Times New Roman" w:cs="Times New Roman"/>
          <w:sz w:val="24"/>
          <w:szCs w:val="24"/>
          <w:lang w:val="en-US"/>
        </w:rPr>
        <w:t xml:space="preserve"> Peserta mau atau bersedia untuk melakukan kegiatan yang telah direncanakan.</w:t>
      </w:r>
    </w:p>
    <w:p w:rsidR="006A2749" w:rsidRPr="00801C1F" w:rsidP="00477058" w14:paraId="0504C960" w14:textId="77777777">
      <w:pPr>
        <w:pStyle w:val="ListParagraph"/>
        <w:numPr>
          <w:ilvl w:val="0"/>
          <w:numId w:val="43"/>
        </w:numPr>
        <w:spacing w:after="0"/>
        <w:ind w:left="720"/>
        <w:rPr>
          <w:rFonts w:ascii="Times New Roman" w:hAnsi="Times New Roman" w:cs="Times New Roman"/>
          <w:sz w:val="24"/>
          <w:szCs w:val="24"/>
          <w:lang w:val="en-US"/>
        </w:rPr>
      </w:pPr>
      <w:r w:rsidRPr="00801C1F">
        <w:rPr>
          <w:rFonts w:ascii="Times New Roman" w:hAnsi="Times New Roman" w:cs="Times New Roman"/>
          <w:sz w:val="24"/>
          <w:szCs w:val="24"/>
          <w:lang w:val="en-US"/>
        </w:rPr>
        <w:t>Evaluasi hasil</w:t>
      </w:r>
    </w:p>
    <w:p w:rsidR="006A2749" w:rsidRPr="00801C1F" w:rsidP="00477058" w14:paraId="23AE17C2" w14:textId="77777777">
      <w:pPr>
        <w:pStyle w:val="ListParagraph"/>
        <w:numPr>
          <w:ilvl w:val="0"/>
          <w:numId w:val="46"/>
        </w:numPr>
        <w:spacing w:after="0"/>
        <w:ind w:left="1080"/>
        <w:rPr>
          <w:rFonts w:ascii="Times New Roman" w:hAnsi="Times New Roman" w:cs="Times New Roman"/>
          <w:sz w:val="24"/>
          <w:szCs w:val="24"/>
          <w:lang w:val="en-US"/>
        </w:rPr>
      </w:pPr>
      <w:r w:rsidRPr="00801C1F">
        <w:rPr>
          <w:rFonts w:ascii="Times New Roman" w:hAnsi="Times New Roman" w:cs="Times New Roman"/>
          <w:sz w:val="24"/>
          <w:szCs w:val="24"/>
          <w:lang w:val="en-US"/>
        </w:rPr>
        <w:t>Metode evaluasi diskusi dan tanya jawab</w:t>
      </w:r>
    </w:p>
    <w:p w:rsidR="006A2749" w:rsidRPr="00801C1F" w:rsidP="00477058" w14:paraId="68D22393" w14:textId="77777777">
      <w:pPr>
        <w:pStyle w:val="ListParagraph"/>
        <w:numPr>
          <w:ilvl w:val="0"/>
          <w:numId w:val="46"/>
        </w:numPr>
        <w:spacing w:after="0"/>
        <w:ind w:left="1080"/>
        <w:rPr>
          <w:rFonts w:ascii="Times New Roman" w:hAnsi="Times New Roman" w:cs="Times New Roman"/>
          <w:sz w:val="24"/>
          <w:szCs w:val="24"/>
          <w:lang w:val="en-US"/>
        </w:rPr>
      </w:pPr>
      <w:r w:rsidRPr="00801C1F">
        <w:rPr>
          <w:rFonts w:ascii="Times New Roman" w:hAnsi="Times New Roman" w:cs="Times New Roman"/>
          <w:sz w:val="24"/>
          <w:szCs w:val="24"/>
          <w:lang w:val="en-US"/>
        </w:rPr>
        <w:t>Jenis pertanyaan: lisan</w:t>
      </w:r>
    </w:p>
    <w:p w:rsidR="00F756FB" w:rsidRPr="00801C1F" w:rsidP="00477058" w14:paraId="60AB9DC9" w14:textId="77777777">
      <w:pPr>
        <w:tabs>
          <w:tab w:val="left" w:pos="3543"/>
        </w:tabs>
        <w:spacing w:after="0" w:line="360" w:lineRule="auto"/>
        <w:rPr>
          <w:rFonts w:ascii="Times New Roman" w:hAnsi="Times New Roman" w:cs="Times New Roman"/>
          <w:sz w:val="24"/>
          <w:szCs w:val="24"/>
          <w:lang w:val="en-US"/>
        </w:rPr>
      </w:pPr>
    </w:p>
    <w:p w:rsidR="00F756FB" w:rsidRPr="00801C1F" w:rsidP="00477058" w14:paraId="32D10AA0" w14:textId="77777777">
      <w:pPr>
        <w:spacing w:after="0" w:line="360" w:lineRule="auto"/>
        <w:rPr>
          <w:rFonts w:ascii="Times New Roman" w:hAnsi="Times New Roman" w:cs="Times New Roman"/>
          <w:sz w:val="24"/>
          <w:szCs w:val="24"/>
          <w:lang w:val="en-US"/>
        </w:rPr>
      </w:pPr>
    </w:p>
    <w:p w:rsidR="00F756FB" w:rsidRPr="00801C1F" w:rsidP="00477058" w14:paraId="18917777" w14:textId="77777777">
      <w:pPr>
        <w:spacing w:after="0" w:line="360" w:lineRule="auto"/>
        <w:rPr>
          <w:rFonts w:ascii="Times New Roman" w:hAnsi="Times New Roman" w:cs="Times New Roman"/>
          <w:sz w:val="24"/>
          <w:szCs w:val="24"/>
          <w:lang w:val="en-US"/>
        </w:rPr>
      </w:pPr>
    </w:p>
    <w:p w:rsidR="00F756FB" w:rsidRPr="00801C1F" w:rsidP="00BC710F" w14:paraId="1FA0D3D1" w14:textId="77777777">
      <w:pPr>
        <w:spacing w:after="0" w:line="360" w:lineRule="auto"/>
        <w:rPr>
          <w:rFonts w:ascii="Times New Roman" w:hAnsi="Times New Roman" w:cs="Times New Roman"/>
          <w:sz w:val="24"/>
          <w:szCs w:val="24"/>
          <w:lang w:val="en-US"/>
        </w:rPr>
      </w:pPr>
    </w:p>
    <w:p w:rsidR="00F756FB" w:rsidRPr="00801C1F" w:rsidP="00BC710F" w14:paraId="77EACC9E" w14:textId="77777777">
      <w:pPr>
        <w:tabs>
          <w:tab w:val="left" w:pos="1440"/>
        </w:tabs>
        <w:spacing w:after="0" w:line="360" w:lineRule="auto"/>
        <w:rPr>
          <w:rFonts w:ascii="Times New Roman" w:hAnsi="Times New Roman" w:cs="Times New Roman"/>
          <w:sz w:val="24"/>
          <w:szCs w:val="24"/>
          <w:lang w:val="en-US"/>
        </w:rPr>
      </w:pPr>
      <w:r w:rsidRPr="00801C1F">
        <w:rPr>
          <w:rFonts w:ascii="Times New Roman" w:hAnsi="Times New Roman" w:cs="Times New Roman"/>
          <w:sz w:val="24"/>
          <w:szCs w:val="24"/>
          <w:lang w:val="en-US"/>
        </w:rPr>
        <w:tab/>
      </w:r>
    </w:p>
    <w:p w:rsidR="00F756FB" w:rsidRPr="00801C1F" w:rsidP="00BC710F" w14:paraId="05B8C57C" w14:textId="77777777">
      <w:pPr>
        <w:spacing w:after="0" w:line="360" w:lineRule="auto"/>
        <w:rPr>
          <w:rFonts w:ascii="Times New Roman" w:hAnsi="Times New Roman" w:cs="Times New Roman"/>
          <w:sz w:val="24"/>
          <w:szCs w:val="24"/>
          <w:lang w:val="en-US"/>
        </w:rPr>
      </w:pPr>
      <w:r w:rsidRPr="00801C1F">
        <w:rPr>
          <w:rFonts w:ascii="Times New Roman" w:hAnsi="Times New Roman" w:cs="Times New Roman"/>
          <w:sz w:val="24"/>
          <w:szCs w:val="24"/>
          <w:lang w:val="en-US"/>
        </w:rPr>
        <w:br w:type="page"/>
      </w:r>
    </w:p>
    <w:p w:rsidR="00BF1D60" w:rsidRPr="00801C1F" w:rsidP="00801C1F" w14:paraId="1C7CD1BC" w14:textId="77777777">
      <w:pPr>
        <w:tabs>
          <w:tab w:val="left" w:pos="1440"/>
        </w:tabs>
        <w:spacing w:after="0" w:line="360" w:lineRule="auto"/>
        <w:jc w:val="center"/>
        <w:rPr>
          <w:rFonts w:ascii="Times New Roman" w:hAnsi="Times New Roman" w:cs="Times New Roman"/>
          <w:sz w:val="24"/>
          <w:szCs w:val="24"/>
          <w:lang w:val="en-US"/>
        </w:rPr>
      </w:pPr>
      <w:r w:rsidRPr="00801C1F">
        <w:rPr>
          <w:rFonts w:ascii="Times New Roman" w:hAnsi="Times New Roman" w:cs="Times New Roman"/>
          <w:noProof/>
          <w:sz w:val="24"/>
          <w:szCs w:val="24"/>
          <w:lang w:val="en-US"/>
        </w:rPr>
        <w:drawing>
          <wp:inline distT="0" distB="0" distL="0" distR="0">
            <wp:extent cx="2857714" cy="3986643"/>
            <wp:effectExtent l="19050" t="0" r="0" b="0"/>
            <wp:docPr id="5" name="Picture 1" descr="C:\Users\Acer\Downloads\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C:\Users\Acer\Downloads\Untitled.jpg"/>
                    <pic:cNvPicPr>
                      <a:picLocks noChangeAspect="1" noChangeArrowheads="1"/>
                    </pic:cNvPicPr>
                  </pic:nvPicPr>
                  <pic:blipFill>
                    <a:blip xmlns:r="http://schemas.openxmlformats.org/officeDocument/2006/relationships" r:embed="rId7"/>
                    <a:stretch>
                      <a:fillRect/>
                    </a:stretch>
                  </pic:blipFill>
                  <pic:spPr bwMode="auto">
                    <a:xfrm>
                      <a:off x="0" y="0"/>
                      <a:ext cx="2857750" cy="3986693"/>
                    </a:xfrm>
                    <a:prstGeom prst="rect">
                      <a:avLst/>
                    </a:prstGeom>
                    <a:noFill/>
                    <a:ln w="9525">
                      <a:noFill/>
                      <a:miter lim="800000"/>
                      <a:headEnd/>
                      <a:tailEnd/>
                    </a:ln>
                  </pic:spPr>
                </pic:pic>
              </a:graphicData>
            </a:graphic>
          </wp:inline>
        </w:drawing>
      </w:r>
    </w:p>
    <w:p w:rsidR="00BF1D60" w:rsidRPr="00801C1F" w:rsidP="00BC710F" w14:paraId="7B86C8CC" w14:textId="77777777">
      <w:pPr>
        <w:spacing w:after="0" w:line="360" w:lineRule="auto"/>
        <w:rPr>
          <w:rFonts w:ascii="Times New Roman" w:hAnsi="Times New Roman" w:cs="Times New Roman"/>
          <w:sz w:val="24"/>
          <w:szCs w:val="24"/>
          <w:lang w:val="en-US"/>
        </w:rPr>
      </w:pPr>
    </w:p>
    <w:p w:rsidR="00BF1D60" w:rsidRPr="00801C1F" w:rsidP="00BC710F" w14:paraId="7CD24074" w14:textId="77777777">
      <w:pPr>
        <w:spacing w:after="0" w:line="360" w:lineRule="auto"/>
        <w:rPr>
          <w:rFonts w:ascii="Times New Roman" w:hAnsi="Times New Roman" w:cs="Times New Roman"/>
          <w:sz w:val="24"/>
          <w:szCs w:val="24"/>
          <w:lang w:val="en-US"/>
        </w:rPr>
      </w:pPr>
    </w:p>
    <w:p w:rsidR="00BF1D60" w:rsidRPr="00801C1F" w:rsidP="00BC710F" w14:paraId="28FF9635" w14:textId="77777777">
      <w:pPr>
        <w:spacing w:after="0" w:line="360" w:lineRule="auto"/>
        <w:rPr>
          <w:rFonts w:ascii="Times New Roman" w:hAnsi="Times New Roman" w:cs="Times New Roman"/>
          <w:sz w:val="24"/>
          <w:szCs w:val="24"/>
          <w:lang w:val="en-US"/>
        </w:rPr>
      </w:pPr>
    </w:p>
    <w:p w:rsidR="00BF1D60" w:rsidRPr="00801C1F" w:rsidP="00BC710F" w14:paraId="703230AA" w14:textId="77777777">
      <w:pPr>
        <w:spacing w:after="0" w:line="360" w:lineRule="auto"/>
        <w:rPr>
          <w:rFonts w:ascii="Times New Roman" w:hAnsi="Times New Roman" w:cs="Times New Roman"/>
          <w:sz w:val="24"/>
          <w:szCs w:val="24"/>
          <w:lang w:val="en-US"/>
        </w:rPr>
      </w:pPr>
    </w:p>
    <w:p w:rsidR="00BF1D60" w:rsidRPr="00801C1F" w:rsidP="00BC710F" w14:paraId="5081D98D" w14:textId="77777777">
      <w:pPr>
        <w:spacing w:after="0" w:line="360" w:lineRule="auto"/>
        <w:rPr>
          <w:rFonts w:ascii="Times New Roman" w:hAnsi="Times New Roman" w:cs="Times New Roman"/>
          <w:sz w:val="24"/>
          <w:szCs w:val="24"/>
          <w:lang w:val="en-US"/>
        </w:rPr>
      </w:pPr>
    </w:p>
    <w:p w:rsidR="00BF1D60" w:rsidRPr="00801C1F" w:rsidP="00BC710F" w14:paraId="2083D05D" w14:textId="77777777">
      <w:pPr>
        <w:spacing w:after="0" w:line="360" w:lineRule="auto"/>
        <w:rPr>
          <w:rFonts w:ascii="Times New Roman" w:hAnsi="Times New Roman" w:cs="Times New Roman"/>
          <w:sz w:val="24"/>
          <w:szCs w:val="24"/>
          <w:lang w:val="en-US"/>
        </w:rPr>
      </w:pPr>
    </w:p>
    <w:p w:rsidR="00BF1D60" w:rsidRPr="00801C1F" w:rsidP="00BC710F" w14:paraId="7BDD46F7" w14:textId="77777777">
      <w:pPr>
        <w:tabs>
          <w:tab w:val="left" w:pos="1667"/>
        </w:tabs>
        <w:spacing w:after="0" w:line="360" w:lineRule="auto"/>
        <w:rPr>
          <w:rFonts w:ascii="Times New Roman" w:hAnsi="Times New Roman" w:cs="Times New Roman"/>
          <w:sz w:val="24"/>
          <w:szCs w:val="24"/>
          <w:lang w:val="en-US"/>
        </w:rPr>
      </w:pPr>
      <w:r w:rsidRPr="00801C1F">
        <w:rPr>
          <w:rFonts w:ascii="Times New Roman" w:hAnsi="Times New Roman" w:cs="Times New Roman"/>
          <w:sz w:val="24"/>
          <w:szCs w:val="24"/>
          <w:lang w:val="en-US"/>
        </w:rPr>
        <w:tab/>
      </w:r>
    </w:p>
    <w:p w:rsidR="00BF1D60" w:rsidRPr="00801C1F" w:rsidP="00BC710F" w14:paraId="72F860FF" w14:textId="77777777">
      <w:pPr>
        <w:spacing w:after="0" w:line="360" w:lineRule="auto"/>
        <w:rPr>
          <w:rFonts w:ascii="Times New Roman" w:hAnsi="Times New Roman" w:cs="Times New Roman"/>
          <w:sz w:val="24"/>
          <w:szCs w:val="24"/>
          <w:lang w:val="en-US"/>
        </w:rPr>
      </w:pPr>
      <w:r w:rsidRPr="00801C1F">
        <w:rPr>
          <w:rFonts w:ascii="Times New Roman" w:hAnsi="Times New Roman" w:cs="Times New Roman"/>
          <w:sz w:val="24"/>
          <w:szCs w:val="24"/>
          <w:lang w:val="en-US"/>
        </w:rPr>
        <w:br w:type="page"/>
      </w:r>
    </w:p>
    <w:p w:rsidR="00BF1D60" w:rsidRPr="00801C1F" w:rsidP="00BC710F" w14:paraId="3DAE0CCD" w14:textId="77777777">
      <w:pPr>
        <w:tabs>
          <w:tab w:val="left" w:pos="1667"/>
        </w:tabs>
        <w:spacing w:after="0" w:line="360" w:lineRule="auto"/>
        <w:rPr>
          <w:rFonts w:ascii="Times New Roman" w:hAnsi="Times New Roman" w:cs="Times New Roman"/>
          <w:sz w:val="24"/>
          <w:szCs w:val="24"/>
          <w:lang w:val="en-US"/>
        </w:rPr>
      </w:pPr>
      <w:r w:rsidRPr="00801C1F">
        <w:rPr>
          <w:rFonts w:ascii="Times New Roman" w:hAnsi="Times New Roman" w:cs="Times New Roman"/>
          <w:noProof/>
          <w:sz w:val="24"/>
          <w:szCs w:val="24"/>
          <w:lang w:val="en-US"/>
        </w:rPr>
        <w:drawing>
          <wp:inline distT="0" distB="0" distL="0" distR="0">
            <wp:extent cx="5066726" cy="6419850"/>
            <wp:effectExtent l="0" t="0" r="635" b="0"/>
            <wp:docPr id="6" name="Picture 4" descr="C:\Users\Acer\Download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C:\Users\Acer\Downloads\11.jpg"/>
                    <pic:cNvPicPr>
                      <a:picLocks noChangeAspect="1" noChangeArrowheads="1"/>
                    </pic:cNvPicPr>
                  </pic:nvPicPr>
                  <pic:blipFill>
                    <a:blip xmlns:r="http://schemas.openxmlformats.org/officeDocument/2006/relationships" r:embed="rId8"/>
                    <a:stretch>
                      <a:fillRect/>
                    </a:stretch>
                  </pic:blipFill>
                  <pic:spPr bwMode="auto">
                    <a:xfrm>
                      <a:off x="0" y="0"/>
                      <a:ext cx="5077027" cy="6432903"/>
                    </a:xfrm>
                    <a:prstGeom prst="rect">
                      <a:avLst/>
                    </a:prstGeom>
                    <a:noFill/>
                    <a:ln w="9525">
                      <a:noFill/>
                      <a:miter lim="800000"/>
                      <a:headEnd/>
                      <a:tailEnd/>
                    </a:ln>
                  </pic:spPr>
                </pic:pic>
              </a:graphicData>
            </a:graphic>
          </wp:inline>
        </w:drawing>
      </w:r>
    </w:p>
    <w:p w:rsidR="00BF1D60" w:rsidRPr="00801C1F" w:rsidP="00BC710F" w14:paraId="592DD92E" w14:textId="77777777">
      <w:pPr>
        <w:spacing w:after="0" w:line="360" w:lineRule="auto"/>
        <w:rPr>
          <w:rFonts w:ascii="Times New Roman" w:hAnsi="Times New Roman" w:cs="Times New Roman"/>
          <w:sz w:val="24"/>
          <w:szCs w:val="24"/>
          <w:lang w:val="en-US"/>
        </w:rPr>
      </w:pPr>
    </w:p>
    <w:p w:rsidR="00BF1D60" w:rsidRPr="00801C1F" w:rsidP="00BC710F" w14:paraId="4EF1A934" w14:textId="77777777">
      <w:pPr>
        <w:spacing w:after="0" w:line="360" w:lineRule="auto"/>
        <w:rPr>
          <w:rFonts w:ascii="Times New Roman" w:hAnsi="Times New Roman" w:cs="Times New Roman"/>
          <w:sz w:val="24"/>
          <w:szCs w:val="24"/>
          <w:lang w:val="en-US"/>
        </w:rPr>
      </w:pPr>
    </w:p>
    <w:p w:rsidR="00BF1D60" w:rsidRPr="00801C1F" w:rsidP="00BC710F" w14:paraId="27F51485" w14:textId="77777777">
      <w:pPr>
        <w:tabs>
          <w:tab w:val="left" w:pos="1472"/>
        </w:tabs>
        <w:spacing w:after="0" w:line="360" w:lineRule="auto"/>
        <w:rPr>
          <w:rFonts w:ascii="Times New Roman" w:hAnsi="Times New Roman" w:cs="Times New Roman"/>
          <w:sz w:val="24"/>
          <w:szCs w:val="24"/>
          <w:lang w:val="en-US"/>
        </w:rPr>
      </w:pPr>
      <w:r w:rsidRPr="00801C1F">
        <w:rPr>
          <w:rFonts w:ascii="Times New Roman" w:hAnsi="Times New Roman" w:cs="Times New Roman"/>
          <w:sz w:val="24"/>
          <w:szCs w:val="24"/>
          <w:lang w:val="en-US"/>
        </w:rPr>
        <w:tab/>
      </w:r>
    </w:p>
    <w:p w:rsidR="00BF1D60" w:rsidRPr="00801C1F" w:rsidP="00BC710F" w14:paraId="002109FD" w14:textId="77777777">
      <w:pPr>
        <w:spacing w:after="0" w:line="360" w:lineRule="auto"/>
        <w:rPr>
          <w:rFonts w:ascii="Times New Roman" w:hAnsi="Times New Roman" w:cs="Times New Roman"/>
          <w:sz w:val="24"/>
          <w:szCs w:val="24"/>
          <w:lang w:val="en-US"/>
        </w:rPr>
      </w:pPr>
      <w:r w:rsidRPr="00801C1F">
        <w:rPr>
          <w:rFonts w:ascii="Times New Roman" w:hAnsi="Times New Roman" w:cs="Times New Roman"/>
          <w:sz w:val="24"/>
          <w:szCs w:val="24"/>
          <w:lang w:val="en-US"/>
        </w:rPr>
        <w:br w:type="page"/>
      </w:r>
    </w:p>
    <w:p w:rsidR="00BF1D60" w:rsidRPr="00801C1F" w:rsidP="00BC710F" w14:paraId="0E88CFF5" w14:textId="77777777">
      <w:pPr>
        <w:tabs>
          <w:tab w:val="left" w:pos="1472"/>
        </w:tabs>
        <w:spacing w:after="0" w:line="360" w:lineRule="auto"/>
        <w:rPr>
          <w:rFonts w:ascii="Times New Roman" w:hAnsi="Times New Roman" w:cs="Times New Roman"/>
          <w:sz w:val="24"/>
          <w:szCs w:val="24"/>
          <w:lang w:val="en-US"/>
        </w:rPr>
      </w:pPr>
      <w:r w:rsidRPr="00801C1F">
        <w:rPr>
          <w:rFonts w:ascii="Times New Roman" w:hAnsi="Times New Roman" w:cs="Times New Roman"/>
          <w:noProof/>
          <w:sz w:val="24"/>
          <w:szCs w:val="24"/>
          <w:lang w:val="en-US"/>
        </w:rPr>
        <w:drawing>
          <wp:inline distT="0" distB="0" distL="0" distR="0">
            <wp:extent cx="5124450" cy="7333090"/>
            <wp:effectExtent l="0" t="0" r="0" b="1270"/>
            <wp:docPr id="14" name="Picture 15" descr="C:\Users\Acer\Downloads\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5" descr="C:\Users\Acer\Downloads\22.jpg"/>
                    <pic:cNvPicPr>
                      <a:picLocks noChangeAspect="1" noChangeArrowheads="1"/>
                    </pic:cNvPicPr>
                  </pic:nvPicPr>
                  <pic:blipFill>
                    <a:blip xmlns:r="http://schemas.openxmlformats.org/officeDocument/2006/relationships" r:embed="rId9"/>
                    <a:stretch>
                      <a:fillRect/>
                    </a:stretch>
                  </pic:blipFill>
                  <pic:spPr bwMode="auto">
                    <a:xfrm>
                      <a:off x="0" y="0"/>
                      <a:ext cx="5131358" cy="7342976"/>
                    </a:xfrm>
                    <a:prstGeom prst="rect">
                      <a:avLst/>
                    </a:prstGeom>
                    <a:noFill/>
                    <a:ln w="9525">
                      <a:noFill/>
                      <a:miter lim="800000"/>
                      <a:headEnd/>
                      <a:tailEnd/>
                    </a:ln>
                  </pic:spPr>
                </pic:pic>
              </a:graphicData>
            </a:graphic>
          </wp:inline>
        </w:drawing>
      </w:r>
    </w:p>
    <w:p w:rsidR="00BF1D60" w:rsidRPr="00801C1F" w:rsidP="00BC710F" w14:paraId="319EA174" w14:textId="77777777">
      <w:pPr>
        <w:spacing w:after="0" w:line="360" w:lineRule="auto"/>
        <w:rPr>
          <w:rFonts w:ascii="Times New Roman" w:hAnsi="Times New Roman" w:cs="Times New Roman"/>
          <w:sz w:val="24"/>
          <w:szCs w:val="24"/>
          <w:lang w:val="en-US"/>
        </w:rPr>
      </w:pPr>
    </w:p>
    <w:p w:rsidR="00D25F13" w:rsidRPr="00801C1F" w:rsidP="00BC710F" w14:paraId="2DA4B0DF" w14:textId="77777777">
      <w:pPr>
        <w:tabs>
          <w:tab w:val="left" w:pos="1472"/>
        </w:tabs>
        <w:spacing w:after="0" w:line="360" w:lineRule="auto"/>
        <w:rPr>
          <w:rFonts w:ascii="Times New Roman" w:hAnsi="Times New Roman" w:cs="Times New Roman"/>
          <w:sz w:val="24"/>
          <w:szCs w:val="24"/>
          <w:lang w:val="en-US"/>
        </w:rPr>
      </w:pPr>
      <w:r w:rsidRPr="00801C1F">
        <w:rPr>
          <w:rFonts w:ascii="Times New Roman" w:hAnsi="Times New Roman" w:cs="Times New Roman"/>
          <w:noProof/>
          <w:sz w:val="24"/>
          <w:szCs w:val="24"/>
          <w:lang w:val="en-US"/>
        </w:rPr>
        <w:drawing>
          <wp:inline distT="0" distB="0" distL="0" distR="0">
            <wp:extent cx="5112696" cy="6496050"/>
            <wp:effectExtent l="0" t="0" r="0" b="0"/>
            <wp:docPr id="18" name="Picture 18" descr="C:\Users\Acer\Downloads\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Users\Acer\Downloads\33.jpg"/>
                    <pic:cNvPicPr>
                      <a:picLocks noChangeAspect="1" noChangeArrowheads="1"/>
                    </pic:cNvPicPr>
                  </pic:nvPicPr>
                  <pic:blipFill>
                    <a:blip xmlns:r="http://schemas.openxmlformats.org/officeDocument/2006/relationships" r:embed="rId10"/>
                    <a:stretch>
                      <a:fillRect/>
                    </a:stretch>
                  </pic:blipFill>
                  <pic:spPr bwMode="auto">
                    <a:xfrm>
                      <a:off x="0" y="0"/>
                      <a:ext cx="5119109" cy="6504198"/>
                    </a:xfrm>
                    <a:prstGeom prst="rect">
                      <a:avLst/>
                    </a:prstGeom>
                    <a:noFill/>
                    <a:ln w="9525">
                      <a:noFill/>
                      <a:miter lim="800000"/>
                      <a:headEnd/>
                      <a:tailEnd/>
                    </a:ln>
                  </pic:spPr>
                </pic:pic>
              </a:graphicData>
            </a:graphic>
          </wp:inline>
        </w:drawing>
      </w:r>
    </w:p>
    <w:p w:rsidR="00D25F13" w:rsidRPr="00801C1F" w:rsidP="00BC710F" w14:paraId="22221CE0" w14:textId="77777777">
      <w:pPr>
        <w:spacing w:after="0" w:line="360" w:lineRule="auto"/>
        <w:rPr>
          <w:rFonts w:ascii="Times New Roman" w:hAnsi="Times New Roman" w:cs="Times New Roman"/>
          <w:sz w:val="24"/>
          <w:szCs w:val="24"/>
          <w:lang w:val="en-US"/>
        </w:rPr>
      </w:pPr>
    </w:p>
    <w:p w:rsidR="00D25F13" w:rsidRPr="00801C1F" w:rsidP="00BC710F" w14:paraId="11BA8A41" w14:textId="77777777">
      <w:pPr>
        <w:spacing w:after="0" w:line="360" w:lineRule="auto"/>
        <w:rPr>
          <w:rFonts w:ascii="Times New Roman" w:hAnsi="Times New Roman" w:cs="Times New Roman"/>
          <w:sz w:val="24"/>
          <w:szCs w:val="24"/>
          <w:lang w:val="en-US"/>
        </w:rPr>
      </w:pPr>
    </w:p>
    <w:p w:rsidR="00D25F13" w:rsidRPr="00801C1F" w:rsidP="00BC710F" w14:paraId="3C56A107" w14:textId="77777777">
      <w:pPr>
        <w:spacing w:after="0" w:line="360" w:lineRule="auto"/>
        <w:rPr>
          <w:rFonts w:ascii="Times New Roman" w:hAnsi="Times New Roman" w:cs="Times New Roman"/>
          <w:sz w:val="24"/>
          <w:szCs w:val="24"/>
          <w:lang w:val="en-US"/>
        </w:rPr>
      </w:pPr>
    </w:p>
    <w:p w:rsidR="00D25F13" w:rsidRPr="00801C1F" w:rsidP="00BC710F" w14:paraId="626C52F9" w14:textId="77777777">
      <w:pPr>
        <w:spacing w:after="0" w:line="360" w:lineRule="auto"/>
        <w:jc w:val="center"/>
        <w:rPr>
          <w:rFonts w:ascii="Times New Roman" w:hAnsi="Times New Roman" w:cs="Times New Roman"/>
          <w:sz w:val="24"/>
          <w:szCs w:val="24"/>
          <w:lang w:val="en-US"/>
        </w:rPr>
      </w:pPr>
    </w:p>
    <w:p w:rsidR="00D25F13" w:rsidRPr="00801C1F" w:rsidP="00BC710F" w14:paraId="70B7F498" w14:textId="77777777">
      <w:pPr>
        <w:spacing w:after="0" w:line="360" w:lineRule="auto"/>
        <w:rPr>
          <w:rFonts w:ascii="Times New Roman" w:hAnsi="Times New Roman" w:cs="Times New Roman"/>
          <w:sz w:val="24"/>
          <w:szCs w:val="24"/>
          <w:lang w:val="en-US"/>
        </w:rPr>
      </w:pPr>
      <w:r w:rsidRPr="00801C1F">
        <w:rPr>
          <w:rFonts w:ascii="Times New Roman" w:hAnsi="Times New Roman" w:cs="Times New Roman"/>
          <w:sz w:val="24"/>
          <w:szCs w:val="24"/>
          <w:lang w:val="en-US"/>
        </w:rPr>
        <w:br w:type="page"/>
      </w:r>
    </w:p>
    <w:p w:rsidR="00AB0DD9" w:rsidRPr="00801C1F" w:rsidP="00BC710F" w14:paraId="5C2F58C3" w14:textId="77777777">
      <w:pPr>
        <w:spacing w:after="0" w:line="360" w:lineRule="auto"/>
        <w:rPr>
          <w:rFonts w:ascii="Times New Roman" w:hAnsi="Times New Roman" w:cs="Times New Roman"/>
          <w:sz w:val="24"/>
          <w:szCs w:val="24"/>
          <w:lang w:val="en-US"/>
        </w:rPr>
      </w:pPr>
      <w:r w:rsidRPr="00801C1F">
        <w:rPr>
          <w:rFonts w:ascii="Times New Roman" w:hAnsi="Times New Roman" w:cs="Times New Roman"/>
          <w:noProof/>
          <w:sz w:val="24"/>
          <w:szCs w:val="24"/>
          <w:lang w:val="en-US"/>
        </w:rPr>
        <w:drawing>
          <wp:inline distT="0" distB="0" distL="0" distR="0">
            <wp:extent cx="5085403" cy="5505450"/>
            <wp:effectExtent l="0" t="0" r="1270" b="0"/>
            <wp:docPr id="21" name="Picture 21" descr="C:\Users\Acer\Downloads\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Users\Acer\Downloads\44.jpg"/>
                    <pic:cNvPicPr>
                      <a:picLocks noChangeAspect="1" noChangeArrowheads="1"/>
                    </pic:cNvPicPr>
                  </pic:nvPicPr>
                  <pic:blipFill>
                    <a:blip xmlns:r="http://schemas.openxmlformats.org/officeDocument/2006/relationships" r:embed="rId11"/>
                    <a:stretch>
                      <a:fillRect/>
                    </a:stretch>
                  </pic:blipFill>
                  <pic:spPr bwMode="auto">
                    <a:xfrm>
                      <a:off x="0" y="0"/>
                      <a:ext cx="5090795" cy="5511287"/>
                    </a:xfrm>
                    <a:prstGeom prst="rect">
                      <a:avLst/>
                    </a:prstGeom>
                    <a:noFill/>
                    <a:ln w="9525">
                      <a:noFill/>
                      <a:miter lim="800000"/>
                      <a:headEnd/>
                      <a:tailEnd/>
                    </a:ln>
                  </pic:spPr>
                </pic:pic>
              </a:graphicData>
            </a:graphic>
          </wp:inline>
        </w:drawing>
      </w:r>
    </w:p>
    <w:p w:rsidR="00AB0DD9" w:rsidRPr="00801C1F" w:rsidP="00BC710F" w14:paraId="1F6D2043" w14:textId="77777777">
      <w:pPr>
        <w:spacing w:after="0" w:line="360" w:lineRule="auto"/>
        <w:rPr>
          <w:rFonts w:ascii="Times New Roman" w:hAnsi="Times New Roman" w:cs="Times New Roman"/>
          <w:sz w:val="24"/>
          <w:szCs w:val="24"/>
          <w:lang w:val="en-US"/>
        </w:rPr>
      </w:pPr>
    </w:p>
    <w:p w:rsidR="00AB0DD9" w:rsidRPr="00801C1F" w:rsidP="00BC710F" w14:paraId="387B61A3" w14:textId="77777777">
      <w:pPr>
        <w:spacing w:after="0" w:line="360" w:lineRule="auto"/>
        <w:rPr>
          <w:rFonts w:ascii="Times New Roman" w:hAnsi="Times New Roman" w:cs="Times New Roman"/>
          <w:sz w:val="24"/>
          <w:szCs w:val="24"/>
          <w:lang w:val="en-US"/>
        </w:rPr>
      </w:pPr>
    </w:p>
    <w:p w:rsidR="00AB0DD9" w:rsidRPr="00801C1F" w:rsidP="00BC710F" w14:paraId="705D8600" w14:textId="77777777">
      <w:pPr>
        <w:spacing w:after="0" w:line="360" w:lineRule="auto"/>
        <w:rPr>
          <w:rFonts w:ascii="Times New Roman" w:hAnsi="Times New Roman" w:cs="Times New Roman"/>
          <w:sz w:val="24"/>
          <w:szCs w:val="24"/>
          <w:lang w:val="en-US"/>
        </w:rPr>
      </w:pPr>
    </w:p>
    <w:p w:rsidR="00AB0DD9" w:rsidRPr="00801C1F" w:rsidP="00BC710F" w14:paraId="4EEA9B65" w14:textId="77777777">
      <w:pPr>
        <w:spacing w:after="0" w:line="360" w:lineRule="auto"/>
        <w:rPr>
          <w:rFonts w:ascii="Times New Roman" w:hAnsi="Times New Roman" w:cs="Times New Roman"/>
          <w:sz w:val="24"/>
          <w:szCs w:val="24"/>
          <w:lang w:val="en-US"/>
        </w:rPr>
      </w:pPr>
    </w:p>
    <w:p w:rsidR="00AB0DD9" w:rsidRPr="00801C1F" w:rsidP="00BC710F" w14:paraId="19585307" w14:textId="77777777">
      <w:pPr>
        <w:tabs>
          <w:tab w:val="left" w:pos="3770"/>
        </w:tabs>
        <w:spacing w:after="0" w:line="360" w:lineRule="auto"/>
        <w:rPr>
          <w:rFonts w:ascii="Times New Roman" w:hAnsi="Times New Roman" w:cs="Times New Roman"/>
          <w:sz w:val="24"/>
          <w:szCs w:val="24"/>
          <w:lang w:val="en-US"/>
        </w:rPr>
      </w:pPr>
      <w:r w:rsidRPr="00801C1F">
        <w:rPr>
          <w:rFonts w:ascii="Times New Roman" w:hAnsi="Times New Roman" w:cs="Times New Roman"/>
          <w:sz w:val="24"/>
          <w:szCs w:val="24"/>
          <w:lang w:val="en-US"/>
        </w:rPr>
        <w:tab/>
      </w:r>
    </w:p>
    <w:p w:rsidR="00AB0DD9" w:rsidRPr="00801C1F" w:rsidP="00BC710F" w14:paraId="6C75E525" w14:textId="77777777">
      <w:pPr>
        <w:spacing w:after="0" w:line="360" w:lineRule="auto"/>
        <w:rPr>
          <w:rFonts w:ascii="Times New Roman" w:hAnsi="Times New Roman" w:cs="Times New Roman"/>
          <w:sz w:val="24"/>
          <w:szCs w:val="24"/>
          <w:lang w:val="en-US"/>
        </w:rPr>
      </w:pPr>
      <w:r w:rsidRPr="00801C1F">
        <w:rPr>
          <w:rFonts w:ascii="Times New Roman" w:hAnsi="Times New Roman" w:cs="Times New Roman"/>
          <w:sz w:val="24"/>
          <w:szCs w:val="24"/>
          <w:lang w:val="en-US"/>
        </w:rPr>
        <w:br w:type="page"/>
      </w:r>
    </w:p>
    <w:p w:rsidR="00AB0DD9" w:rsidRPr="00801C1F" w:rsidP="00BC710F" w14:paraId="3AD0499C" w14:textId="77777777">
      <w:pPr>
        <w:spacing w:after="0" w:line="360" w:lineRule="auto"/>
        <w:rPr>
          <w:rFonts w:ascii="Times New Roman" w:hAnsi="Times New Roman" w:cs="Times New Roman"/>
          <w:sz w:val="24"/>
          <w:szCs w:val="24"/>
          <w:lang w:val="en-US"/>
        </w:rPr>
      </w:pPr>
      <w:r w:rsidRPr="00801C1F">
        <w:rPr>
          <w:rFonts w:ascii="Times New Roman" w:hAnsi="Times New Roman" w:cs="Times New Roman"/>
          <w:noProof/>
          <w:sz w:val="24"/>
          <w:szCs w:val="24"/>
          <w:lang w:val="en-US"/>
        </w:rPr>
        <w:drawing>
          <wp:inline distT="0" distB="0" distL="0" distR="0">
            <wp:extent cx="5065937" cy="6400800"/>
            <wp:effectExtent l="0" t="0" r="1905" b="0"/>
            <wp:docPr id="24" name="Picture 24" descr="C:\Users\Acer\Downloads\t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Users\Acer\Downloads\ttd.jpg"/>
                    <pic:cNvPicPr>
                      <a:picLocks noChangeAspect="1" noChangeArrowheads="1"/>
                    </pic:cNvPicPr>
                  </pic:nvPicPr>
                  <pic:blipFill>
                    <a:blip xmlns:r="http://schemas.openxmlformats.org/officeDocument/2006/relationships" r:embed="rId12"/>
                    <a:stretch>
                      <a:fillRect/>
                    </a:stretch>
                  </pic:blipFill>
                  <pic:spPr bwMode="auto">
                    <a:xfrm>
                      <a:off x="0" y="0"/>
                      <a:ext cx="5072609" cy="6409230"/>
                    </a:xfrm>
                    <a:prstGeom prst="rect">
                      <a:avLst/>
                    </a:prstGeom>
                    <a:noFill/>
                    <a:ln w="9525">
                      <a:noFill/>
                      <a:miter lim="800000"/>
                      <a:headEnd/>
                      <a:tailEnd/>
                    </a:ln>
                  </pic:spPr>
                </pic:pic>
              </a:graphicData>
            </a:graphic>
          </wp:inline>
        </w:drawing>
      </w:r>
    </w:p>
    <w:p w:rsidR="00AB0DD9" w:rsidRPr="00801C1F" w:rsidP="00BC710F" w14:paraId="63A4B180" w14:textId="77777777">
      <w:pPr>
        <w:tabs>
          <w:tab w:val="left" w:pos="3770"/>
        </w:tabs>
        <w:spacing w:after="0" w:line="360" w:lineRule="auto"/>
        <w:rPr>
          <w:rFonts w:ascii="Times New Roman" w:hAnsi="Times New Roman" w:cs="Times New Roman"/>
          <w:sz w:val="24"/>
          <w:szCs w:val="24"/>
          <w:lang w:val="en-US"/>
        </w:rPr>
      </w:pPr>
    </w:p>
    <w:p w:rsidR="00AB0DD9" w:rsidRPr="00801C1F" w:rsidP="00BC710F" w14:paraId="403A6573" w14:textId="77777777">
      <w:pPr>
        <w:spacing w:after="0" w:line="360" w:lineRule="auto"/>
        <w:rPr>
          <w:rFonts w:ascii="Times New Roman" w:hAnsi="Times New Roman" w:cs="Times New Roman"/>
          <w:sz w:val="24"/>
          <w:szCs w:val="24"/>
          <w:lang w:val="en-US"/>
        </w:rPr>
      </w:pPr>
      <w:r w:rsidRPr="00801C1F">
        <w:rPr>
          <w:rFonts w:ascii="Times New Roman" w:hAnsi="Times New Roman" w:cs="Times New Roman"/>
          <w:sz w:val="24"/>
          <w:szCs w:val="24"/>
          <w:lang w:val="en-US"/>
        </w:rPr>
        <w:br w:type="page"/>
      </w:r>
    </w:p>
    <w:p w:rsidR="00FB6F9D" w:rsidRPr="00801C1F" w:rsidP="00BC710F" w14:paraId="1B52C07A" w14:textId="77777777">
      <w:pPr>
        <w:tabs>
          <w:tab w:val="left" w:pos="3770"/>
        </w:tabs>
        <w:spacing w:after="0" w:line="360" w:lineRule="auto"/>
        <w:rPr>
          <w:rFonts w:ascii="Times New Roman" w:hAnsi="Times New Roman" w:cs="Times New Roman"/>
          <w:sz w:val="24"/>
          <w:szCs w:val="24"/>
          <w:lang w:val="en-US"/>
        </w:rPr>
      </w:pPr>
      <w:r w:rsidRPr="00801C1F">
        <w:rPr>
          <w:rFonts w:ascii="Times New Roman" w:hAnsi="Times New Roman" w:cs="Times New Roman"/>
          <w:noProof/>
          <w:sz w:val="24"/>
          <w:szCs w:val="24"/>
          <w:lang w:val="en-US"/>
        </w:rPr>
        <w:drawing>
          <wp:inline distT="0" distB="0" distL="0" distR="0">
            <wp:extent cx="5083719" cy="6800850"/>
            <wp:effectExtent l="0" t="0" r="3175" b="0"/>
            <wp:docPr id="30" name="Picture 30" descr="C:\Users\Acer\Downloads\tt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Users\Acer\Downloads\ttd2.jpg"/>
                    <pic:cNvPicPr>
                      <a:picLocks noChangeAspect="1" noChangeArrowheads="1"/>
                    </pic:cNvPicPr>
                  </pic:nvPicPr>
                  <pic:blipFill>
                    <a:blip xmlns:r="http://schemas.openxmlformats.org/officeDocument/2006/relationships" r:embed="rId13"/>
                    <a:stretch>
                      <a:fillRect/>
                    </a:stretch>
                  </pic:blipFill>
                  <pic:spPr bwMode="auto">
                    <a:xfrm>
                      <a:off x="0" y="0"/>
                      <a:ext cx="5101451" cy="6824571"/>
                    </a:xfrm>
                    <a:prstGeom prst="rect">
                      <a:avLst/>
                    </a:prstGeom>
                    <a:noFill/>
                    <a:ln w="9525">
                      <a:noFill/>
                      <a:miter lim="800000"/>
                      <a:headEnd/>
                      <a:tailEnd/>
                    </a:ln>
                  </pic:spPr>
                </pic:pic>
              </a:graphicData>
            </a:graphic>
          </wp:inline>
        </w:drawing>
      </w:r>
    </w:p>
    <w:p w:rsidR="00FB6F9D" w:rsidRPr="00801C1F" w:rsidP="00BC710F" w14:paraId="50AEB7AD" w14:textId="77777777">
      <w:pPr>
        <w:spacing w:after="0" w:line="360" w:lineRule="auto"/>
        <w:rPr>
          <w:rFonts w:ascii="Times New Roman" w:hAnsi="Times New Roman" w:cs="Times New Roman"/>
          <w:sz w:val="24"/>
          <w:szCs w:val="24"/>
          <w:lang w:val="en-US"/>
        </w:rPr>
      </w:pPr>
    </w:p>
    <w:p w:rsidR="00FB6F9D" w:rsidRPr="00801C1F" w:rsidP="00BC710F" w14:paraId="59C939E5" w14:textId="77777777">
      <w:pPr>
        <w:spacing w:after="0" w:line="360" w:lineRule="auto"/>
        <w:rPr>
          <w:rFonts w:ascii="Times New Roman" w:hAnsi="Times New Roman" w:cs="Times New Roman"/>
          <w:sz w:val="24"/>
          <w:szCs w:val="24"/>
          <w:lang w:val="en-US"/>
        </w:rPr>
      </w:pPr>
    </w:p>
    <w:p w:rsidR="00FB6F9D" w:rsidRPr="00801C1F" w:rsidP="00BC710F" w14:paraId="17BEDC10" w14:textId="77777777">
      <w:pPr>
        <w:tabs>
          <w:tab w:val="left" w:pos="2589"/>
        </w:tabs>
        <w:spacing w:after="0" w:line="360" w:lineRule="auto"/>
        <w:rPr>
          <w:rFonts w:ascii="Times New Roman" w:hAnsi="Times New Roman" w:cs="Times New Roman"/>
          <w:sz w:val="24"/>
          <w:szCs w:val="24"/>
          <w:lang w:val="en-US"/>
        </w:rPr>
      </w:pPr>
      <w:r w:rsidRPr="00801C1F">
        <w:rPr>
          <w:rFonts w:ascii="Times New Roman" w:hAnsi="Times New Roman" w:cs="Times New Roman"/>
          <w:sz w:val="24"/>
          <w:szCs w:val="24"/>
          <w:lang w:val="en-US"/>
        </w:rPr>
        <w:tab/>
      </w:r>
    </w:p>
    <w:p w:rsidR="00FB6F9D" w:rsidRPr="00801C1F" w:rsidP="00BC710F" w14:paraId="100D0B70" w14:textId="77777777">
      <w:pPr>
        <w:spacing w:after="0" w:line="360" w:lineRule="auto"/>
        <w:rPr>
          <w:rFonts w:ascii="Times New Roman" w:hAnsi="Times New Roman" w:cs="Times New Roman"/>
          <w:sz w:val="24"/>
          <w:szCs w:val="24"/>
          <w:lang w:val="en-US"/>
        </w:rPr>
      </w:pPr>
      <w:r w:rsidRPr="00801C1F">
        <w:rPr>
          <w:rFonts w:ascii="Times New Roman" w:hAnsi="Times New Roman" w:cs="Times New Roman"/>
          <w:sz w:val="24"/>
          <w:szCs w:val="24"/>
          <w:lang w:val="en-US"/>
        </w:rPr>
        <w:br w:type="page"/>
      </w:r>
    </w:p>
    <w:p w:rsidR="00AD0BB1" w:rsidRPr="00801C1F" w:rsidP="00BC710F" w14:paraId="5F7C6EF3" w14:textId="77777777">
      <w:pPr>
        <w:tabs>
          <w:tab w:val="left" w:pos="2589"/>
        </w:tabs>
        <w:spacing w:after="0" w:line="360" w:lineRule="auto"/>
        <w:rPr>
          <w:rFonts w:ascii="Times New Roman" w:hAnsi="Times New Roman" w:cs="Times New Roman"/>
          <w:sz w:val="24"/>
          <w:szCs w:val="24"/>
          <w:lang w:val="en-US"/>
        </w:rPr>
      </w:pPr>
      <w:r w:rsidRPr="00801C1F">
        <w:rPr>
          <w:rFonts w:ascii="Times New Roman" w:hAnsi="Times New Roman" w:cs="Times New Roman"/>
          <w:noProof/>
          <w:sz w:val="24"/>
          <w:szCs w:val="24"/>
          <w:lang w:val="en-US"/>
        </w:rPr>
        <w:drawing>
          <wp:inline distT="0" distB="0" distL="0" distR="0">
            <wp:extent cx="5115928" cy="6362700"/>
            <wp:effectExtent l="0" t="0" r="8890" b="0"/>
            <wp:docPr id="36" name="Picture 36" descr="C:\Users\Acer\Downloads\tt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Users\Acer\Downloads\ttd3.jpg"/>
                    <pic:cNvPicPr>
                      <a:picLocks noChangeAspect="1" noChangeArrowheads="1"/>
                    </pic:cNvPicPr>
                  </pic:nvPicPr>
                  <pic:blipFill>
                    <a:blip xmlns:r="http://schemas.openxmlformats.org/officeDocument/2006/relationships" r:embed="rId14"/>
                    <a:stretch>
                      <a:fillRect/>
                    </a:stretch>
                  </pic:blipFill>
                  <pic:spPr bwMode="auto">
                    <a:xfrm>
                      <a:off x="0" y="0"/>
                      <a:ext cx="5127840" cy="6377515"/>
                    </a:xfrm>
                    <a:prstGeom prst="rect">
                      <a:avLst/>
                    </a:prstGeom>
                    <a:noFill/>
                    <a:ln w="9525">
                      <a:noFill/>
                      <a:miter lim="800000"/>
                      <a:headEnd/>
                      <a:tailEnd/>
                    </a:ln>
                  </pic:spPr>
                </pic:pic>
              </a:graphicData>
            </a:graphic>
          </wp:inline>
        </w:drawing>
      </w:r>
    </w:p>
    <w:p w:rsidR="00AD0BB1" w:rsidRPr="00801C1F" w:rsidP="00BC710F" w14:paraId="43B94103" w14:textId="77777777">
      <w:pPr>
        <w:spacing w:after="0" w:line="360" w:lineRule="auto"/>
        <w:rPr>
          <w:rFonts w:ascii="Times New Roman" w:hAnsi="Times New Roman" w:cs="Times New Roman"/>
          <w:sz w:val="24"/>
          <w:szCs w:val="24"/>
          <w:lang w:val="en-US"/>
        </w:rPr>
      </w:pPr>
    </w:p>
    <w:p w:rsidR="00AD0BB1" w:rsidRPr="00801C1F" w:rsidP="00BC710F" w14:paraId="34FFD6AC" w14:textId="77777777">
      <w:pPr>
        <w:spacing w:after="0" w:line="360" w:lineRule="auto"/>
        <w:rPr>
          <w:rFonts w:ascii="Times New Roman" w:hAnsi="Times New Roman" w:cs="Times New Roman"/>
          <w:sz w:val="24"/>
          <w:szCs w:val="24"/>
          <w:lang w:val="en-US"/>
        </w:rPr>
      </w:pPr>
    </w:p>
    <w:p w:rsidR="00AD0BB1" w:rsidRPr="00801C1F" w:rsidP="00BC710F" w14:paraId="55DB625E" w14:textId="77777777">
      <w:pPr>
        <w:spacing w:after="0" w:line="360" w:lineRule="auto"/>
        <w:rPr>
          <w:rFonts w:ascii="Times New Roman" w:hAnsi="Times New Roman" w:cs="Times New Roman"/>
          <w:sz w:val="24"/>
          <w:szCs w:val="24"/>
          <w:lang w:val="en-US"/>
        </w:rPr>
      </w:pPr>
    </w:p>
    <w:p w:rsidR="00AD0BB1" w:rsidRPr="00801C1F" w:rsidP="00BC710F" w14:paraId="5C59A0D7" w14:textId="77777777">
      <w:pPr>
        <w:spacing w:after="0" w:line="360" w:lineRule="auto"/>
        <w:jc w:val="center"/>
        <w:rPr>
          <w:rFonts w:ascii="Times New Roman" w:hAnsi="Times New Roman" w:cs="Times New Roman"/>
          <w:sz w:val="24"/>
          <w:szCs w:val="24"/>
          <w:lang w:val="en-US"/>
        </w:rPr>
      </w:pPr>
    </w:p>
    <w:p w:rsidR="00AD0BB1" w:rsidRPr="00801C1F" w:rsidP="00BC710F" w14:paraId="757C3922" w14:textId="77777777">
      <w:pPr>
        <w:spacing w:after="0" w:line="360" w:lineRule="auto"/>
        <w:rPr>
          <w:rFonts w:ascii="Times New Roman" w:hAnsi="Times New Roman" w:cs="Times New Roman"/>
          <w:sz w:val="24"/>
          <w:szCs w:val="24"/>
          <w:lang w:val="en-US"/>
        </w:rPr>
      </w:pPr>
      <w:r w:rsidRPr="00801C1F">
        <w:rPr>
          <w:rFonts w:ascii="Times New Roman" w:hAnsi="Times New Roman" w:cs="Times New Roman"/>
          <w:sz w:val="24"/>
          <w:szCs w:val="24"/>
          <w:lang w:val="en-US"/>
        </w:rPr>
        <w:br w:type="page"/>
      </w:r>
    </w:p>
    <w:p w:rsidR="00AD0BB1" w:rsidRPr="00801C1F" w:rsidP="00BC710F" w14:paraId="39A8D62C" w14:textId="77777777">
      <w:pPr>
        <w:spacing w:after="0" w:line="360" w:lineRule="auto"/>
        <w:rPr>
          <w:rFonts w:ascii="Times New Roman" w:hAnsi="Times New Roman" w:cs="Times New Roman"/>
          <w:sz w:val="24"/>
          <w:szCs w:val="24"/>
          <w:lang w:val="en-US"/>
        </w:rPr>
      </w:pPr>
      <w:r w:rsidRPr="00801C1F">
        <w:rPr>
          <w:rFonts w:ascii="Times New Roman" w:hAnsi="Times New Roman" w:cs="Times New Roman"/>
          <w:noProof/>
          <w:sz w:val="24"/>
          <w:szCs w:val="24"/>
          <w:lang w:val="en-US"/>
        </w:rPr>
        <w:drawing>
          <wp:inline distT="0" distB="0" distL="0" distR="0">
            <wp:extent cx="5079982" cy="6019800"/>
            <wp:effectExtent l="0" t="0" r="6985" b="0"/>
            <wp:docPr id="39" name="Picture 39" descr="C:\Users\Acer\Downloads\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Users\Acer\Downloads\66].jpg"/>
                    <pic:cNvPicPr>
                      <a:picLocks noChangeAspect="1" noChangeArrowheads="1"/>
                    </pic:cNvPicPr>
                  </pic:nvPicPr>
                  <pic:blipFill>
                    <a:blip xmlns:r="http://schemas.openxmlformats.org/officeDocument/2006/relationships" r:embed="rId15"/>
                    <a:stretch>
                      <a:fillRect/>
                    </a:stretch>
                  </pic:blipFill>
                  <pic:spPr bwMode="auto">
                    <a:xfrm>
                      <a:off x="0" y="0"/>
                      <a:ext cx="5085631" cy="6026494"/>
                    </a:xfrm>
                    <a:prstGeom prst="rect">
                      <a:avLst/>
                    </a:prstGeom>
                    <a:noFill/>
                    <a:ln w="9525">
                      <a:noFill/>
                      <a:miter lim="800000"/>
                      <a:headEnd/>
                      <a:tailEnd/>
                    </a:ln>
                  </pic:spPr>
                </pic:pic>
              </a:graphicData>
            </a:graphic>
          </wp:inline>
        </w:drawing>
      </w:r>
    </w:p>
    <w:p w:rsidR="00AD0BB1" w:rsidRPr="00801C1F" w:rsidP="00BC710F" w14:paraId="1D2D238A" w14:textId="77777777">
      <w:pPr>
        <w:spacing w:after="0" w:line="360" w:lineRule="auto"/>
        <w:rPr>
          <w:rFonts w:ascii="Times New Roman" w:hAnsi="Times New Roman" w:cs="Times New Roman"/>
          <w:sz w:val="24"/>
          <w:szCs w:val="24"/>
          <w:lang w:val="en-US"/>
        </w:rPr>
      </w:pPr>
    </w:p>
    <w:p w:rsidR="00AD0BB1" w:rsidRPr="00801C1F" w:rsidP="00BC710F" w14:paraId="67B91888" w14:textId="77777777">
      <w:pPr>
        <w:tabs>
          <w:tab w:val="left" w:pos="2152"/>
        </w:tabs>
        <w:spacing w:after="0" w:line="360" w:lineRule="auto"/>
        <w:rPr>
          <w:rFonts w:ascii="Times New Roman" w:hAnsi="Times New Roman" w:cs="Times New Roman"/>
          <w:sz w:val="24"/>
          <w:szCs w:val="24"/>
          <w:lang w:val="en-US"/>
        </w:rPr>
      </w:pPr>
      <w:r w:rsidRPr="00801C1F">
        <w:rPr>
          <w:rFonts w:ascii="Times New Roman" w:hAnsi="Times New Roman" w:cs="Times New Roman"/>
          <w:sz w:val="24"/>
          <w:szCs w:val="24"/>
          <w:lang w:val="en-US"/>
        </w:rPr>
        <w:tab/>
      </w:r>
    </w:p>
    <w:p w:rsidR="00AD0BB1" w:rsidRPr="00801C1F" w:rsidP="00BC710F" w14:paraId="42EF0A79" w14:textId="77777777">
      <w:pPr>
        <w:spacing w:after="0" w:line="360" w:lineRule="auto"/>
        <w:rPr>
          <w:rFonts w:ascii="Times New Roman" w:hAnsi="Times New Roman" w:cs="Times New Roman"/>
          <w:sz w:val="24"/>
          <w:szCs w:val="24"/>
          <w:lang w:val="en-US"/>
        </w:rPr>
      </w:pPr>
      <w:r w:rsidRPr="00801C1F">
        <w:rPr>
          <w:rFonts w:ascii="Times New Roman" w:hAnsi="Times New Roman" w:cs="Times New Roman"/>
          <w:sz w:val="24"/>
          <w:szCs w:val="24"/>
          <w:lang w:val="en-US"/>
        </w:rPr>
        <w:br w:type="page"/>
      </w:r>
    </w:p>
    <w:p w:rsidR="00AD0BB1" w:rsidRPr="00801C1F" w:rsidP="00BC710F" w14:paraId="6771A177" w14:textId="77777777">
      <w:pPr>
        <w:tabs>
          <w:tab w:val="left" w:pos="2152"/>
        </w:tabs>
        <w:spacing w:after="0" w:line="360" w:lineRule="auto"/>
        <w:rPr>
          <w:rFonts w:ascii="Times New Roman" w:hAnsi="Times New Roman" w:cs="Times New Roman"/>
          <w:sz w:val="24"/>
          <w:szCs w:val="24"/>
          <w:lang w:val="en-US"/>
        </w:rPr>
      </w:pPr>
      <w:r w:rsidRPr="00801C1F">
        <w:rPr>
          <w:rFonts w:ascii="Times New Roman" w:hAnsi="Times New Roman" w:cs="Times New Roman"/>
          <w:noProof/>
          <w:sz w:val="24"/>
          <w:szCs w:val="24"/>
          <w:lang w:val="en-US"/>
        </w:rPr>
        <w:drawing>
          <wp:inline distT="0" distB="0" distL="0" distR="0">
            <wp:extent cx="5135798" cy="6038850"/>
            <wp:effectExtent l="0" t="0" r="8255" b="0"/>
            <wp:docPr id="42" name="Picture 42" descr="C:\Users\Acer\Downloads\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C:\Users\Acer\Downloads\666.jpg"/>
                    <pic:cNvPicPr>
                      <a:picLocks noChangeAspect="1" noChangeArrowheads="1"/>
                    </pic:cNvPicPr>
                  </pic:nvPicPr>
                  <pic:blipFill>
                    <a:blip xmlns:r="http://schemas.openxmlformats.org/officeDocument/2006/relationships" r:embed="rId16"/>
                    <a:stretch>
                      <a:fillRect/>
                    </a:stretch>
                  </pic:blipFill>
                  <pic:spPr bwMode="auto">
                    <a:xfrm>
                      <a:off x="0" y="0"/>
                      <a:ext cx="5145710" cy="6050505"/>
                    </a:xfrm>
                    <a:prstGeom prst="rect">
                      <a:avLst/>
                    </a:prstGeom>
                    <a:noFill/>
                    <a:ln w="9525">
                      <a:noFill/>
                      <a:miter lim="800000"/>
                      <a:headEnd/>
                      <a:tailEnd/>
                    </a:ln>
                  </pic:spPr>
                </pic:pic>
              </a:graphicData>
            </a:graphic>
          </wp:inline>
        </w:drawing>
      </w:r>
    </w:p>
    <w:p w:rsidR="00AD0BB1" w:rsidRPr="00801C1F" w:rsidP="00BC710F" w14:paraId="0D4C4673" w14:textId="77777777">
      <w:pPr>
        <w:spacing w:after="0" w:line="360" w:lineRule="auto"/>
        <w:rPr>
          <w:rFonts w:ascii="Times New Roman" w:hAnsi="Times New Roman" w:cs="Times New Roman"/>
          <w:sz w:val="24"/>
          <w:szCs w:val="24"/>
          <w:lang w:val="en-US"/>
        </w:rPr>
      </w:pPr>
    </w:p>
    <w:p w:rsidR="00AD0BB1" w:rsidRPr="00801C1F" w:rsidP="00BC710F" w14:paraId="423752B0" w14:textId="77777777">
      <w:pPr>
        <w:spacing w:after="0" w:line="360" w:lineRule="auto"/>
        <w:rPr>
          <w:rFonts w:ascii="Times New Roman" w:hAnsi="Times New Roman" w:cs="Times New Roman"/>
          <w:sz w:val="24"/>
          <w:szCs w:val="24"/>
          <w:lang w:val="en-US"/>
        </w:rPr>
      </w:pPr>
    </w:p>
    <w:p w:rsidR="00AD0BB1" w:rsidRPr="00801C1F" w:rsidP="00BC710F" w14:paraId="5F6C0A85" w14:textId="77777777">
      <w:pPr>
        <w:spacing w:after="0" w:line="360" w:lineRule="auto"/>
        <w:jc w:val="center"/>
        <w:rPr>
          <w:rFonts w:ascii="Times New Roman" w:hAnsi="Times New Roman" w:cs="Times New Roman"/>
          <w:sz w:val="24"/>
          <w:szCs w:val="24"/>
          <w:lang w:val="en-US"/>
        </w:rPr>
      </w:pPr>
    </w:p>
    <w:p w:rsidR="00AD0BB1" w:rsidRPr="00801C1F" w:rsidP="00BC710F" w14:paraId="4EDC6F53" w14:textId="77777777">
      <w:pPr>
        <w:spacing w:after="0" w:line="360" w:lineRule="auto"/>
        <w:rPr>
          <w:rFonts w:ascii="Times New Roman" w:hAnsi="Times New Roman" w:cs="Times New Roman"/>
          <w:sz w:val="24"/>
          <w:szCs w:val="24"/>
          <w:lang w:val="en-US"/>
        </w:rPr>
      </w:pPr>
      <w:r w:rsidRPr="00801C1F">
        <w:rPr>
          <w:rFonts w:ascii="Times New Roman" w:hAnsi="Times New Roman" w:cs="Times New Roman"/>
          <w:sz w:val="24"/>
          <w:szCs w:val="24"/>
          <w:lang w:val="en-US"/>
        </w:rPr>
        <w:br w:type="page"/>
      </w:r>
    </w:p>
    <w:p w:rsidR="00AD0BB1" w:rsidRPr="00801C1F" w:rsidP="00BC710F" w14:paraId="79A7A947" w14:textId="77777777">
      <w:pPr>
        <w:spacing w:after="0" w:line="360" w:lineRule="auto"/>
        <w:rPr>
          <w:rFonts w:ascii="Times New Roman" w:hAnsi="Times New Roman" w:cs="Times New Roman"/>
          <w:sz w:val="24"/>
          <w:szCs w:val="24"/>
          <w:lang w:val="en-US"/>
        </w:rPr>
      </w:pPr>
      <w:r w:rsidRPr="00801C1F">
        <w:rPr>
          <w:rFonts w:ascii="Times New Roman" w:hAnsi="Times New Roman" w:cs="Times New Roman"/>
          <w:noProof/>
          <w:sz w:val="24"/>
          <w:szCs w:val="24"/>
          <w:lang w:val="en-US"/>
        </w:rPr>
        <w:drawing>
          <wp:inline distT="0" distB="0" distL="0" distR="0">
            <wp:extent cx="5063295" cy="7086600"/>
            <wp:effectExtent l="0" t="0" r="4445" b="0"/>
            <wp:docPr id="45" name="Picture 45" descr="C:\Users\Acer\Downloads\6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C:\Users\Acer\Downloads\6666.jpg"/>
                    <pic:cNvPicPr>
                      <a:picLocks noChangeAspect="1" noChangeArrowheads="1"/>
                    </pic:cNvPicPr>
                  </pic:nvPicPr>
                  <pic:blipFill>
                    <a:blip xmlns:r="http://schemas.openxmlformats.org/officeDocument/2006/relationships" r:embed="rId17"/>
                    <a:stretch>
                      <a:fillRect/>
                    </a:stretch>
                  </pic:blipFill>
                  <pic:spPr bwMode="auto">
                    <a:xfrm>
                      <a:off x="0" y="0"/>
                      <a:ext cx="5070542" cy="7096743"/>
                    </a:xfrm>
                    <a:prstGeom prst="rect">
                      <a:avLst/>
                    </a:prstGeom>
                    <a:noFill/>
                    <a:ln w="9525">
                      <a:noFill/>
                      <a:miter lim="800000"/>
                      <a:headEnd/>
                      <a:tailEnd/>
                    </a:ln>
                  </pic:spPr>
                </pic:pic>
              </a:graphicData>
            </a:graphic>
          </wp:inline>
        </w:drawing>
      </w:r>
    </w:p>
    <w:p w:rsidR="00AD0BB1" w:rsidRPr="00801C1F" w:rsidP="00BC710F" w14:paraId="3015F8BD" w14:textId="77777777">
      <w:pPr>
        <w:spacing w:after="0" w:line="360" w:lineRule="auto"/>
        <w:rPr>
          <w:rFonts w:ascii="Times New Roman" w:hAnsi="Times New Roman" w:cs="Times New Roman"/>
          <w:sz w:val="24"/>
          <w:szCs w:val="24"/>
          <w:lang w:val="en-US"/>
        </w:rPr>
      </w:pPr>
    </w:p>
    <w:p w:rsidR="00AD0BB1" w:rsidRPr="00801C1F" w:rsidP="00BC710F" w14:paraId="55F42C85" w14:textId="77777777">
      <w:pPr>
        <w:tabs>
          <w:tab w:val="left" w:pos="6359"/>
        </w:tabs>
        <w:spacing w:after="0" w:line="360" w:lineRule="auto"/>
        <w:rPr>
          <w:rFonts w:ascii="Times New Roman" w:hAnsi="Times New Roman" w:cs="Times New Roman"/>
          <w:sz w:val="24"/>
          <w:szCs w:val="24"/>
          <w:lang w:val="en-US"/>
        </w:rPr>
      </w:pPr>
      <w:r w:rsidRPr="00801C1F">
        <w:rPr>
          <w:rFonts w:ascii="Times New Roman" w:hAnsi="Times New Roman" w:cs="Times New Roman"/>
          <w:sz w:val="24"/>
          <w:szCs w:val="24"/>
          <w:lang w:val="en-US"/>
        </w:rPr>
        <w:tab/>
      </w:r>
    </w:p>
    <w:p w:rsidR="00AD0BB1" w:rsidRPr="00801C1F" w:rsidP="00BC710F" w14:paraId="135CDD8F" w14:textId="77777777">
      <w:pPr>
        <w:spacing w:after="0" w:line="360" w:lineRule="auto"/>
        <w:rPr>
          <w:rFonts w:ascii="Times New Roman" w:hAnsi="Times New Roman" w:cs="Times New Roman"/>
          <w:sz w:val="24"/>
          <w:szCs w:val="24"/>
          <w:lang w:val="en-US"/>
        </w:rPr>
      </w:pPr>
      <w:r w:rsidRPr="00801C1F">
        <w:rPr>
          <w:rFonts w:ascii="Times New Roman" w:hAnsi="Times New Roman" w:cs="Times New Roman"/>
          <w:sz w:val="24"/>
          <w:szCs w:val="24"/>
          <w:lang w:val="en-US"/>
        </w:rPr>
        <w:br w:type="page"/>
      </w:r>
    </w:p>
    <w:p w:rsidR="00C679F0" w:rsidRPr="00801C1F" w:rsidP="00BC710F" w14:paraId="6CAC785C" w14:textId="77777777">
      <w:pPr>
        <w:tabs>
          <w:tab w:val="left" w:pos="6359"/>
        </w:tabs>
        <w:spacing w:after="0" w:line="360" w:lineRule="auto"/>
        <w:rPr>
          <w:rFonts w:ascii="Times New Roman" w:hAnsi="Times New Roman" w:cs="Times New Roman"/>
          <w:sz w:val="24"/>
          <w:szCs w:val="24"/>
          <w:lang w:val="en-US"/>
        </w:rPr>
      </w:pPr>
      <w:r w:rsidRPr="00801C1F">
        <w:rPr>
          <w:rFonts w:ascii="Times New Roman" w:hAnsi="Times New Roman" w:cs="Times New Roman"/>
          <w:noProof/>
          <w:sz w:val="24"/>
          <w:szCs w:val="24"/>
          <w:lang w:val="en-US"/>
        </w:rPr>
        <w:drawing>
          <wp:inline distT="0" distB="0" distL="0" distR="0">
            <wp:extent cx="5098847" cy="7029450"/>
            <wp:effectExtent l="0" t="0" r="6985" b="0"/>
            <wp:docPr id="48" name="Picture 48" descr="C:\Users\Acer\Downloads\66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C:\Users\Acer\Downloads\66666.jpg"/>
                    <pic:cNvPicPr>
                      <a:picLocks noChangeAspect="1" noChangeArrowheads="1"/>
                    </pic:cNvPicPr>
                  </pic:nvPicPr>
                  <pic:blipFill>
                    <a:blip xmlns:r="http://schemas.openxmlformats.org/officeDocument/2006/relationships" r:embed="rId18"/>
                    <a:stretch>
                      <a:fillRect/>
                    </a:stretch>
                  </pic:blipFill>
                  <pic:spPr bwMode="auto">
                    <a:xfrm>
                      <a:off x="0" y="0"/>
                      <a:ext cx="5108613" cy="7042913"/>
                    </a:xfrm>
                    <a:prstGeom prst="rect">
                      <a:avLst/>
                    </a:prstGeom>
                    <a:noFill/>
                    <a:ln w="9525">
                      <a:noFill/>
                      <a:miter lim="800000"/>
                      <a:headEnd/>
                      <a:tailEnd/>
                    </a:ln>
                  </pic:spPr>
                </pic:pic>
              </a:graphicData>
            </a:graphic>
          </wp:inline>
        </w:drawing>
      </w:r>
    </w:p>
    <w:p w:rsidR="00C679F0" w:rsidRPr="00801C1F" w:rsidP="00BC710F" w14:paraId="2F925137" w14:textId="77777777">
      <w:pPr>
        <w:spacing w:after="0" w:line="360" w:lineRule="auto"/>
        <w:rPr>
          <w:rFonts w:ascii="Times New Roman" w:hAnsi="Times New Roman" w:cs="Times New Roman"/>
          <w:sz w:val="24"/>
          <w:szCs w:val="24"/>
          <w:lang w:val="en-US"/>
        </w:rPr>
      </w:pPr>
    </w:p>
    <w:p w:rsidR="00C679F0" w:rsidRPr="00801C1F" w:rsidP="00BC710F" w14:paraId="1B42851F" w14:textId="77777777">
      <w:pPr>
        <w:spacing w:after="0" w:line="360" w:lineRule="auto"/>
        <w:rPr>
          <w:rFonts w:ascii="Times New Roman" w:hAnsi="Times New Roman" w:cs="Times New Roman"/>
          <w:sz w:val="24"/>
          <w:szCs w:val="24"/>
          <w:lang w:val="en-US"/>
        </w:rPr>
      </w:pPr>
    </w:p>
    <w:p w:rsidR="00C679F0" w:rsidRPr="00801C1F" w:rsidP="00BC710F" w14:paraId="61F9BD71" w14:textId="77777777">
      <w:pPr>
        <w:spacing w:after="0" w:line="360" w:lineRule="auto"/>
        <w:rPr>
          <w:rFonts w:ascii="Times New Roman" w:hAnsi="Times New Roman" w:cs="Times New Roman"/>
          <w:sz w:val="24"/>
          <w:szCs w:val="24"/>
          <w:lang w:val="en-US"/>
        </w:rPr>
      </w:pPr>
    </w:p>
    <w:p w:rsidR="00C679F0" w:rsidRPr="00801C1F" w:rsidP="00BC710F" w14:paraId="44E58752" w14:textId="77777777">
      <w:pPr>
        <w:spacing w:after="0" w:line="360" w:lineRule="auto"/>
        <w:rPr>
          <w:rFonts w:ascii="Times New Roman" w:hAnsi="Times New Roman" w:cs="Times New Roman"/>
          <w:sz w:val="24"/>
          <w:szCs w:val="24"/>
          <w:lang w:val="en-US"/>
        </w:rPr>
      </w:pPr>
      <w:r w:rsidRPr="00801C1F">
        <w:rPr>
          <w:rFonts w:ascii="Times New Roman" w:hAnsi="Times New Roman" w:cs="Times New Roman"/>
          <w:sz w:val="24"/>
          <w:szCs w:val="24"/>
          <w:lang w:val="en-US"/>
        </w:rPr>
        <w:br w:type="page"/>
      </w:r>
    </w:p>
    <w:p w:rsidR="00C679F0" w:rsidRPr="00801C1F" w:rsidP="00BC710F" w14:paraId="72D6999E" w14:textId="77777777">
      <w:pPr>
        <w:pStyle w:val="Title"/>
        <w:tabs>
          <w:tab w:val="left" w:pos="360"/>
        </w:tabs>
        <w:spacing w:line="360" w:lineRule="auto"/>
        <w:rPr>
          <w:rFonts w:ascii="Times New Roman" w:hAnsi="Times New Roman"/>
          <w:lang w:val="sv-SE"/>
        </w:rPr>
      </w:pPr>
      <w:r w:rsidRPr="00801C1F">
        <w:rPr>
          <w:rFonts w:ascii="Times New Roman" w:hAnsi="Times New Roman"/>
          <w:lang w:val="sv-SE"/>
        </w:rPr>
        <w:t>FORMAT PENGKAJIAN</w:t>
      </w:r>
    </w:p>
    <w:p w:rsidR="00C679F0" w:rsidRPr="00801C1F" w:rsidP="00BC710F" w14:paraId="2DD02F0C" w14:textId="77777777">
      <w:pPr>
        <w:spacing w:after="0" w:line="360" w:lineRule="auto"/>
        <w:jc w:val="center"/>
        <w:rPr>
          <w:rFonts w:ascii="Times New Roman" w:hAnsi="Times New Roman" w:cs="Times New Roman"/>
          <w:b/>
          <w:bCs/>
          <w:sz w:val="24"/>
          <w:szCs w:val="24"/>
          <w:lang w:val="sv-SE"/>
        </w:rPr>
      </w:pPr>
      <w:r w:rsidRPr="00801C1F">
        <w:rPr>
          <w:rFonts w:ascii="Times New Roman" w:hAnsi="Times New Roman" w:cs="Times New Roman"/>
          <w:b/>
          <w:bCs/>
          <w:sz w:val="24"/>
          <w:szCs w:val="24"/>
          <w:lang w:val="sv-SE"/>
        </w:rPr>
        <w:t>RUANG PERAWATAN ANAK</w:t>
      </w:r>
    </w:p>
    <w:p w:rsidR="00C679F0" w:rsidRPr="00801C1F" w:rsidP="00BC710F" w14:paraId="26A9A186" w14:textId="77777777">
      <w:pPr>
        <w:spacing w:after="0" w:line="360" w:lineRule="auto"/>
        <w:jc w:val="both"/>
        <w:rPr>
          <w:rFonts w:ascii="Times New Roman" w:hAnsi="Times New Roman" w:cs="Times New Roman"/>
          <w:sz w:val="24"/>
          <w:szCs w:val="24"/>
          <w:lang w:val="sv-SE"/>
        </w:rPr>
      </w:pPr>
      <w:r w:rsidRPr="00801C1F">
        <w:rPr>
          <w:rFonts w:ascii="Times New Roman" w:hAnsi="Times New Roman" w:cs="Times New Roman"/>
          <w:sz w:val="24"/>
          <w:szCs w:val="24"/>
          <w:lang w:val="sv-SE"/>
        </w:rPr>
        <w:t>I. Biodata</w:t>
      </w:r>
    </w:p>
    <w:p w:rsidR="00C679F0" w:rsidRPr="00801C1F" w:rsidP="00BC710F" w14:paraId="54A65411" w14:textId="77777777">
      <w:pPr>
        <w:numPr>
          <w:ilvl w:val="0"/>
          <w:numId w:val="52"/>
        </w:numPr>
        <w:tabs>
          <w:tab w:val="left" w:pos="360"/>
        </w:tabs>
        <w:spacing w:after="0" w:line="360" w:lineRule="auto"/>
        <w:jc w:val="both"/>
        <w:rPr>
          <w:rFonts w:ascii="Times New Roman" w:hAnsi="Times New Roman" w:cs="Times New Roman"/>
          <w:sz w:val="24"/>
          <w:szCs w:val="24"/>
        </w:rPr>
      </w:pPr>
      <w:r w:rsidRPr="00801C1F">
        <w:rPr>
          <w:rFonts w:ascii="Times New Roman" w:hAnsi="Times New Roman" w:cs="Times New Roman"/>
          <w:sz w:val="24"/>
          <w:szCs w:val="24"/>
        </w:rPr>
        <w:t xml:space="preserve">Identitas Klien </w:t>
      </w:r>
    </w:p>
    <w:p w:rsidR="00C679F0" w:rsidRPr="00801C1F" w:rsidP="00BC710F" w14:paraId="0BF3E779" w14:textId="77777777">
      <w:pPr>
        <w:tabs>
          <w:tab w:val="left" w:pos="360"/>
        </w:tabs>
        <w:spacing w:after="0" w:line="360" w:lineRule="auto"/>
        <w:ind w:left="720"/>
        <w:jc w:val="both"/>
        <w:rPr>
          <w:rFonts w:ascii="Times New Roman" w:hAnsi="Times New Roman" w:cs="Times New Roman"/>
          <w:sz w:val="24"/>
          <w:szCs w:val="24"/>
          <w:lang w:val="en-US"/>
        </w:rPr>
      </w:pPr>
      <w:r w:rsidRPr="00801C1F">
        <w:rPr>
          <w:rFonts w:ascii="Times New Roman" w:hAnsi="Times New Roman" w:cs="Times New Roman"/>
          <w:sz w:val="24"/>
          <w:szCs w:val="24"/>
        </w:rPr>
        <w:t>1. Nama/Nama panggilan</w:t>
      </w:r>
      <w:r w:rsidRPr="00801C1F">
        <w:rPr>
          <w:rFonts w:ascii="Times New Roman" w:hAnsi="Times New Roman" w:cs="Times New Roman"/>
          <w:sz w:val="24"/>
          <w:szCs w:val="24"/>
          <w:lang w:val="en-US"/>
        </w:rPr>
        <w:tab/>
      </w:r>
      <w:r w:rsidRPr="00801C1F">
        <w:rPr>
          <w:rFonts w:ascii="Times New Roman" w:hAnsi="Times New Roman" w:cs="Times New Roman"/>
          <w:sz w:val="24"/>
          <w:szCs w:val="24"/>
        </w:rPr>
        <w:t>:</w:t>
      </w:r>
      <w:r w:rsidRPr="00801C1F">
        <w:rPr>
          <w:rFonts w:ascii="Times New Roman" w:hAnsi="Times New Roman" w:cs="Times New Roman"/>
          <w:sz w:val="24"/>
          <w:szCs w:val="24"/>
          <w:lang w:val="en-US"/>
        </w:rPr>
        <w:t xml:space="preserve"> An. N</w:t>
      </w:r>
    </w:p>
    <w:p w:rsidR="00C679F0" w:rsidRPr="00801C1F" w:rsidP="00BC710F" w14:paraId="2703B186" w14:textId="72447261">
      <w:pPr>
        <w:tabs>
          <w:tab w:val="left" w:pos="360"/>
        </w:tabs>
        <w:spacing w:after="0" w:line="360" w:lineRule="auto"/>
        <w:ind w:left="720"/>
        <w:jc w:val="both"/>
        <w:rPr>
          <w:rFonts w:ascii="Times New Roman" w:hAnsi="Times New Roman" w:cs="Times New Roman"/>
          <w:sz w:val="24"/>
          <w:szCs w:val="24"/>
          <w:lang w:val="fi-FI"/>
        </w:rPr>
      </w:pPr>
      <w:r w:rsidRPr="00801C1F">
        <w:rPr>
          <w:rFonts w:ascii="Times New Roman" w:hAnsi="Times New Roman" w:cs="Times New Roman"/>
          <w:sz w:val="24"/>
          <w:szCs w:val="24"/>
          <w:lang w:val="fi-FI"/>
        </w:rPr>
        <w:t>2. Tempat tgl lahir/usia</w:t>
      </w:r>
      <w:r w:rsidRPr="00801C1F">
        <w:rPr>
          <w:rFonts w:ascii="Times New Roman" w:hAnsi="Times New Roman" w:cs="Times New Roman"/>
          <w:sz w:val="24"/>
          <w:szCs w:val="24"/>
          <w:lang w:val="fi-FI"/>
        </w:rPr>
        <w:tab/>
      </w:r>
      <w:r w:rsidRPr="00801C1F">
        <w:rPr>
          <w:rFonts w:ascii="Times New Roman" w:hAnsi="Times New Roman" w:cs="Times New Roman"/>
          <w:sz w:val="24"/>
          <w:szCs w:val="24"/>
          <w:lang w:val="fi-FI"/>
        </w:rPr>
        <w:t>: 05-11-2022  (1 tahun   8  bulan )</w:t>
      </w:r>
    </w:p>
    <w:p w:rsidR="00C679F0" w:rsidRPr="00801C1F" w:rsidP="00BC710F" w14:paraId="53BE2DBB" w14:textId="46E4F191">
      <w:pPr>
        <w:tabs>
          <w:tab w:val="left" w:pos="360"/>
        </w:tabs>
        <w:spacing w:after="0" w:line="360" w:lineRule="auto"/>
        <w:ind w:left="720"/>
        <w:jc w:val="both"/>
        <w:rPr>
          <w:rFonts w:ascii="Times New Roman" w:hAnsi="Times New Roman" w:cs="Times New Roman"/>
          <w:sz w:val="24"/>
          <w:szCs w:val="24"/>
          <w:lang w:val="en-US"/>
        </w:rPr>
      </w:pPr>
      <w:r w:rsidRPr="00801C1F">
        <w:rPr>
          <w:rFonts w:ascii="Times New Roman" w:hAnsi="Times New Roman" w:cs="Times New Roman"/>
          <w:sz w:val="24"/>
          <w:szCs w:val="24"/>
        </w:rPr>
        <w:t>3. Jenis kelamin</w:t>
      </w:r>
      <w:r w:rsidRPr="00801C1F">
        <w:rPr>
          <w:rFonts w:ascii="Times New Roman" w:hAnsi="Times New Roman" w:cs="Times New Roman"/>
          <w:sz w:val="24"/>
          <w:szCs w:val="24"/>
          <w:lang w:val="en-US"/>
        </w:rPr>
        <w:tab/>
      </w:r>
      <w:r w:rsidRPr="00801C1F">
        <w:rPr>
          <w:rFonts w:ascii="Times New Roman" w:hAnsi="Times New Roman" w:cs="Times New Roman"/>
          <w:sz w:val="24"/>
          <w:szCs w:val="24"/>
          <w:lang w:val="en-US"/>
        </w:rPr>
        <w:tab/>
      </w:r>
      <w:r w:rsidRPr="00801C1F">
        <w:rPr>
          <w:rFonts w:ascii="Times New Roman" w:hAnsi="Times New Roman" w:cs="Times New Roman"/>
          <w:sz w:val="24"/>
          <w:szCs w:val="24"/>
        </w:rPr>
        <w:t>:</w:t>
      </w:r>
      <w:r w:rsidRPr="00801C1F">
        <w:rPr>
          <w:rFonts w:ascii="Times New Roman" w:hAnsi="Times New Roman" w:cs="Times New Roman"/>
          <w:sz w:val="24"/>
          <w:szCs w:val="24"/>
          <w:lang w:val="en-US"/>
        </w:rPr>
        <w:t xml:space="preserve"> Laki-laki</w:t>
      </w:r>
    </w:p>
    <w:p w:rsidR="00C679F0" w:rsidRPr="00801C1F" w:rsidP="00BC710F" w14:paraId="41ED46C9" w14:textId="77777777">
      <w:pPr>
        <w:tabs>
          <w:tab w:val="left" w:pos="360"/>
        </w:tabs>
        <w:spacing w:after="0" w:line="360" w:lineRule="auto"/>
        <w:ind w:left="720"/>
        <w:jc w:val="both"/>
        <w:rPr>
          <w:rFonts w:ascii="Times New Roman" w:hAnsi="Times New Roman" w:cs="Times New Roman"/>
          <w:sz w:val="24"/>
          <w:szCs w:val="24"/>
          <w:lang w:val="en-US"/>
        </w:rPr>
      </w:pPr>
      <w:r w:rsidRPr="00801C1F">
        <w:rPr>
          <w:rFonts w:ascii="Times New Roman" w:hAnsi="Times New Roman" w:cs="Times New Roman"/>
          <w:sz w:val="24"/>
          <w:szCs w:val="24"/>
        </w:rPr>
        <w:t xml:space="preserve"> 4. A g a m a</w:t>
      </w:r>
      <w:r w:rsidRPr="00801C1F">
        <w:rPr>
          <w:rFonts w:ascii="Times New Roman" w:hAnsi="Times New Roman" w:cs="Times New Roman"/>
          <w:sz w:val="24"/>
          <w:szCs w:val="24"/>
          <w:lang w:val="en-US"/>
        </w:rPr>
        <w:tab/>
      </w:r>
      <w:r w:rsidRPr="00801C1F">
        <w:rPr>
          <w:rFonts w:ascii="Times New Roman" w:hAnsi="Times New Roman" w:cs="Times New Roman"/>
          <w:sz w:val="24"/>
          <w:szCs w:val="24"/>
          <w:lang w:val="en-US"/>
        </w:rPr>
        <w:tab/>
      </w:r>
      <w:r w:rsidRPr="00801C1F">
        <w:rPr>
          <w:rFonts w:ascii="Times New Roman" w:hAnsi="Times New Roman" w:cs="Times New Roman"/>
          <w:sz w:val="24"/>
          <w:szCs w:val="24"/>
          <w:lang w:val="en-US"/>
        </w:rPr>
        <w:tab/>
      </w:r>
      <w:r w:rsidRPr="00801C1F">
        <w:rPr>
          <w:rFonts w:ascii="Times New Roman" w:hAnsi="Times New Roman" w:cs="Times New Roman"/>
          <w:sz w:val="24"/>
          <w:szCs w:val="24"/>
        </w:rPr>
        <w:t>:</w:t>
      </w:r>
      <w:r w:rsidRPr="00801C1F">
        <w:rPr>
          <w:rFonts w:ascii="Times New Roman" w:hAnsi="Times New Roman" w:cs="Times New Roman"/>
          <w:sz w:val="24"/>
          <w:szCs w:val="24"/>
          <w:lang w:val="en-US"/>
        </w:rPr>
        <w:t xml:space="preserve"> Islam</w:t>
      </w:r>
      <w:r w:rsidRPr="00801C1F">
        <w:rPr>
          <w:rFonts w:ascii="Times New Roman" w:hAnsi="Times New Roman" w:cs="Times New Roman"/>
          <w:sz w:val="24"/>
          <w:szCs w:val="24"/>
        </w:rPr>
        <w:t xml:space="preserve"> </w:t>
      </w:r>
    </w:p>
    <w:p w:rsidR="00C679F0" w:rsidRPr="00801C1F" w:rsidP="00BC710F" w14:paraId="46C15D6B" w14:textId="77777777">
      <w:pPr>
        <w:tabs>
          <w:tab w:val="left" w:pos="360"/>
        </w:tabs>
        <w:spacing w:after="0" w:line="360" w:lineRule="auto"/>
        <w:ind w:left="720"/>
        <w:jc w:val="both"/>
        <w:rPr>
          <w:rFonts w:ascii="Times New Roman" w:hAnsi="Times New Roman" w:cs="Times New Roman"/>
          <w:sz w:val="24"/>
          <w:szCs w:val="24"/>
          <w:lang w:val="en-US"/>
        </w:rPr>
      </w:pPr>
      <w:r w:rsidRPr="00801C1F">
        <w:rPr>
          <w:rFonts w:ascii="Times New Roman" w:hAnsi="Times New Roman" w:cs="Times New Roman"/>
          <w:sz w:val="24"/>
          <w:szCs w:val="24"/>
        </w:rPr>
        <w:t>5. Pendidikan</w:t>
      </w:r>
      <w:r w:rsidRPr="00801C1F">
        <w:rPr>
          <w:rFonts w:ascii="Times New Roman" w:hAnsi="Times New Roman" w:cs="Times New Roman"/>
          <w:sz w:val="24"/>
          <w:szCs w:val="24"/>
          <w:lang w:val="en-US"/>
        </w:rPr>
        <w:tab/>
      </w:r>
      <w:r w:rsidRPr="00801C1F">
        <w:rPr>
          <w:rFonts w:ascii="Times New Roman" w:hAnsi="Times New Roman" w:cs="Times New Roman"/>
          <w:sz w:val="24"/>
          <w:szCs w:val="24"/>
          <w:lang w:val="en-US"/>
        </w:rPr>
        <w:tab/>
      </w:r>
      <w:r w:rsidRPr="00801C1F">
        <w:rPr>
          <w:rFonts w:ascii="Times New Roman" w:hAnsi="Times New Roman" w:cs="Times New Roman"/>
          <w:sz w:val="24"/>
          <w:szCs w:val="24"/>
          <w:lang w:val="en-US"/>
        </w:rPr>
        <w:tab/>
      </w:r>
      <w:r w:rsidRPr="00801C1F">
        <w:rPr>
          <w:rFonts w:ascii="Times New Roman" w:hAnsi="Times New Roman" w:cs="Times New Roman"/>
          <w:sz w:val="24"/>
          <w:szCs w:val="24"/>
        </w:rPr>
        <w:t xml:space="preserve">: </w:t>
      </w:r>
      <w:r w:rsidRPr="00801C1F">
        <w:rPr>
          <w:rFonts w:ascii="Times New Roman" w:hAnsi="Times New Roman" w:cs="Times New Roman"/>
          <w:sz w:val="24"/>
          <w:szCs w:val="24"/>
          <w:lang w:val="en-US"/>
        </w:rPr>
        <w:t>Belum sekolah</w:t>
      </w:r>
    </w:p>
    <w:p w:rsidR="00C679F0" w:rsidRPr="00801C1F" w:rsidP="00BC710F" w14:paraId="0329A7E5" w14:textId="77777777">
      <w:pPr>
        <w:tabs>
          <w:tab w:val="left" w:pos="360"/>
        </w:tabs>
        <w:spacing w:after="0" w:line="360" w:lineRule="auto"/>
        <w:ind w:left="720"/>
        <w:jc w:val="both"/>
        <w:rPr>
          <w:rFonts w:ascii="Times New Roman" w:hAnsi="Times New Roman" w:cs="Times New Roman"/>
          <w:sz w:val="24"/>
          <w:szCs w:val="24"/>
          <w:lang w:val="fi-FI"/>
        </w:rPr>
      </w:pPr>
      <w:r w:rsidRPr="00801C1F">
        <w:rPr>
          <w:rFonts w:ascii="Times New Roman" w:hAnsi="Times New Roman" w:cs="Times New Roman"/>
          <w:sz w:val="24"/>
          <w:szCs w:val="24"/>
          <w:lang w:val="fi-FI"/>
        </w:rPr>
        <w:t>6. Alamat</w:t>
      </w:r>
      <w:r w:rsidRPr="00801C1F">
        <w:rPr>
          <w:rFonts w:ascii="Times New Roman" w:hAnsi="Times New Roman" w:cs="Times New Roman"/>
          <w:sz w:val="24"/>
          <w:szCs w:val="24"/>
          <w:lang w:val="fi-FI"/>
        </w:rPr>
        <w:tab/>
      </w:r>
      <w:r w:rsidRPr="00801C1F">
        <w:rPr>
          <w:rFonts w:ascii="Times New Roman" w:hAnsi="Times New Roman" w:cs="Times New Roman"/>
          <w:sz w:val="24"/>
          <w:szCs w:val="24"/>
          <w:lang w:val="fi-FI"/>
        </w:rPr>
        <w:tab/>
      </w:r>
      <w:r w:rsidRPr="00801C1F">
        <w:rPr>
          <w:rFonts w:ascii="Times New Roman" w:hAnsi="Times New Roman" w:cs="Times New Roman"/>
          <w:sz w:val="24"/>
          <w:szCs w:val="24"/>
          <w:lang w:val="fi-FI"/>
        </w:rPr>
        <w:tab/>
        <w:t>: Jl. Kuin selatan</w:t>
      </w:r>
    </w:p>
    <w:p w:rsidR="00C679F0" w:rsidRPr="00801C1F" w:rsidP="00BC710F" w14:paraId="701A9D62" w14:textId="77777777">
      <w:pPr>
        <w:tabs>
          <w:tab w:val="left" w:pos="360"/>
        </w:tabs>
        <w:spacing w:after="0" w:line="360" w:lineRule="auto"/>
        <w:ind w:left="720"/>
        <w:jc w:val="both"/>
        <w:rPr>
          <w:rFonts w:ascii="Times New Roman" w:hAnsi="Times New Roman" w:cs="Times New Roman"/>
          <w:sz w:val="24"/>
          <w:szCs w:val="24"/>
          <w:lang w:val="fi-FI"/>
        </w:rPr>
      </w:pPr>
      <w:r w:rsidRPr="00801C1F">
        <w:rPr>
          <w:rFonts w:ascii="Times New Roman" w:hAnsi="Times New Roman" w:cs="Times New Roman"/>
          <w:sz w:val="24"/>
          <w:szCs w:val="24"/>
          <w:lang w:val="fi-FI"/>
        </w:rPr>
        <w:t xml:space="preserve"> 7. Tgl masuk</w:t>
      </w:r>
      <w:r w:rsidRPr="00801C1F">
        <w:rPr>
          <w:rFonts w:ascii="Times New Roman" w:hAnsi="Times New Roman" w:cs="Times New Roman"/>
          <w:sz w:val="24"/>
          <w:szCs w:val="24"/>
          <w:lang w:val="fi-FI"/>
        </w:rPr>
        <w:tab/>
      </w:r>
      <w:r w:rsidRPr="00801C1F">
        <w:rPr>
          <w:rFonts w:ascii="Times New Roman" w:hAnsi="Times New Roman" w:cs="Times New Roman"/>
          <w:sz w:val="24"/>
          <w:szCs w:val="24"/>
          <w:lang w:val="fi-FI"/>
        </w:rPr>
        <w:tab/>
      </w:r>
      <w:r w:rsidRPr="00801C1F">
        <w:rPr>
          <w:rFonts w:ascii="Times New Roman" w:hAnsi="Times New Roman" w:cs="Times New Roman"/>
          <w:sz w:val="24"/>
          <w:szCs w:val="24"/>
          <w:lang w:val="fi-FI"/>
        </w:rPr>
        <w:tab/>
        <w:t>: (15.00 WITA)</w:t>
      </w:r>
    </w:p>
    <w:p w:rsidR="00C679F0" w:rsidRPr="00801C1F" w:rsidP="00BC710F" w14:paraId="4814A45A" w14:textId="77777777">
      <w:pPr>
        <w:tabs>
          <w:tab w:val="left" w:pos="360"/>
        </w:tabs>
        <w:spacing w:after="0" w:line="360" w:lineRule="auto"/>
        <w:ind w:left="720"/>
        <w:jc w:val="both"/>
        <w:rPr>
          <w:rFonts w:ascii="Times New Roman" w:hAnsi="Times New Roman" w:cs="Times New Roman"/>
          <w:sz w:val="24"/>
          <w:szCs w:val="24"/>
          <w:lang w:val="fi-FI"/>
        </w:rPr>
      </w:pPr>
      <w:r w:rsidRPr="00801C1F">
        <w:rPr>
          <w:rFonts w:ascii="Times New Roman" w:hAnsi="Times New Roman" w:cs="Times New Roman"/>
          <w:sz w:val="24"/>
          <w:szCs w:val="24"/>
          <w:lang w:val="fi-FI"/>
        </w:rPr>
        <w:t>8. Tgl pengkajian</w:t>
      </w:r>
      <w:r w:rsidRPr="00801C1F">
        <w:rPr>
          <w:rFonts w:ascii="Times New Roman" w:hAnsi="Times New Roman" w:cs="Times New Roman"/>
          <w:sz w:val="24"/>
          <w:szCs w:val="24"/>
          <w:lang w:val="fi-FI"/>
        </w:rPr>
        <w:tab/>
      </w:r>
      <w:r w:rsidRPr="00801C1F">
        <w:rPr>
          <w:rFonts w:ascii="Times New Roman" w:hAnsi="Times New Roman" w:cs="Times New Roman"/>
          <w:sz w:val="24"/>
          <w:szCs w:val="24"/>
          <w:lang w:val="fi-FI"/>
        </w:rPr>
        <w:tab/>
        <w:t>: 9 Juli 2024</w:t>
      </w:r>
    </w:p>
    <w:p w:rsidR="00C679F0" w:rsidRPr="00801C1F" w:rsidP="00BC710F" w14:paraId="5AF1E2E4" w14:textId="77777777">
      <w:pPr>
        <w:tabs>
          <w:tab w:val="left" w:pos="360"/>
        </w:tabs>
        <w:spacing w:after="0" w:line="360" w:lineRule="auto"/>
        <w:ind w:left="720"/>
        <w:jc w:val="both"/>
        <w:rPr>
          <w:rFonts w:ascii="Times New Roman" w:hAnsi="Times New Roman" w:cs="Times New Roman"/>
          <w:sz w:val="24"/>
          <w:szCs w:val="24"/>
          <w:lang w:val="fi-FI"/>
        </w:rPr>
      </w:pPr>
      <w:r w:rsidRPr="00801C1F">
        <w:rPr>
          <w:rFonts w:ascii="Times New Roman" w:hAnsi="Times New Roman" w:cs="Times New Roman"/>
          <w:sz w:val="24"/>
          <w:szCs w:val="24"/>
          <w:lang w:val="fi-FI"/>
        </w:rPr>
        <w:t>9. Diagnosa medik</w:t>
      </w:r>
      <w:r w:rsidRPr="00801C1F">
        <w:rPr>
          <w:rFonts w:ascii="Times New Roman" w:hAnsi="Times New Roman" w:cs="Times New Roman"/>
          <w:sz w:val="24"/>
          <w:szCs w:val="24"/>
          <w:lang w:val="fi-FI"/>
        </w:rPr>
        <w:tab/>
      </w:r>
      <w:r w:rsidRPr="00801C1F">
        <w:rPr>
          <w:rFonts w:ascii="Times New Roman" w:hAnsi="Times New Roman" w:cs="Times New Roman"/>
          <w:sz w:val="24"/>
          <w:szCs w:val="24"/>
          <w:lang w:val="fi-FI"/>
        </w:rPr>
        <w:tab/>
        <w:t>: GEA</w:t>
      </w:r>
    </w:p>
    <w:p w:rsidR="00C679F0" w:rsidRPr="00801C1F" w:rsidP="00BC710F" w14:paraId="0C9A28A3" w14:textId="77777777">
      <w:pPr>
        <w:spacing w:after="0" w:line="360" w:lineRule="auto"/>
        <w:ind w:left="3686" w:hanging="3326"/>
        <w:rPr>
          <w:rFonts w:ascii="Times New Roman" w:hAnsi="Times New Roman" w:cs="Times New Roman"/>
          <w:sz w:val="24"/>
          <w:szCs w:val="24"/>
          <w:lang w:val="fi-FI"/>
        </w:rPr>
      </w:pPr>
      <w:r w:rsidRPr="00801C1F">
        <w:rPr>
          <w:rFonts w:ascii="Times New Roman" w:hAnsi="Times New Roman" w:cs="Times New Roman"/>
          <w:sz w:val="24"/>
          <w:szCs w:val="24"/>
          <w:lang w:val="fi-FI"/>
        </w:rPr>
        <w:t xml:space="preserve">    10. Rencana terapi</w:t>
      </w:r>
      <w:r w:rsidRPr="00801C1F">
        <w:rPr>
          <w:rFonts w:ascii="Times New Roman" w:hAnsi="Times New Roman" w:cs="Times New Roman"/>
          <w:sz w:val="24"/>
          <w:szCs w:val="24"/>
          <w:lang w:val="fi-FI"/>
        </w:rPr>
        <w:tab/>
        <w:t>: Infus Tridex 27B: Terfacef  2x500mg/IV: Tovensis 3x1,5mg/IV: L-Bio 2x1/IV: santagesic 3x125mg/IV.</w:t>
      </w:r>
    </w:p>
    <w:p w:rsidR="00C679F0" w:rsidRPr="00801C1F" w:rsidP="00BC710F" w14:paraId="1115A699" w14:textId="77777777">
      <w:pPr>
        <w:numPr>
          <w:ilvl w:val="0"/>
          <w:numId w:val="52"/>
        </w:numPr>
        <w:tabs>
          <w:tab w:val="left" w:pos="360"/>
        </w:tabs>
        <w:spacing w:after="0" w:line="360" w:lineRule="auto"/>
        <w:jc w:val="both"/>
        <w:rPr>
          <w:rFonts w:ascii="Times New Roman" w:hAnsi="Times New Roman" w:cs="Times New Roman"/>
          <w:sz w:val="24"/>
          <w:szCs w:val="24"/>
        </w:rPr>
      </w:pPr>
      <w:r w:rsidRPr="00801C1F">
        <w:rPr>
          <w:rFonts w:ascii="Times New Roman" w:hAnsi="Times New Roman" w:cs="Times New Roman"/>
          <w:sz w:val="24"/>
          <w:szCs w:val="24"/>
        </w:rPr>
        <w:t>Identitas Orang tua</w:t>
      </w:r>
    </w:p>
    <w:p w:rsidR="00C679F0" w:rsidRPr="00801C1F" w:rsidP="00BC710F" w14:paraId="06A4E399" w14:textId="77777777">
      <w:pPr>
        <w:tabs>
          <w:tab w:val="left" w:pos="360"/>
        </w:tabs>
        <w:spacing w:after="0" w:line="360" w:lineRule="auto"/>
        <w:ind w:left="720"/>
        <w:jc w:val="both"/>
        <w:rPr>
          <w:rFonts w:ascii="Times New Roman" w:hAnsi="Times New Roman" w:cs="Times New Roman"/>
          <w:sz w:val="24"/>
          <w:szCs w:val="24"/>
        </w:rPr>
      </w:pPr>
      <w:r w:rsidRPr="00801C1F">
        <w:rPr>
          <w:rFonts w:ascii="Times New Roman" w:hAnsi="Times New Roman" w:cs="Times New Roman"/>
          <w:sz w:val="24"/>
          <w:szCs w:val="24"/>
        </w:rPr>
        <w:t xml:space="preserve">1. Ayah </w:t>
      </w:r>
    </w:p>
    <w:p w:rsidR="00C679F0" w:rsidRPr="00801C1F" w:rsidP="00BC710F" w14:paraId="7EBC17E8" w14:textId="77777777">
      <w:pPr>
        <w:tabs>
          <w:tab w:val="left" w:pos="360"/>
          <w:tab w:val="left" w:pos="1080"/>
        </w:tabs>
        <w:spacing w:after="0" w:line="360" w:lineRule="auto"/>
        <w:ind w:left="720"/>
        <w:jc w:val="both"/>
        <w:rPr>
          <w:rFonts w:ascii="Times New Roman" w:hAnsi="Times New Roman" w:cs="Times New Roman"/>
          <w:sz w:val="24"/>
          <w:szCs w:val="24"/>
        </w:rPr>
      </w:pPr>
      <w:r w:rsidRPr="00801C1F">
        <w:rPr>
          <w:rFonts w:ascii="Times New Roman" w:hAnsi="Times New Roman" w:cs="Times New Roman"/>
          <w:sz w:val="24"/>
          <w:szCs w:val="24"/>
        </w:rPr>
        <w:tab/>
        <w:t xml:space="preserve">a. N a m a </w:t>
      </w:r>
      <w:r w:rsidRPr="00801C1F">
        <w:rPr>
          <w:rFonts w:ascii="Times New Roman" w:hAnsi="Times New Roman" w:cs="Times New Roman"/>
          <w:sz w:val="24"/>
          <w:szCs w:val="24"/>
        </w:rPr>
        <w:tab/>
      </w:r>
      <w:r w:rsidRPr="00801C1F">
        <w:rPr>
          <w:rFonts w:ascii="Times New Roman" w:hAnsi="Times New Roman" w:cs="Times New Roman"/>
          <w:sz w:val="24"/>
          <w:szCs w:val="24"/>
        </w:rPr>
        <w:tab/>
      </w:r>
      <w:r w:rsidRPr="00801C1F">
        <w:rPr>
          <w:rFonts w:ascii="Times New Roman" w:hAnsi="Times New Roman" w:cs="Times New Roman"/>
          <w:sz w:val="24"/>
          <w:szCs w:val="24"/>
          <w:lang w:val="en-US"/>
        </w:rPr>
        <w:tab/>
      </w:r>
      <w:r w:rsidRPr="00801C1F">
        <w:rPr>
          <w:rFonts w:ascii="Times New Roman" w:hAnsi="Times New Roman" w:cs="Times New Roman"/>
          <w:sz w:val="24"/>
          <w:szCs w:val="24"/>
        </w:rPr>
        <w:t>:</w:t>
      </w:r>
      <w:r w:rsidRPr="00801C1F">
        <w:rPr>
          <w:rFonts w:ascii="Times New Roman" w:hAnsi="Times New Roman" w:cs="Times New Roman"/>
          <w:sz w:val="24"/>
          <w:szCs w:val="24"/>
          <w:lang w:val="en-US"/>
        </w:rPr>
        <w:t xml:space="preserve"> Tn. R</w:t>
      </w:r>
      <w:r w:rsidRPr="00801C1F">
        <w:rPr>
          <w:rFonts w:ascii="Times New Roman" w:hAnsi="Times New Roman" w:cs="Times New Roman"/>
          <w:sz w:val="24"/>
          <w:szCs w:val="24"/>
        </w:rPr>
        <w:t xml:space="preserve"> </w:t>
      </w:r>
    </w:p>
    <w:p w:rsidR="00C679F0" w:rsidRPr="00801C1F" w:rsidP="00BC710F" w14:paraId="10EE0962" w14:textId="77777777">
      <w:pPr>
        <w:tabs>
          <w:tab w:val="left" w:pos="360"/>
          <w:tab w:val="left" w:pos="1080"/>
        </w:tabs>
        <w:spacing w:after="0" w:line="360" w:lineRule="auto"/>
        <w:ind w:left="720"/>
        <w:jc w:val="both"/>
        <w:rPr>
          <w:rFonts w:ascii="Times New Roman" w:hAnsi="Times New Roman" w:cs="Times New Roman"/>
          <w:sz w:val="24"/>
          <w:szCs w:val="24"/>
          <w:lang w:val="en-US"/>
        </w:rPr>
      </w:pPr>
      <w:r w:rsidRPr="00801C1F">
        <w:rPr>
          <w:rFonts w:ascii="Times New Roman" w:hAnsi="Times New Roman" w:cs="Times New Roman"/>
          <w:sz w:val="24"/>
          <w:szCs w:val="24"/>
        </w:rPr>
        <w:tab/>
        <w:t>b. U s i a</w:t>
      </w:r>
      <w:r w:rsidRPr="00801C1F">
        <w:rPr>
          <w:rFonts w:ascii="Times New Roman" w:hAnsi="Times New Roman" w:cs="Times New Roman"/>
          <w:sz w:val="24"/>
          <w:szCs w:val="24"/>
        </w:rPr>
        <w:tab/>
      </w:r>
      <w:r w:rsidRPr="00801C1F">
        <w:rPr>
          <w:rFonts w:ascii="Times New Roman" w:hAnsi="Times New Roman" w:cs="Times New Roman"/>
          <w:sz w:val="24"/>
          <w:szCs w:val="24"/>
          <w:lang w:val="en-US"/>
        </w:rPr>
        <w:tab/>
      </w:r>
      <w:r w:rsidRPr="00801C1F">
        <w:rPr>
          <w:rFonts w:ascii="Times New Roman" w:hAnsi="Times New Roman" w:cs="Times New Roman"/>
          <w:sz w:val="24"/>
          <w:szCs w:val="24"/>
          <w:lang w:val="en-US"/>
        </w:rPr>
        <w:tab/>
      </w:r>
      <w:r w:rsidRPr="00801C1F">
        <w:rPr>
          <w:rFonts w:ascii="Times New Roman" w:hAnsi="Times New Roman" w:cs="Times New Roman"/>
          <w:sz w:val="24"/>
          <w:szCs w:val="24"/>
        </w:rPr>
        <w:t xml:space="preserve">: </w:t>
      </w:r>
      <w:r w:rsidRPr="00801C1F">
        <w:rPr>
          <w:rFonts w:ascii="Times New Roman" w:hAnsi="Times New Roman" w:cs="Times New Roman"/>
          <w:sz w:val="24"/>
          <w:szCs w:val="24"/>
          <w:lang w:val="en-US"/>
        </w:rPr>
        <w:t>38 Tahun</w:t>
      </w:r>
    </w:p>
    <w:p w:rsidR="00C679F0" w:rsidRPr="00801C1F" w:rsidP="00BC710F" w14:paraId="16EAAFDF" w14:textId="77777777">
      <w:pPr>
        <w:tabs>
          <w:tab w:val="left" w:pos="360"/>
          <w:tab w:val="left" w:pos="1080"/>
        </w:tabs>
        <w:spacing w:after="0" w:line="360" w:lineRule="auto"/>
        <w:ind w:left="720"/>
        <w:jc w:val="both"/>
        <w:rPr>
          <w:rFonts w:ascii="Times New Roman" w:hAnsi="Times New Roman" w:cs="Times New Roman"/>
          <w:sz w:val="24"/>
          <w:szCs w:val="24"/>
          <w:lang w:val="en-US"/>
        </w:rPr>
      </w:pPr>
      <w:r w:rsidRPr="00801C1F">
        <w:rPr>
          <w:rFonts w:ascii="Times New Roman" w:hAnsi="Times New Roman" w:cs="Times New Roman"/>
          <w:sz w:val="24"/>
          <w:szCs w:val="24"/>
        </w:rPr>
        <w:tab/>
        <w:t>c. Pendidikan</w:t>
      </w:r>
      <w:r w:rsidRPr="00801C1F">
        <w:rPr>
          <w:rFonts w:ascii="Times New Roman" w:hAnsi="Times New Roman" w:cs="Times New Roman"/>
          <w:sz w:val="24"/>
          <w:szCs w:val="24"/>
          <w:lang w:val="en-US"/>
        </w:rPr>
        <w:tab/>
      </w:r>
      <w:r w:rsidRPr="00801C1F">
        <w:rPr>
          <w:rFonts w:ascii="Times New Roman" w:hAnsi="Times New Roman" w:cs="Times New Roman"/>
          <w:sz w:val="24"/>
          <w:szCs w:val="24"/>
          <w:lang w:val="en-US"/>
        </w:rPr>
        <w:tab/>
      </w:r>
      <w:r w:rsidRPr="00801C1F">
        <w:rPr>
          <w:rFonts w:ascii="Times New Roman" w:hAnsi="Times New Roman" w:cs="Times New Roman"/>
          <w:sz w:val="24"/>
          <w:szCs w:val="24"/>
        </w:rPr>
        <w:t>:</w:t>
      </w:r>
      <w:r w:rsidRPr="00801C1F">
        <w:rPr>
          <w:rFonts w:ascii="Times New Roman" w:hAnsi="Times New Roman" w:cs="Times New Roman"/>
          <w:sz w:val="24"/>
          <w:szCs w:val="24"/>
          <w:lang w:val="en-US"/>
        </w:rPr>
        <w:t xml:space="preserve"> SLTA</w:t>
      </w:r>
    </w:p>
    <w:p w:rsidR="00C679F0" w:rsidRPr="00801C1F" w:rsidP="00BC710F" w14:paraId="4469CB7D" w14:textId="381C7CBA">
      <w:pPr>
        <w:tabs>
          <w:tab w:val="left" w:pos="360"/>
          <w:tab w:val="left" w:pos="1080"/>
        </w:tabs>
        <w:spacing w:after="0" w:line="360" w:lineRule="auto"/>
        <w:ind w:left="720"/>
        <w:jc w:val="both"/>
        <w:rPr>
          <w:rFonts w:ascii="Times New Roman" w:hAnsi="Times New Roman" w:cs="Times New Roman"/>
          <w:sz w:val="24"/>
          <w:szCs w:val="24"/>
          <w:lang w:val="en-US"/>
        </w:rPr>
      </w:pPr>
      <w:r w:rsidRPr="00801C1F">
        <w:rPr>
          <w:rFonts w:ascii="Times New Roman" w:hAnsi="Times New Roman" w:cs="Times New Roman"/>
          <w:sz w:val="24"/>
          <w:szCs w:val="24"/>
        </w:rPr>
        <w:tab/>
        <w:t>d.Pekerjaan</w:t>
      </w:r>
      <w:r w:rsidRPr="00801C1F" w:rsidR="00801C1F">
        <w:rPr>
          <w:rFonts w:ascii="Times New Roman" w:hAnsi="Times New Roman" w:cs="Times New Roman"/>
          <w:sz w:val="24"/>
          <w:szCs w:val="24"/>
          <w:lang w:val="en-US"/>
        </w:rPr>
        <w:tab/>
      </w:r>
      <w:r w:rsidRPr="00801C1F" w:rsidR="00801C1F">
        <w:rPr>
          <w:rFonts w:ascii="Times New Roman" w:hAnsi="Times New Roman" w:cs="Times New Roman"/>
          <w:sz w:val="24"/>
          <w:szCs w:val="24"/>
          <w:lang w:val="en-US"/>
        </w:rPr>
        <w:tab/>
      </w:r>
      <w:r w:rsidRPr="00801C1F">
        <w:rPr>
          <w:rFonts w:ascii="Times New Roman" w:hAnsi="Times New Roman" w:cs="Times New Roman"/>
          <w:sz w:val="24"/>
          <w:szCs w:val="24"/>
        </w:rPr>
        <w:t xml:space="preserve">: </w:t>
      </w:r>
      <w:r w:rsidRPr="00801C1F">
        <w:rPr>
          <w:rFonts w:ascii="Times New Roman" w:hAnsi="Times New Roman" w:cs="Times New Roman"/>
          <w:sz w:val="24"/>
          <w:szCs w:val="24"/>
          <w:lang w:val="en-US"/>
        </w:rPr>
        <w:t>Swasta</w:t>
      </w:r>
    </w:p>
    <w:p w:rsidR="00C679F0" w:rsidRPr="00801C1F" w:rsidP="00BC710F" w14:paraId="29B04D35" w14:textId="77777777">
      <w:pPr>
        <w:tabs>
          <w:tab w:val="left" w:pos="360"/>
          <w:tab w:val="left" w:pos="1080"/>
        </w:tabs>
        <w:spacing w:after="0" w:line="360" w:lineRule="auto"/>
        <w:ind w:left="720"/>
        <w:jc w:val="both"/>
        <w:rPr>
          <w:rFonts w:ascii="Times New Roman" w:hAnsi="Times New Roman" w:cs="Times New Roman"/>
          <w:sz w:val="24"/>
          <w:szCs w:val="24"/>
          <w:lang w:val="en-US"/>
        </w:rPr>
      </w:pPr>
      <w:r w:rsidRPr="00801C1F">
        <w:rPr>
          <w:rFonts w:ascii="Times New Roman" w:hAnsi="Times New Roman" w:cs="Times New Roman"/>
          <w:sz w:val="24"/>
          <w:szCs w:val="24"/>
        </w:rPr>
        <w:tab/>
        <w:t xml:space="preserve">e. A g a m a </w:t>
      </w:r>
      <w:r w:rsidRPr="00801C1F">
        <w:rPr>
          <w:rFonts w:ascii="Times New Roman" w:hAnsi="Times New Roman" w:cs="Times New Roman"/>
          <w:sz w:val="24"/>
          <w:szCs w:val="24"/>
        </w:rPr>
        <w:tab/>
      </w:r>
      <w:r w:rsidRPr="00801C1F">
        <w:rPr>
          <w:rFonts w:ascii="Times New Roman" w:hAnsi="Times New Roman" w:cs="Times New Roman"/>
          <w:sz w:val="24"/>
          <w:szCs w:val="24"/>
        </w:rPr>
        <w:tab/>
        <w:t>:</w:t>
      </w:r>
      <w:r w:rsidRPr="00801C1F">
        <w:rPr>
          <w:rFonts w:ascii="Times New Roman" w:hAnsi="Times New Roman" w:cs="Times New Roman"/>
          <w:sz w:val="24"/>
          <w:szCs w:val="24"/>
          <w:lang w:val="en-US"/>
        </w:rPr>
        <w:t xml:space="preserve"> Islam</w:t>
      </w:r>
      <w:r w:rsidRPr="00801C1F">
        <w:rPr>
          <w:rFonts w:ascii="Times New Roman" w:hAnsi="Times New Roman" w:cs="Times New Roman"/>
          <w:sz w:val="24"/>
          <w:szCs w:val="24"/>
        </w:rPr>
        <w:tab/>
      </w:r>
    </w:p>
    <w:p w:rsidR="00C679F0" w:rsidRPr="00801C1F" w:rsidP="00BC710F" w14:paraId="6B8EB913" w14:textId="58142AF4">
      <w:pPr>
        <w:tabs>
          <w:tab w:val="left" w:pos="360"/>
          <w:tab w:val="left" w:pos="1080"/>
        </w:tabs>
        <w:spacing w:after="0" w:line="360" w:lineRule="auto"/>
        <w:ind w:left="720"/>
        <w:jc w:val="both"/>
        <w:rPr>
          <w:rFonts w:ascii="Times New Roman" w:hAnsi="Times New Roman" w:cs="Times New Roman"/>
          <w:sz w:val="24"/>
          <w:szCs w:val="24"/>
          <w:lang w:val="en-US"/>
        </w:rPr>
      </w:pPr>
      <w:r w:rsidRPr="00801C1F">
        <w:rPr>
          <w:rFonts w:ascii="Times New Roman" w:hAnsi="Times New Roman" w:cs="Times New Roman"/>
          <w:sz w:val="24"/>
          <w:szCs w:val="24"/>
          <w:lang w:val="en-US"/>
        </w:rPr>
        <w:tab/>
      </w:r>
      <w:r w:rsidRPr="00801C1F">
        <w:rPr>
          <w:rFonts w:ascii="Times New Roman" w:hAnsi="Times New Roman" w:cs="Times New Roman"/>
          <w:sz w:val="24"/>
          <w:szCs w:val="24"/>
        </w:rPr>
        <w:t>f. Alamat</w:t>
      </w:r>
      <w:r w:rsidRPr="00801C1F">
        <w:rPr>
          <w:rFonts w:ascii="Times New Roman" w:hAnsi="Times New Roman" w:cs="Times New Roman"/>
          <w:sz w:val="24"/>
          <w:szCs w:val="24"/>
        </w:rPr>
        <w:tab/>
      </w:r>
      <w:r w:rsidRPr="00801C1F">
        <w:rPr>
          <w:rFonts w:ascii="Times New Roman" w:hAnsi="Times New Roman" w:cs="Times New Roman"/>
          <w:sz w:val="24"/>
          <w:szCs w:val="24"/>
        </w:rPr>
        <w:tab/>
      </w:r>
      <w:r w:rsidRPr="00801C1F">
        <w:rPr>
          <w:rFonts w:ascii="Times New Roman" w:hAnsi="Times New Roman" w:cs="Times New Roman"/>
          <w:sz w:val="24"/>
          <w:szCs w:val="24"/>
        </w:rPr>
        <w:tab/>
        <w:t xml:space="preserve">: </w:t>
      </w:r>
      <w:r w:rsidRPr="00801C1F">
        <w:rPr>
          <w:rFonts w:ascii="Times New Roman" w:hAnsi="Times New Roman" w:cs="Times New Roman"/>
          <w:sz w:val="24"/>
          <w:szCs w:val="24"/>
          <w:lang w:val="en-US"/>
        </w:rPr>
        <w:t>Jl. Kuin selatan</w:t>
      </w:r>
    </w:p>
    <w:p w:rsidR="00C679F0" w:rsidRPr="00801C1F" w:rsidP="00BC710F" w14:paraId="5D5F1166" w14:textId="77777777">
      <w:pPr>
        <w:tabs>
          <w:tab w:val="left" w:pos="360"/>
          <w:tab w:val="left" w:pos="1080"/>
        </w:tabs>
        <w:spacing w:after="0" w:line="360" w:lineRule="auto"/>
        <w:ind w:left="720"/>
        <w:jc w:val="both"/>
        <w:rPr>
          <w:rFonts w:ascii="Times New Roman" w:hAnsi="Times New Roman" w:cs="Times New Roman"/>
          <w:sz w:val="24"/>
          <w:szCs w:val="24"/>
          <w:lang w:val="es-ES"/>
        </w:rPr>
      </w:pPr>
      <w:r w:rsidRPr="00801C1F">
        <w:rPr>
          <w:rFonts w:ascii="Times New Roman" w:hAnsi="Times New Roman" w:cs="Times New Roman"/>
          <w:sz w:val="24"/>
          <w:szCs w:val="24"/>
          <w:lang w:val="es-ES"/>
        </w:rPr>
        <w:t>2. Ibu</w:t>
      </w:r>
    </w:p>
    <w:p w:rsidR="00C679F0" w:rsidRPr="00801C1F" w:rsidP="00BC710F" w14:paraId="232B6DDE" w14:textId="77777777">
      <w:pPr>
        <w:tabs>
          <w:tab w:val="left" w:pos="360"/>
          <w:tab w:val="left" w:pos="1080"/>
        </w:tabs>
        <w:spacing w:after="0" w:line="360" w:lineRule="auto"/>
        <w:ind w:left="720"/>
        <w:jc w:val="both"/>
        <w:rPr>
          <w:rFonts w:ascii="Times New Roman" w:hAnsi="Times New Roman" w:cs="Times New Roman"/>
          <w:sz w:val="24"/>
          <w:szCs w:val="24"/>
          <w:lang w:val="en-US"/>
        </w:rPr>
      </w:pPr>
      <w:r w:rsidRPr="00801C1F">
        <w:rPr>
          <w:rFonts w:ascii="Times New Roman" w:hAnsi="Times New Roman" w:cs="Times New Roman"/>
          <w:sz w:val="24"/>
          <w:szCs w:val="24"/>
          <w:lang w:val="es-ES"/>
        </w:rPr>
        <w:tab/>
      </w:r>
      <w:r w:rsidRPr="00801C1F">
        <w:rPr>
          <w:rFonts w:ascii="Times New Roman" w:hAnsi="Times New Roman" w:cs="Times New Roman"/>
          <w:sz w:val="24"/>
          <w:szCs w:val="24"/>
        </w:rPr>
        <w:t xml:space="preserve">a. N a m a </w:t>
      </w:r>
      <w:r w:rsidRPr="00801C1F">
        <w:rPr>
          <w:rFonts w:ascii="Times New Roman" w:hAnsi="Times New Roman" w:cs="Times New Roman"/>
          <w:sz w:val="24"/>
          <w:szCs w:val="24"/>
        </w:rPr>
        <w:tab/>
      </w:r>
      <w:r w:rsidRPr="00801C1F">
        <w:rPr>
          <w:rFonts w:ascii="Times New Roman" w:hAnsi="Times New Roman" w:cs="Times New Roman"/>
          <w:sz w:val="24"/>
          <w:szCs w:val="24"/>
        </w:rPr>
        <w:tab/>
      </w:r>
      <w:r w:rsidRPr="00801C1F">
        <w:rPr>
          <w:rFonts w:ascii="Times New Roman" w:hAnsi="Times New Roman" w:cs="Times New Roman"/>
          <w:sz w:val="24"/>
          <w:szCs w:val="24"/>
        </w:rPr>
        <w:tab/>
        <w:t xml:space="preserve">: </w:t>
      </w:r>
      <w:r w:rsidRPr="00801C1F">
        <w:rPr>
          <w:rFonts w:ascii="Times New Roman" w:hAnsi="Times New Roman" w:cs="Times New Roman"/>
          <w:sz w:val="24"/>
          <w:szCs w:val="24"/>
          <w:lang w:val="en-US"/>
        </w:rPr>
        <w:t>Ny.S</w:t>
      </w:r>
    </w:p>
    <w:p w:rsidR="00C679F0" w:rsidRPr="00801C1F" w:rsidP="00BC710F" w14:paraId="5422A222" w14:textId="77777777">
      <w:pPr>
        <w:tabs>
          <w:tab w:val="left" w:pos="360"/>
          <w:tab w:val="left" w:pos="1080"/>
        </w:tabs>
        <w:spacing w:after="0" w:line="360" w:lineRule="auto"/>
        <w:ind w:left="720"/>
        <w:jc w:val="both"/>
        <w:rPr>
          <w:rFonts w:ascii="Times New Roman" w:hAnsi="Times New Roman" w:cs="Times New Roman"/>
          <w:sz w:val="24"/>
          <w:szCs w:val="24"/>
          <w:lang w:val="en-US"/>
        </w:rPr>
      </w:pPr>
      <w:r w:rsidRPr="00801C1F">
        <w:rPr>
          <w:rFonts w:ascii="Times New Roman" w:hAnsi="Times New Roman" w:cs="Times New Roman"/>
          <w:sz w:val="24"/>
          <w:szCs w:val="24"/>
        </w:rPr>
        <w:tab/>
        <w:t>b. U s i a</w:t>
      </w:r>
      <w:r w:rsidRPr="00801C1F">
        <w:rPr>
          <w:rFonts w:ascii="Times New Roman" w:hAnsi="Times New Roman" w:cs="Times New Roman"/>
          <w:sz w:val="24"/>
          <w:szCs w:val="24"/>
        </w:rPr>
        <w:tab/>
      </w:r>
      <w:r w:rsidRPr="00801C1F">
        <w:rPr>
          <w:rFonts w:ascii="Times New Roman" w:hAnsi="Times New Roman" w:cs="Times New Roman"/>
          <w:sz w:val="24"/>
          <w:szCs w:val="24"/>
        </w:rPr>
        <w:tab/>
      </w:r>
      <w:r w:rsidRPr="00801C1F">
        <w:rPr>
          <w:rFonts w:ascii="Times New Roman" w:hAnsi="Times New Roman" w:cs="Times New Roman"/>
          <w:sz w:val="24"/>
          <w:szCs w:val="24"/>
        </w:rPr>
        <w:tab/>
        <w:t>:</w:t>
      </w:r>
      <w:r w:rsidRPr="00801C1F">
        <w:rPr>
          <w:rFonts w:ascii="Times New Roman" w:hAnsi="Times New Roman" w:cs="Times New Roman"/>
          <w:sz w:val="24"/>
          <w:szCs w:val="24"/>
          <w:lang w:val="en-US"/>
        </w:rPr>
        <w:t xml:space="preserve"> 37 Tahun</w:t>
      </w:r>
    </w:p>
    <w:p w:rsidR="00C679F0" w:rsidRPr="00801C1F" w:rsidP="00BC710F" w14:paraId="4FB2CCF0" w14:textId="77777777">
      <w:pPr>
        <w:tabs>
          <w:tab w:val="left" w:pos="360"/>
          <w:tab w:val="left" w:pos="1080"/>
        </w:tabs>
        <w:spacing w:after="0" w:line="360" w:lineRule="auto"/>
        <w:ind w:left="720"/>
        <w:jc w:val="both"/>
        <w:rPr>
          <w:rFonts w:ascii="Times New Roman" w:hAnsi="Times New Roman" w:cs="Times New Roman"/>
          <w:sz w:val="24"/>
          <w:szCs w:val="24"/>
          <w:lang w:val="en-US"/>
        </w:rPr>
      </w:pPr>
      <w:r w:rsidRPr="00801C1F">
        <w:rPr>
          <w:rFonts w:ascii="Times New Roman" w:hAnsi="Times New Roman" w:cs="Times New Roman"/>
          <w:sz w:val="24"/>
          <w:szCs w:val="24"/>
        </w:rPr>
        <w:tab/>
        <w:t>c. Pendidikan</w:t>
      </w:r>
      <w:r w:rsidRPr="00801C1F">
        <w:rPr>
          <w:rFonts w:ascii="Times New Roman" w:hAnsi="Times New Roman" w:cs="Times New Roman"/>
          <w:sz w:val="24"/>
          <w:szCs w:val="24"/>
        </w:rPr>
        <w:tab/>
      </w:r>
      <w:r w:rsidRPr="00801C1F">
        <w:rPr>
          <w:rFonts w:ascii="Times New Roman" w:hAnsi="Times New Roman" w:cs="Times New Roman"/>
          <w:sz w:val="24"/>
          <w:szCs w:val="24"/>
        </w:rPr>
        <w:tab/>
        <w:t xml:space="preserve">: </w:t>
      </w:r>
      <w:r w:rsidRPr="00801C1F">
        <w:rPr>
          <w:rFonts w:ascii="Times New Roman" w:hAnsi="Times New Roman" w:cs="Times New Roman"/>
          <w:sz w:val="24"/>
          <w:szCs w:val="24"/>
          <w:lang w:val="en-US"/>
        </w:rPr>
        <w:t>SLTA</w:t>
      </w:r>
    </w:p>
    <w:p w:rsidR="00C679F0" w:rsidRPr="00801C1F" w:rsidP="00BC710F" w14:paraId="196D042F" w14:textId="1EA8DA6C">
      <w:pPr>
        <w:tabs>
          <w:tab w:val="left" w:pos="360"/>
          <w:tab w:val="left" w:pos="1080"/>
        </w:tabs>
        <w:spacing w:after="0" w:line="360" w:lineRule="auto"/>
        <w:ind w:left="720"/>
        <w:jc w:val="both"/>
        <w:rPr>
          <w:rFonts w:ascii="Times New Roman" w:hAnsi="Times New Roman" w:cs="Times New Roman"/>
          <w:sz w:val="24"/>
          <w:szCs w:val="24"/>
          <w:lang w:val="fi-FI"/>
        </w:rPr>
      </w:pPr>
      <w:r w:rsidRPr="00801C1F">
        <w:rPr>
          <w:rFonts w:ascii="Times New Roman" w:hAnsi="Times New Roman" w:cs="Times New Roman"/>
          <w:sz w:val="24"/>
          <w:szCs w:val="24"/>
        </w:rPr>
        <w:tab/>
      </w:r>
      <w:r w:rsidRPr="00801C1F" w:rsidR="00801C1F">
        <w:rPr>
          <w:rFonts w:ascii="Times New Roman" w:hAnsi="Times New Roman" w:cs="Times New Roman"/>
          <w:sz w:val="24"/>
          <w:szCs w:val="24"/>
          <w:lang w:val="fi-FI"/>
        </w:rPr>
        <w:t>d.Pekerjaan</w:t>
      </w:r>
      <w:r w:rsidRPr="00801C1F" w:rsidR="00801C1F">
        <w:rPr>
          <w:rFonts w:ascii="Times New Roman" w:hAnsi="Times New Roman" w:cs="Times New Roman"/>
          <w:sz w:val="24"/>
          <w:szCs w:val="24"/>
          <w:lang w:val="fi-FI"/>
        </w:rPr>
        <w:tab/>
      </w:r>
      <w:r w:rsidRPr="00801C1F" w:rsidR="00801C1F">
        <w:rPr>
          <w:rFonts w:ascii="Times New Roman" w:hAnsi="Times New Roman" w:cs="Times New Roman"/>
          <w:sz w:val="24"/>
          <w:szCs w:val="24"/>
          <w:lang w:val="fi-FI"/>
        </w:rPr>
        <w:tab/>
      </w:r>
      <w:r w:rsidRPr="00801C1F">
        <w:rPr>
          <w:rFonts w:ascii="Times New Roman" w:hAnsi="Times New Roman" w:cs="Times New Roman"/>
          <w:sz w:val="24"/>
          <w:szCs w:val="24"/>
          <w:lang w:val="fi-FI"/>
        </w:rPr>
        <w:t>: Swasta</w:t>
      </w:r>
    </w:p>
    <w:p w:rsidR="00C679F0" w:rsidRPr="00801C1F" w:rsidP="00BC710F" w14:paraId="06462F42" w14:textId="77777777">
      <w:pPr>
        <w:tabs>
          <w:tab w:val="left" w:pos="360"/>
          <w:tab w:val="left" w:pos="1080"/>
        </w:tabs>
        <w:spacing w:after="0" w:line="360" w:lineRule="auto"/>
        <w:ind w:left="720"/>
        <w:jc w:val="both"/>
        <w:rPr>
          <w:rFonts w:ascii="Times New Roman" w:hAnsi="Times New Roman" w:cs="Times New Roman"/>
          <w:sz w:val="24"/>
          <w:szCs w:val="24"/>
          <w:lang w:val="fi-FI"/>
        </w:rPr>
      </w:pPr>
      <w:r w:rsidRPr="00801C1F">
        <w:rPr>
          <w:rFonts w:ascii="Times New Roman" w:hAnsi="Times New Roman" w:cs="Times New Roman"/>
          <w:sz w:val="24"/>
          <w:szCs w:val="24"/>
          <w:lang w:val="fi-FI"/>
        </w:rPr>
        <w:tab/>
        <w:t>e. Agama</w:t>
      </w:r>
      <w:r w:rsidRPr="00801C1F">
        <w:rPr>
          <w:rFonts w:ascii="Times New Roman" w:hAnsi="Times New Roman" w:cs="Times New Roman"/>
          <w:sz w:val="24"/>
          <w:szCs w:val="24"/>
          <w:lang w:val="fi-FI"/>
        </w:rPr>
        <w:tab/>
      </w:r>
      <w:r w:rsidRPr="00801C1F">
        <w:rPr>
          <w:rFonts w:ascii="Times New Roman" w:hAnsi="Times New Roman" w:cs="Times New Roman"/>
          <w:sz w:val="24"/>
          <w:szCs w:val="24"/>
          <w:lang w:val="fi-FI"/>
        </w:rPr>
        <w:tab/>
      </w:r>
      <w:r w:rsidRPr="00801C1F">
        <w:rPr>
          <w:rFonts w:ascii="Times New Roman" w:hAnsi="Times New Roman" w:cs="Times New Roman"/>
          <w:sz w:val="24"/>
          <w:szCs w:val="24"/>
          <w:lang w:val="fi-FI"/>
        </w:rPr>
        <w:tab/>
        <w:t xml:space="preserve">: Islam </w:t>
      </w:r>
    </w:p>
    <w:p w:rsidR="00C679F0" w:rsidRPr="00801C1F" w:rsidP="00BC710F" w14:paraId="4D8FA296" w14:textId="77777777">
      <w:pPr>
        <w:tabs>
          <w:tab w:val="left" w:pos="360"/>
          <w:tab w:val="left" w:pos="1080"/>
        </w:tabs>
        <w:spacing w:after="0" w:line="360" w:lineRule="auto"/>
        <w:ind w:left="720"/>
        <w:jc w:val="both"/>
        <w:rPr>
          <w:rFonts w:ascii="Times New Roman" w:hAnsi="Times New Roman" w:cs="Times New Roman"/>
          <w:sz w:val="24"/>
          <w:szCs w:val="24"/>
          <w:lang w:val="fi-FI"/>
        </w:rPr>
      </w:pPr>
      <w:r w:rsidRPr="00801C1F">
        <w:rPr>
          <w:rFonts w:ascii="Times New Roman" w:hAnsi="Times New Roman" w:cs="Times New Roman"/>
          <w:sz w:val="24"/>
          <w:szCs w:val="24"/>
          <w:lang w:val="fi-FI"/>
        </w:rPr>
        <w:tab/>
        <w:t>f. Alamat</w:t>
      </w:r>
      <w:r w:rsidRPr="00801C1F">
        <w:rPr>
          <w:rFonts w:ascii="Times New Roman" w:hAnsi="Times New Roman" w:cs="Times New Roman"/>
          <w:sz w:val="24"/>
          <w:szCs w:val="24"/>
          <w:lang w:val="fi-FI"/>
        </w:rPr>
        <w:tab/>
      </w:r>
      <w:r w:rsidRPr="00801C1F">
        <w:rPr>
          <w:rFonts w:ascii="Times New Roman" w:hAnsi="Times New Roman" w:cs="Times New Roman"/>
          <w:sz w:val="24"/>
          <w:szCs w:val="24"/>
          <w:lang w:val="fi-FI"/>
        </w:rPr>
        <w:tab/>
      </w:r>
      <w:r w:rsidRPr="00801C1F">
        <w:rPr>
          <w:rFonts w:ascii="Times New Roman" w:hAnsi="Times New Roman" w:cs="Times New Roman"/>
          <w:sz w:val="24"/>
          <w:szCs w:val="24"/>
          <w:lang w:val="fi-FI"/>
        </w:rPr>
        <w:tab/>
        <w:t>: Jl.Kuin selatan</w:t>
      </w:r>
    </w:p>
    <w:p w:rsidR="00C679F0" w:rsidRPr="00801C1F" w:rsidP="00BC710F" w14:paraId="1A5D2365" w14:textId="77777777">
      <w:pPr>
        <w:tabs>
          <w:tab w:val="left" w:pos="360"/>
          <w:tab w:val="left" w:pos="1080"/>
        </w:tabs>
        <w:spacing w:after="0" w:line="360" w:lineRule="auto"/>
        <w:jc w:val="both"/>
        <w:rPr>
          <w:rFonts w:ascii="Times New Roman" w:hAnsi="Times New Roman" w:cs="Times New Roman"/>
          <w:sz w:val="24"/>
          <w:szCs w:val="24"/>
        </w:rPr>
      </w:pPr>
      <w:r w:rsidRPr="00801C1F">
        <w:rPr>
          <w:rFonts w:ascii="Times New Roman" w:hAnsi="Times New Roman" w:cs="Times New Roman"/>
          <w:sz w:val="24"/>
          <w:szCs w:val="24"/>
          <w:lang w:val="fi-FI"/>
        </w:rPr>
        <w:tab/>
      </w:r>
      <w:r w:rsidRPr="00801C1F">
        <w:rPr>
          <w:rFonts w:ascii="Times New Roman" w:hAnsi="Times New Roman" w:cs="Times New Roman"/>
          <w:sz w:val="24"/>
          <w:szCs w:val="24"/>
        </w:rPr>
        <w:t>C. Identitas Saudara Kandung</w:t>
      </w:r>
      <w:r w:rsidRPr="00801C1F">
        <w:rPr>
          <w:rFonts w:ascii="Times New Roman" w:hAnsi="Times New Roman" w:cs="Times New Roman"/>
          <w:sz w:val="24"/>
          <w:szCs w:val="24"/>
        </w:rPr>
        <w:tab/>
      </w:r>
    </w:p>
    <w:tbl>
      <w:tblPr>
        <w:tblW w:w="8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04"/>
        <w:gridCol w:w="1219"/>
        <w:gridCol w:w="1091"/>
        <w:gridCol w:w="2964"/>
        <w:gridCol w:w="2268"/>
      </w:tblGrid>
      <w:tr w14:paraId="4F56046E" w14:textId="77777777" w:rsidTr="00801C1F">
        <w:tblPrEx>
          <w:tblW w:w="8046" w:type="dxa"/>
          <w:tblLayout w:type="fixed"/>
          <w:tblLook w:val="04A0"/>
        </w:tblPrEx>
        <w:tc>
          <w:tcPr>
            <w:tcW w:w="504" w:type="dxa"/>
            <w:vAlign w:val="center"/>
          </w:tcPr>
          <w:p w:rsidR="00C679F0" w:rsidRPr="00801C1F" w:rsidP="0083756D" w14:paraId="02239770" w14:textId="77777777">
            <w:pPr>
              <w:rPr>
                <w:rFonts w:ascii="Times New Roman" w:hAnsi="Times New Roman" w:cs="Times New Roman"/>
                <w:b/>
                <w:bCs/>
                <w:sz w:val="24"/>
                <w:szCs w:val="24"/>
              </w:rPr>
            </w:pPr>
            <w:r w:rsidRPr="00801C1F">
              <w:rPr>
                <w:rFonts w:ascii="Times New Roman" w:hAnsi="Times New Roman" w:cs="Times New Roman"/>
                <w:b/>
                <w:bCs/>
                <w:sz w:val="24"/>
                <w:szCs w:val="24"/>
              </w:rPr>
              <w:t>No</w:t>
            </w:r>
          </w:p>
        </w:tc>
        <w:tc>
          <w:tcPr>
            <w:tcW w:w="1219" w:type="dxa"/>
            <w:vAlign w:val="center"/>
          </w:tcPr>
          <w:p w:rsidR="00C679F0" w:rsidRPr="0083756D" w:rsidP="0083756D" w14:paraId="2A754A94" w14:textId="77777777">
            <w:pPr>
              <w:rPr>
                <w:rFonts w:ascii="Times New Roman" w:hAnsi="Times New Roman" w:cs="Times New Roman"/>
                <w:b/>
                <w:sz w:val="24"/>
                <w:szCs w:val="24"/>
              </w:rPr>
            </w:pPr>
            <w:r w:rsidRPr="0083756D">
              <w:rPr>
                <w:rFonts w:ascii="Times New Roman" w:hAnsi="Times New Roman" w:cs="Times New Roman"/>
                <w:b/>
                <w:sz w:val="24"/>
                <w:szCs w:val="24"/>
              </w:rPr>
              <w:t>N A M A</w:t>
            </w:r>
          </w:p>
        </w:tc>
        <w:tc>
          <w:tcPr>
            <w:tcW w:w="1091" w:type="dxa"/>
            <w:vAlign w:val="center"/>
          </w:tcPr>
          <w:p w:rsidR="00C679F0" w:rsidRPr="00801C1F" w:rsidP="0083756D" w14:paraId="70BACDA8" w14:textId="77777777">
            <w:pPr>
              <w:rPr>
                <w:rFonts w:ascii="Times New Roman" w:hAnsi="Times New Roman" w:cs="Times New Roman"/>
                <w:b/>
                <w:bCs/>
                <w:sz w:val="24"/>
                <w:szCs w:val="24"/>
              </w:rPr>
            </w:pPr>
            <w:r w:rsidRPr="00801C1F">
              <w:rPr>
                <w:rFonts w:ascii="Times New Roman" w:hAnsi="Times New Roman" w:cs="Times New Roman"/>
                <w:b/>
                <w:bCs/>
                <w:sz w:val="24"/>
                <w:szCs w:val="24"/>
              </w:rPr>
              <w:t>U S I A</w:t>
            </w:r>
          </w:p>
        </w:tc>
        <w:tc>
          <w:tcPr>
            <w:tcW w:w="2964" w:type="dxa"/>
            <w:vAlign w:val="center"/>
          </w:tcPr>
          <w:p w:rsidR="00C679F0" w:rsidRPr="00801C1F" w:rsidP="0083756D" w14:paraId="49709839" w14:textId="77777777">
            <w:pPr>
              <w:rPr>
                <w:rFonts w:ascii="Times New Roman" w:hAnsi="Times New Roman" w:cs="Times New Roman"/>
                <w:b/>
                <w:bCs/>
                <w:sz w:val="24"/>
                <w:szCs w:val="24"/>
              </w:rPr>
            </w:pPr>
            <w:r w:rsidRPr="00801C1F">
              <w:rPr>
                <w:rFonts w:ascii="Times New Roman" w:hAnsi="Times New Roman" w:cs="Times New Roman"/>
                <w:b/>
                <w:bCs/>
                <w:sz w:val="24"/>
                <w:szCs w:val="24"/>
              </w:rPr>
              <w:t>HUBUNGAN</w:t>
            </w:r>
          </w:p>
        </w:tc>
        <w:tc>
          <w:tcPr>
            <w:tcW w:w="2268" w:type="dxa"/>
            <w:vAlign w:val="center"/>
          </w:tcPr>
          <w:p w:rsidR="00C679F0" w:rsidRPr="00801C1F" w:rsidP="0083756D" w14:paraId="7F8C95A6" w14:textId="77777777">
            <w:pPr>
              <w:rPr>
                <w:rFonts w:ascii="Times New Roman" w:hAnsi="Times New Roman" w:cs="Times New Roman"/>
                <w:b/>
                <w:bCs/>
                <w:sz w:val="24"/>
                <w:szCs w:val="24"/>
              </w:rPr>
            </w:pPr>
            <w:r w:rsidRPr="00801C1F">
              <w:rPr>
                <w:rFonts w:ascii="Times New Roman" w:hAnsi="Times New Roman" w:cs="Times New Roman"/>
                <w:b/>
                <w:bCs/>
                <w:sz w:val="24"/>
                <w:szCs w:val="24"/>
              </w:rPr>
              <w:t>STATUS KESEHATAN</w:t>
            </w:r>
          </w:p>
        </w:tc>
      </w:tr>
      <w:tr w14:paraId="23B213CF" w14:textId="77777777" w:rsidTr="00801C1F">
        <w:tblPrEx>
          <w:tblW w:w="8046" w:type="dxa"/>
          <w:tblLayout w:type="fixed"/>
          <w:tblLook w:val="04A0"/>
        </w:tblPrEx>
        <w:trPr>
          <w:trHeight w:val="1578"/>
        </w:trPr>
        <w:tc>
          <w:tcPr>
            <w:tcW w:w="504" w:type="dxa"/>
          </w:tcPr>
          <w:p w:rsidR="00C679F0" w:rsidRPr="00801C1F" w:rsidP="00BC710F" w14:paraId="31F4C501" w14:textId="77777777">
            <w:pPr>
              <w:tabs>
                <w:tab w:val="left" w:pos="360"/>
                <w:tab w:val="left" w:pos="1080"/>
              </w:tabs>
              <w:spacing w:after="0" w:line="360" w:lineRule="auto"/>
              <w:jc w:val="both"/>
              <w:rPr>
                <w:rFonts w:ascii="Times New Roman" w:hAnsi="Times New Roman" w:cs="Times New Roman"/>
                <w:sz w:val="24"/>
                <w:szCs w:val="24"/>
                <w:lang w:val="en-US"/>
              </w:rPr>
            </w:pPr>
            <w:r w:rsidRPr="00801C1F">
              <w:rPr>
                <w:rFonts w:ascii="Times New Roman" w:hAnsi="Times New Roman" w:cs="Times New Roman"/>
                <w:sz w:val="24"/>
                <w:szCs w:val="24"/>
                <w:lang w:val="en-US"/>
              </w:rPr>
              <w:t>1</w:t>
            </w:r>
          </w:p>
          <w:p w:rsidR="00C679F0" w:rsidRPr="00801C1F" w:rsidP="00BC710F" w14:paraId="1636976D" w14:textId="77777777">
            <w:pPr>
              <w:tabs>
                <w:tab w:val="left" w:pos="360"/>
                <w:tab w:val="left" w:pos="1080"/>
              </w:tabs>
              <w:spacing w:after="0" w:line="360" w:lineRule="auto"/>
              <w:jc w:val="both"/>
              <w:rPr>
                <w:rFonts w:ascii="Times New Roman" w:hAnsi="Times New Roman" w:cs="Times New Roman"/>
                <w:sz w:val="24"/>
                <w:szCs w:val="24"/>
                <w:lang w:val="en-US"/>
              </w:rPr>
            </w:pPr>
          </w:p>
          <w:p w:rsidR="00C679F0" w:rsidRPr="00801C1F" w:rsidP="00BC710F" w14:paraId="475BDED4" w14:textId="77777777">
            <w:pPr>
              <w:tabs>
                <w:tab w:val="left" w:pos="360"/>
                <w:tab w:val="left" w:pos="1080"/>
              </w:tabs>
              <w:spacing w:after="0" w:line="360" w:lineRule="auto"/>
              <w:jc w:val="both"/>
              <w:rPr>
                <w:rFonts w:ascii="Times New Roman" w:hAnsi="Times New Roman" w:cs="Times New Roman"/>
                <w:sz w:val="24"/>
                <w:szCs w:val="24"/>
                <w:lang w:val="en-US"/>
              </w:rPr>
            </w:pPr>
            <w:r w:rsidRPr="00801C1F">
              <w:rPr>
                <w:rFonts w:ascii="Times New Roman" w:hAnsi="Times New Roman" w:cs="Times New Roman"/>
                <w:sz w:val="24"/>
                <w:szCs w:val="24"/>
                <w:lang w:val="en-US"/>
              </w:rPr>
              <w:t>2</w:t>
            </w:r>
          </w:p>
          <w:p w:rsidR="00C679F0" w:rsidRPr="00801C1F" w:rsidP="00BC710F" w14:paraId="1648B273" w14:textId="77777777">
            <w:pPr>
              <w:tabs>
                <w:tab w:val="left" w:pos="360"/>
                <w:tab w:val="left" w:pos="1080"/>
              </w:tabs>
              <w:spacing w:after="0" w:line="360" w:lineRule="auto"/>
              <w:jc w:val="both"/>
              <w:rPr>
                <w:rFonts w:ascii="Times New Roman" w:hAnsi="Times New Roman" w:cs="Times New Roman"/>
                <w:sz w:val="24"/>
                <w:szCs w:val="24"/>
                <w:lang w:val="en-US"/>
              </w:rPr>
            </w:pPr>
          </w:p>
        </w:tc>
        <w:tc>
          <w:tcPr>
            <w:tcW w:w="1219" w:type="dxa"/>
          </w:tcPr>
          <w:p w:rsidR="00C679F0" w:rsidRPr="00801C1F" w:rsidP="00BC710F" w14:paraId="7DF299C6" w14:textId="77777777">
            <w:pPr>
              <w:tabs>
                <w:tab w:val="left" w:pos="360"/>
                <w:tab w:val="left" w:pos="1080"/>
              </w:tabs>
              <w:spacing w:after="0" w:line="360" w:lineRule="auto"/>
              <w:jc w:val="both"/>
              <w:rPr>
                <w:rFonts w:ascii="Times New Roman" w:hAnsi="Times New Roman" w:cs="Times New Roman"/>
                <w:sz w:val="24"/>
                <w:szCs w:val="24"/>
                <w:lang w:val="en-US"/>
              </w:rPr>
            </w:pPr>
            <w:r w:rsidRPr="00801C1F">
              <w:rPr>
                <w:rFonts w:ascii="Times New Roman" w:hAnsi="Times New Roman" w:cs="Times New Roman"/>
                <w:sz w:val="24"/>
                <w:szCs w:val="24"/>
                <w:lang w:val="en-US"/>
              </w:rPr>
              <w:t>An. A</w:t>
            </w:r>
          </w:p>
          <w:p w:rsidR="00C679F0" w:rsidRPr="00801C1F" w:rsidP="00BC710F" w14:paraId="5F024361" w14:textId="77777777">
            <w:pPr>
              <w:tabs>
                <w:tab w:val="left" w:pos="360"/>
                <w:tab w:val="left" w:pos="1080"/>
              </w:tabs>
              <w:spacing w:after="0" w:line="360" w:lineRule="auto"/>
              <w:jc w:val="both"/>
              <w:rPr>
                <w:rFonts w:ascii="Times New Roman" w:hAnsi="Times New Roman" w:cs="Times New Roman"/>
                <w:sz w:val="24"/>
                <w:szCs w:val="24"/>
                <w:lang w:val="en-US"/>
              </w:rPr>
            </w:pPr>
          </w:p>
          <w:p w:rsidR="00C679F0" w:rsidRPr="00801C1F" w:rsidP="00BC710F" w14:paraId="74DFC337" w14:textId="77777777">
            <w:pPr>
              <w:tabs>
                <w:tab w:val="left" w:pos="360"/>
                <w:tab w:val="left" w:pos="1080"/>
              </w:tabs>
              <w:spacing w:after="0" w:line="360" w:lineRule="auto"/>
              <w:jc w:val="both"/>
              <w:rPr>
                <w:rFonts w:ascii="Times New Roman" w:hAnsi="Times New Roman" w:cs="Times New Roman"/>
                <w:sz w:val="24"/>
                <w:szCs w:val="24"/>
                <w:lang w:val="en-US"/>
              </w:rPr>
            </w:pPr>
            <w:r w:rsidRPr="00801C1F">
              <w:rPr>
                <w:rFonts w:ascii="Times New Roman" w:hAnsi="Times New Roman" w:cs="Times New Roman"/>
                <w:sz w:val="24"/>
                <w:szCs w:val="24"/>
                <w:lang w:val="en-US"/>
              </w:rPr>
              <w:t>An. N</w:t>
            </w:r>
          </w:p>
        </w:tc>
        <w:tc>
          <w:tcPr>
            <w:tcW w:w="1091" w:type="dxa"/>
          </w:tcPr>
          <w:p w:rsidR="00C679F0" w:rsidRPr="00801C1F" w:rsidP="00BC710F" w14:paraId="47511329" w14:textId="77777777">
            <w:pPr>
              <w:tabs>
                <w:tab w:val="left" w:pos="360"/>
                <w:tab w:val="left" w:pos="1080"/>
              </w:tabs>
              <w:spacing w:after="0" w:line="360" w:lineRule="auto"/>
              <w:jc w:val="both"/>
              <w:rPr>
                <w:rFonts w:ascii="Times New Roman" w:hAnsi="Times New Roman" w:cs="Times New Roman"/>
                <w:sz w:val="24"/>
                <w:szCs w:val="24"/>
                <w:lang w:val="en-US"/>
              </w:rPr>
            </w:pPr>
            <w:r w:rsidRPr="00801C1F">
              <w:rPr>
                <w:rFonts w:ascii="Times New Roman" w:hAnsi="Times New Roman" w:cs="Times New Roman"/>
                <w:sz w:val="24"/>
                <w:szCs w:val="24"/>
                <w:lang w:val="en-US"/>
              </w:rPr>
              <w:t>8 Tahun</w:t>
            </w:r>
          </w:p>
          <w:p w:rsidR="00C679F0" w:rsidRPr="00801C1F" w:rsidP="00BC710F" w14:paraId="0C58E13E" w14:textId="77777777">
            <w:pPr>
              <w:tabs>
                <w:tab w:val="left" w:pos="360"/>
                <w:tab w:val="left" w:pos="1080"/>
              </w:tabs>
              <w:spacing w:after="0" w:line="360" w:lineRule="auto"/>
              <w:jc w:val="both"/>
              <w:rPr>
                <w:rFonts w:ascii="Times New Roman" w:hAnsi="Times New Roman" w:cs="Times New Roman"/>
                <w:sz w:val="24"/>
                <w:szCs w:val="24"/>
                <w:lang w:val="en-US"/>
              </w:rPr>
            </w:pPr>
          </w:p>
          <w:p w:rsidR="00C679F0" w:rsidRPr="00801C1F" w:rsidP="00BC710F" w14:paraId="48C5B6BA" w14:textId="77777777">
            <w:pPr>
              <w:tabs>
                <w:tab w:val="left" w:pos="360"/>
                <w:tab w:val="left" w:pos="1080"/>
              </w:tabs>
              <w:spacing w:after="0" w:line="360" w:lineRule="auto"/>
              <w:jc w:val="both"/>
              <w:rPr>
                <w:rFonts w:ascii="Times New Roman" w:hAnsi="Times New Roman" w:cs="Times New Roman"/>
                <w:sz w:val="24"/>
                <w:szCs w:val="24"/>
                <w:lang w:val="en-US"/>
              </w:rPr>
            </w:pPr>
            <w:r w:rsidRPr="00801C1F">
              <w:rPr>
                <w:rFonts w:ascii="Times New Roman" w:hAnsi="Times New Roman" w:cs="Times New Roman"/>
                <w:sz w:val="24"/>
                <w:szCs w:val="24"/>
                <w:lang w:val="en-US"/>
              </w:rPr>
              <w:t>1 Tahun 8 Bulan</w:t>
            </w:r>
          </w:p>
        </w:tc>
        <w:tc>
          <w:tcPr>
            <w:tcW w:w="2964" w:type="dxa"/>
          </w:tcPr>
          <w:p w:rsidR="00C679F0" w:rsidRPr="00801C1F" w:rsidP="00BC710F" w14:paraId="63FFE80B" w14:textId="77777777">
            <w:pPr>
              <w:tabs>
                <w:tab w:val="left" w:pos="360"/>
                <w:tab w:val="left" w:pos="1080"/>
              </w:tabs>
              <w:spacing w:after="0" w:line="360" w:lineRule="auto"/>
              <w:jc w:val="both"/>
              <w:rPr>
                <w:rFonts w:ascii="Times New Roman" w:hAnsi="Times New Roman" w:cs="Times New Roman"/>
                <w:sz w:val="24"/>
                <w:szCs w:val="24"/>
                <w:lang w:val="en-US"/>
              </w:rPr>
            </w:pPr>
            <w:r w:rsidRPr="00801C1F">
              <w:rPr>
                <w:rFonts w:ascii="Times New Roman" w:hAnsi="Times New Roman" w:cs="Times New Roman"/>
                <w:sz w:val="24"/>
                <w:szCs w:val="24"/>
                <w:lang w:val="en-US"/>
              </w:rPr>
              <w:t>Saudara kandung</w:t>
            </w:r>
          </w:p>
          <w:p w:rsidR="00C679F0" w:rsidRPr="00801C1F" w:rsidP="00BC710F" w14:paraId="6B75CC1B" w14:textId="77777777">
            <w:pPr>
              <w:tabs>
                <w:tab w:val="left" w:pos="360"/>
                <w:tab w:val="left" w:pos="1080"/>
              </w:tabs>
              <w:spacing w:after="0" w:line="360" w:lineRule="auto"/>
              <w:jc w:val="both"/>
              <w:rPr>
                <w:rFonts w:ascii="Times New Roman" w:hAnsi="Times New Roman" w:cs="Times New Roman"/>
                <w:sz w:val="24"/>
                <w:szCs w:val="24"/>
                <w:lang w:val="en-US"/>
              </w:rPr>
            </w:pPr>
          </w:p>
          <w:p w:rsidR="00C679F0" w:rsidRPr="00801C1F" w:rsidP="00BC710F" w14:paraId="2124070B" w14:textId="77777777">
            <w:pPr>
              <w:tabs>
                <w:tab w:val="left" w:pos="360"/>
                <w:tab w:val="left" w:pos="1080"/>
              </w:tabs>
              <w:spacing w:after="0" w:line="360" w:lineRule="auto"/>
              <w:jc w:val="both"/>
              <w:rPr>
                <w:rFonts w:ascii="Times New Roman" w:hAnsi="Times New Roman" w:cs="Times New Roman"/>
                <w:sz w:val="24"/>
                <w:szCs w:val="24"/>
                <w:lang w:val="en-US"/>
              </w:rPr>
            </w:pPr>
            <w:r w:rsidRPr="00801C1F">
              <w:rPr>
                <w:rFonts w:ascii="Times New Roman" w:hAnsi="Times New Roman" w:cs="Times New Roman"/>
                <w:sz w:val="24"/>
                <w:szCs w:val="24"/>
                <w:lang w:val="en-US"/>
              </w:rPr>
              <w:t>Pasien</w:t>
            </w:r>
          </w:p>
        </w:tc>
        <w:tc>
          <w:tcPr>
            <w:tcW w:w="2268" w:type="dxa"/>
          </w:tcPr>
          <w:p w:rsidR="00C679F0" w:rsidRPr="00801C1F" w:rsidP="00BC710F" w14:paraId="7E2F05BD" w14:textId="77777777">
            <w:pPr>
              <w:tabs>
                <w:tab w:val="left" w:pos="360"/>
                <w:tab w:val="left" w:pos="1080"/>
              </w:tabs>
              <w:spacing w:after="0" w:line="360" w:lineRule="auto"/>
              <w:jc w:val="both"/>
              <w:rPr>
                <w:rFonts w:ascii="Times New Roman" w:hAnsi="Times New Roman" w:cs="Times New Roman"/>
                <w:sz w:val="24"/>
                <w:szCs w:val="24"/>
                <w:lang w:val="en-US"/>
              </w:rPr>
            </w:pPr>
            <w:r w:rsidRPr="00801C1F">
              <w:rPr>
                <w:rFonts w:ascii="Times New Roman" w:hAnsi="Times New Roman" w:cs="Times New Roman"/>
                <w:sz w:val="24"/>
                <w:szCs w:val="24"/>
                <w:lang w:val="en-US"/>
              </w:rPr>
              <w:t>Sehat</w:t>
            </w:r>
          </w:p>
          <w:p w:rsidR="00C679F0" w:rsidRPr="00801C1F" w:rsidP="00BC710F" w14:paraId="6CFC0E35" w14:textId="77777777">
            <w:pPr>
              <w:tabs>
                <w:tab w:val="left" w:pos="360"/>
                <w:tab w:val="left" w:pos="1080"/>
              </w:tabs>
              <w:spacing w:after="0" w:line="360" w:lineRule="auto"/>
              <w:jc w:val="both"/>
              <w:rPr>
                <w:rFonts w:ascii="Times New Roman" w:hAnsi="Times New Roman" w:cs="Times New Roman"/>
                <w:sz w:val="24"/>
                <w:szCs w:val="24"/>
                <w:lang w:val="en-US"/>
              </w:rPr>
            </w:pPr>
          </w:p>
          <w:p w:rsidR="00C679F0" w:rsidRPr="00801C1F" w:rsidP="00BC710F" w14:paraId="1CB9EC7C" w14:textId="77777777">
            <w:pPr>
              <w:tabs>
                <w:tab w:val="left" w:pos="360"/>
                <w:tab w:val="left" w:pos="1080"/>
              </w:tabs>
              <w:spacing w:after="0" w:line="360" w:lineRule="auto"/>
              <w:jc w:val="both"/>
              <w:rPr>
                <w:rFonts w:ascii="Times New Roman" w:hAnsi="Times New Roman" w:cs="Times New Roman"/>
                <w:sz w:val="24"/>
                <w:szCs w:val="24"/>
                <w:lang w:val="en-US"/>
              </w:rPr>
            </w:pPr>
            <w:r w:rsidRPr="00801C1F">
              <w:rPr>
                <w:rFonts w:ascii="Times New Roman" w:hAnsi="Times New Roman" w:cs="Times New Roman"/>
                <w:sz w:val="24"/>
                <w:szCs w:val="24"/>
                <w:lang w:val="en-US"/>
              </w:rPr>
              <w:t>GEA</w:t>
            </w:r>
          </w:p>
        </w:tc>
      </w:tr>
    </w:tbl>
    <w:p w:rsidR="00C679F0" w:rsidRPr="00801C1F" w:rsidP="00BC710F" w14:paraId="01AEBFF9" w14:textId="77777777">
      <w:pPr>
        <w:tabs>
          <w:tab w:val="left" w:pos="360"/>
          <w:tab w:val="left" w:pos="1080"/>
        </w:tabs>
        <w:spacing w:after="0" w:line="360" w:lineRule="auto"/>
        <w:jc w:val="both"/>
        <w:rPr>
          <w:rFonts w:ascii="Times New Roman" w:hAnsi="Times New Roman" w:cs="Times New Roman"/>
          <w:sz w:val="24"/>
          <w:szCs w:val="24"/>
          <w:lang w:val="en-US"/>
        </w:rPr>
      </w:pPr>
    </w:p>
    <w:p w:rsidR="00C679F0" w:rsidRPr="00801C1F" w:rsidP="00BC710F" w14:paraId="280769C8" w14:textId="77777777">
      <w:pPr>
        <w:tabs>
          <w:tab w:val="left" w:pos="360"/>
          <w:tab w:val="left" w:pos="1080"/>
        </w:tabs>
        <w:spacing w:after="0" w:line="360" w:lineRule="auto"/>
        <w:jc w:val="both"/>
        <w:rPr>
          <w:rFonts w:ascii="Times New Roman" w:hAnsi="Times New Roman" w:cs="Times New Roman"/>
          <w:sz w:val="24"/>
          <w:szCs w:val="24"/>
        </w:rPr>
      </w:pPr>
      <w:r w:rsidRPr="00801C1F">
        <w:rPr>
          <w:rFonts w:ascii="Times New Roman" w:hAnsi="Times New Roman" w:cs="Times New Roman"/>
          <w:sz w:val="24"/>
          <w:szCs w:val="24"/>
        </w:rPr>
        <w:t>II. Riwayat Kesehatan</w:t>
      </w:r>
    </w:p>
    <w:p w:rsidR="00C679F0" w:rsidRPr="00801C1F" w:rsidP="00BC710F" w14:paraId="3F71EB96" w14:textId="77777777">
      <w:pPr>
        <w:numPr>
          <w:ilvl w:val="0"/>
          <w:numId w:val="53"/>
        </w:numPr>
        <w:tabs>
          <w:tab w:val="left" w:pos="360"/>
          <w:tab w:val="left" w:pos="1080"/>
        </w:tabs>
        <w:spacing w:after="0" w:line="360" w:lineRule="auto"/>
        <w:jc w:val="both"/>
        <w:rPr>
          <w:rFonts w:ascii="Times New Roman" w:hAnsi="Times New Roman" w:cs="Times New Roman"/>
          <w:sz w:val="24"/>
          <w:szCs w:val="24"/>
        </w:rPr>
      </w:pPr>
      <w:r w:rsidRPr="00801C1F">
        <w:rPr>
          <w:rFonts w:ascii="Times New Roman" w:hAnsi="Times New Roman" w:cs="Times New Roman"/>
          <w:sz w:val="24"/>
          <w:szCs w:val="24"/>
        </w:rPr>
        <w:t>Riwayat Kesehatan Sekarang</w:t>
      </w:r>
      <w:r w:rsidRPr="00801C1F">
        <w:rPr>
          <w:rFonts w:ascii="Times New Roman" w:hAnsi="Times New Roman" w:cs="Times New Roman"/>
          <w:sz w:val="24"/>
          <w:szCs w:val="24"/>
          <w:lang w:val="en-US"/>
        </w:rPr>
        <w:tab/>
      </w:r>
      <w:r w:rsidRPr="00801C1F">
        <w:rPr>
          <w:rFonts w:ascii="Times New Roman" w:hAnsi="Times New Roman" w:cs="Times New Roman"/>
          <w:sz w:val="24"/>
          <w:szCs w:val="24"/>
        </w:rPr>
        <w:t xml:space="preserve"> </w:t>
      </w:r>
    </w:p>
    <w:p w:rsidR="00C679F0" w:rsidRPr="00801C1F" w:rsidP="00BC710F" w14:paraId="1067A061" w14:textId="325ED875">
      <w:pPr>
        <w:tabs>
          <w:tab w:val="left" w:pos="360"/>
          <w:tab w:val="left" w:pos="1080"/>
        </w:tabs>
        <w:spacing w:after="0" w:line="360" w:lineRule="auto"/>
        <w:ind w:left="720"/>
        <w:jc w:val="both"/>
        <w:rPr>
          <w:rFonts w:ascii="Times New Roman" w:hAnsi="Times New Roman" w:cs="Times New Roman"/>
          <w:sz w:val="24"/>
          <w:szCs w:val="24"/>
          <w:lang w:val="en-US"/>
        </w:rPr>
      </w:pPr>
      <w:r w:rsidRPr="00801C1F">
        <w:rPr>
          <w:rFonts w:ascii="Times New Roman" w:hAnsi="Times New Roman" w:cs="Times New Roman"/>
          <w:sz w:val="24"/>
          <w:szCs w:val="24"/>
        </w:rPr>
        <w:t>Keluhan Utama</w:t>
      </w:r>
      <w:r w:rsidRPr="00801C1F">
        <w:rPr>
          <w:rFonts w:ascii="Times New Roman" w:hAnsi="Times New Roman" w:cs="Times New Roman"/>
          <w:sz w:val="24"/>
          <w:szCs w:val="24"/>
          <w:lang w:val="en-US"/>
        </w:rPr>
        <w:tab/>
      </w:r>
      <w:r w:rsidRPr="00801C1F">
        <w:rPr>
          <w:rFonts w:ascii="Times New Roman" w:hAnsi="Times New Roman" w:cs="Times New Roman"/>
          <w:sz w:val="24"/>
          <w:szCs w:val="24"/>
          <w:lang w:val="en-US"/>
        </w:rPr>
        <w:tab/>
      </w:r>
      <w:r w:rsidRPr="00801C1F">
        <w:rPr>
          <w:rFonts w:ascii="Times New Roman" w:hAnsi="Times New Roman" w:cs="Times New Roman"/>
          <w:sz w:val="24"/>
          <w:szCs w:val="24"/>
        </w:rPr>
        <w:t xml:space="preserve">: </w:t>
      </w:r>
      <w:r w:rsidRPr="00801C1F">
        <w:rPr>
          <w:rFonts w:ascii="Times New Roman" w:hAnsi="Times New Roman" w:cs="Times New Roman"/>
          <w:sz w:val="24"/>
          <w:szCs w:val="24"/>
          <w:lang w:val="en-US"/>
        </w:rPr>
        <w:t>Muntah dan BAB cair</w:t>
      </w:r>
    </w:p>
    <w:p w:rsidR="00C679F0" w:rsidRPr="00801C1F" w:rsidP="00BC710F" w14:paraId="72805644" w14:textId="77777777">
      <w:pPr>
        <w:tabs>
          <w:tab w:val="left" w:pos="360"/>
          <w:tab w:val="left" w:pos="1080"/>
        </w:tabs>
        <w:spacing w:after="0" w:line="360" w:lineRule="auto"/>
        <w:ind w:left="720"/>
        <w:jc w:val="both"/>
        <w:rPr>
          <w:rFonts w:ascii="Times New Roman" w:hAnsi="Times New Roman" w:cs="Times New Roman"/>
          <w:sz w:val="24"/>
          <w:szCs w:val="24"/>
          <w:lang w:val="en-US"/>
        </w:rPr>
      </w:pPr>
      <w:r w:rsidRPr="00801C1F">
        <w:rPr>
          <w:rFonts w:ascii="Times New Roman" w:hAnsi="Times New Roman" w:cs="Times New Roman"/>
          <w:sz w:val="24"/>
          <w:szCs w:val="24"/>
        </w:rPr>
        <w:t>Riwayat Keluhan Utama</w:t>
      </w:r>
      <w:r w:rsidRPr="00801C1F">
        <w:rPr>
          <w:rFonts w:ascii="Times New Roman" w:hAnsi="Times New Roman" w:cs="Times New Roman"/>
          <w:sz w:val="24"/>
          <w:szCs w:val="24"/>
          <w:lang w:val="en-US"/>
        </w:rPr>
        <w:tab/>
      </w:r>
      <w:r w:rsidRPr="00801C1F">
        <w:rPr>
          <w:rFonts w:ascii="Times New Roman" w:hAnsi="Times New Roman" w:cs="Times New Roman"/>
          <w:sz w:val="24"/>
          <w:szCs w:val="24"/>
        </w:rPr>
        <w:t xml:space="preserve"> :</w:t>
      </w:r>
      <w:r w:rsidRPr="00801C1F">
        <w:rPr>
          <w:rFonts w:ascii="Times New Roman" w:hAnsi="Times New Roman" w:cs="Times New Roman"/>
          <w:sz w:val="24"/>
          <w:szCs w:val="24"/>
          <w:lang w:val="en-US"/>
        </w:rPr>
        <w:t xml:space="preserve"> Ibu klien mengatakan, “Pasien Muntah dan BAB cair sejak hari minggu 6 Juli 2024 2-3 kali, muntah 3-5x kali saat minum susu dan makan sudah dibawa ke tempat dokter praktek tapi belum ada perubahan, pada tanggal 8 Juli 2024 pasien dibawa ke IDG Suaka insan Banjarmasin dan langsung ditangani diberikan Infus Trinex 70 tetes permenit selama 6 jam selanjutnya 12 tetes permenit setelah pasien masuk ke ruang rawat inap Teresa 06, dan mendapatkan terapi dari dokter yang merawat </w:t>
      </w:r>
      <w:r w:rsidRPr="00801C1F">
        <w:rPr>
          <w:rFonts w:ascii="Times New Roman" w:hAnsi="Times New Roman" w:cs="Times New Roman"/>
          <w:sz w:val="24"/>
          <w:szCs w:val="24"/>
          <w:lang w:val="fi-FI"/>
        </w:rPr>
        <w:t>Infus Tridex 27B: Terfacef  2x500mg/IV: Tovensis 3x1,5mg/IV: L-Bio 2x1/IV: santagesic 3x125mg/IV”.</w:t>
      </w:r>
    </w:p>
    <w:p w:rsidR="00C679F0" w:rsidRPr="00801C1F" w:rsidP="00BC710F" w14:paraId="407A7546" w14:textId="77777777">
      <w:pPr>
        <w:tabs>
          <w:tab w:val="left" w:pos="360"/>
          <w:tab w:val="left" w:pos="1080"/>
        </w:tabs>
        <w:spacing w:after="0" w:line="360" w:lineRule="auto"/>
        <w:ind w:left="720"/>
        <w:jc w:val="both"/>
        <w:rPr>
          <w:rFonts w:ascii="Times New Roman" w:hAnsi="Times New Roman" w:cs="Times New Roman"/>
          <w:sz w:val="24"/>
          <w:szCs w:val="24"/>
          <w:lang w:val="en-US"/>
        </w:rPr>
      </w:pPr>
      <w:r w:rsidRPr="00801C1F">
        <w:rPr>
          <w:rFonts w:ascii="Times New Roman" w:hAnsi="Times New Roman" w:cs="Times New Roman"/>
          <w:sz w:val="24"/>
          <w:szCs w:val="24"/>
        </w:rPr>
        <w:t xml:space="preserve">Keluhan Pada Saat Pengkajian </w:t>
      </w:r>
      <w:r w:rsidRPr="00801C1F">
        <w:rPr>
          <w:rFonts w:ascii="Times New Roman" w:hAnsi="Times New Roman" w:cs="Times New Roman"/>
          <w:sz w:val="24"/>
          <w:szCs w:val="24"/>
          <w:lang w:val="en-US"/>
        </w:rPr>
        <w:tab/>
      </w:r>
      <w:r w:rsidRPr="00801C1F">
        <w:rPr>
          <w:rFonts w:ascii="Times New Roman" w:hAnsi="Times New Roman" w:cs="Times New Roman"/>
          <w:sz w:val="24"/>
          <w:szCs w:val="24"/>
        </w:rPr>
        <w:t>:</w:t>
      </w:r>
      <w:r w:rsidRPr="00801C1F">
        <w:rPr>
          <w:rFonts w:ascii="Times New Roman" w:hAnsi="Times New Roman" w:cs="Times New Roman"/>
          <w:sz w:val="24"/>
          <w:szCs w:val="24"/>
          <w:lang w:val="en-US"/>
        </w:rPr>
        <w:t xml:space="preserve"> Ibu pasien mengatakan, “Muntah sudah tidak ada lagi, BAB 3 kali cair masih tapi sudah bercampur dengan ampas warna kuning, ibu pasien mengatakan anak muntah dan BAB cair setelah makan bubur yang dibeli dari luar, ibu mengatakan kurang pengetahuan tentang GEA/diare”.</w:t>
      </w:r>
    </w:p>
    <w:p w:rsidR="00C679F0" w:rsidRPr="00801C1F" w:rsidP="00BC710F" w14:paraId="34F1E0F6" w14:textId="77777777">
      <w:pPr>
        <w:numPr>
          <w:ilvl w:val="0"/>
          <w:numId w:val="53"/>
        </w:numPr>
        <w:tabs>
          <w:tab w:val="left" w:pos="360"/>
          <w:tab w:val="left" w:pos="1080"/>
        </w:tabs>
        <w:spacing w:after="0" w:line="360" w:lineRule="auto"/>
        <w:jc w:val="both"/>
        <w:rPr>
          <w:rFonts w:ascii="Times New Roman" w:hAnsi="Times New Roman" w:cs="Times New Roman"/>
          <w:sz w:val="24"/>
          <w:szCs w:val="24"/>
          <w:lang w:val="fi-FI"/>
        </w:rPr>
      </w:pPr>
      <w:r w:rsidRPr="00801C1F">
        <w:rPr>
          <w:rFonts w:ascii="Times New Roman" w:hAnsi="Times New Roman" w:cs="Times New Roman"/>
          <w:sz w:val="24"/>
          <w:szCs w:val="24"/>
          <w:lang w:val="fi-FI"/>
        </w:rPr>
        <w:t>Riwayat Kesehatan Lalu (khusus untuk anak usia 0 – 5 tahun)</w:t>
      </w:r>
    </w:p>
    <w:p w:rsidR="00C679F0" w:rsidRPr="00801C1F" w:rsidP="00BC710F" w14:paraId="3E5011BD" w14:textId="77777777">
      <w:pPr>
        <w:tabs>
          <w:tab w:val="left" w:pos="360"/>
          <w:tab w:val="left" w:pos="720"/>
          <w:tab w:val="left" w:pos="1080"/>
        </w:tabs>
        <w:spacing w:after="0" w:line="360" w:lineRule="auto"/>
        <w:ind w:left="720"/>
        <w:jc w:val="both"/>
        <w:rPr>
          <w:rFonts w:ascii="Times New Roman" w:hAnsi="Times New Roman" w:cs="Times New Roman"/>
          <w:sz w:val="24"/>
          <w:szCs w:val="24"/>
        </w:rPr>
      </w:pPr>
      <w:r w:rsidRPr="00801C1F">
        <w:rPr>
          <w:rFonts w:ascii="Times New Roman" w:hAnsi="Times New Roman" w:cs="Times New Roman"/>
          <w:sz w:val="24"/>
          <w:szCs w:val="24"/>
        </w:rPr>
        <w:t>1. Prenatal care</w:t>
      </w:r>
    </w:p>
    <w:p w:rsidR="00C679F0" w:rsidRPr="00801C1F" w:rsidP="00BC710F" w14:paraId="20C5475E" w14:textId="77777777">
      <w:pPr>
        <w:numPr>
          <w:ilvl w:val="1"/>
          <w:numId w:val="53"/>
        </w:numPr>
        <w:tabs>
          <w:tab w:val="left" w:pos="360"/>
          <w:tab w:val="left" w:pos="720"/>
          <w:tab w:val="left" w:pos="1080"/>
        </w:tabs>
        <w:spacing w:after="0" w:line="360" w:lineRule="auto"/>
        <w:jc w:val="both"/>
        <w:rPr>
          <w:rFonts w:ascii="Times New Roman" w:hAnsi="Times New Roman" w:cs="Times New Roman"/>
          <w:sz w:val="24"/>
          <w:szCs w:val="24"/>
        </w:rPr>
      </w:pPr>
      <w:r w:rsidRPr="00801C1F">
        <w:rPr>
          <w:rFonts w:ascii="Times New Roman" w:hAnsi="Times New Roman" w:cs="Times New Roman"/>
          <w:sz w:val="24"/>
          <w:szCs w:val="24"/>
        </w:rPr>
        <w:t>Ibu memeriksakan kehamilannya setiap minggu di</w:t>
      </w:r>
      <w:r w:rsidRPr="00801C1F">
        <w:rPr>
          <w:rFonts w:ascii="Times New Roman" w:hAnsi="Times New Roman" w:cs="Times New Roman"/>
          <w:sz w:val="24"/>
          <w:szCs w:val="24"/>
          <w:lang w:val="en-US"/>
        </w:rPr>
        <w:t xml:space="preserve"> Bidan</w:t>
      </w:r>
    </w:p>
    <w:p w:rsidR="00C679F0" w:rsidRPr="00801C1F" w:rsidP="00BC710F" w14:paraId="4B4FB478" w14:textId="77777777">
      <w:pPr>
        <w:tabs>
          <w:tab w:val="left" w:pos="360"/>
          <w:tab w:val="left" w:pos="1080"/>
        </w:tabs>
        <w:spacing w:after="0" w:line="360" w:lineRule="auto"/>
        <w:ind w:left="1440"/>
        <w:jc w:val="both"/>
        <w:rPr>
          <w:rFonts w:ascii="Times New Roman" w:hAnsi="Times New Roman" w:cs="Times New Roman"/>
          <w:sz w:val="24"/>
          <w:szCs w:val="24"/>
          <w:lang w:val="en-US"/>
        </w:rPr>
      </w:pPr>
      <w:r w:rsidRPr="00801C1F">
        <w:rPr>
          <w:rFonts w:ascii="Times New Roman" w:hAnsi="Times New Roman" w:cs="Times New Roman"/>
          <w:sz w:val="24"/>
          <w:szCs w:val="24"/>
        </w:rPr>
        <w:t>Keluhan selama hamil yang dirasakan oleh ibu, tapi oleh dokter dianjurkan untuk</w:t>
      </w:r>
      <w:r w:rsidRPr="00801C1F">
        <w:rPr>
          <w:rFonts w:ascii="Times New Roman" w:hAnsi="Times New Roman" w:cs="Times New Roman"/>
          <w:sz w:val="24"/>
          <w:szCs w:val="24"/>
          <w:lang w:val="en-US"/>
        </w:rPr>
        <w:t xml:space="preserve"> : Ibu pasien mengatakan tidak ada keluhan selama kehamilan </w:t>
      </w:r>
    </w:p>
    <w:p w:rsidR="00C679F0" w:rsidRPr="00801C1F" w:rsidP="00BC710F" w14:paraId="4BCB38D5" w14:textId="77777777">
      <w:pPr>
        <w:pStyle w:val="BodyTextIndent3"/>
        <w:rPr>
          <w:lang w:val="sv-SE"/>
        </w:rPr>
      </w:pPr>
      <w:r w:rsidRPr="00801C1F">
        <w:tab/>
      </w:r>
      <w:r w:rsidRPr="00801C1F">
        <w:tab/>
        <w:t xml:space="preserve">b. </w:t>
      </w:r>
      <w:r w:rsidRPr="00801C1F">
        <w:tab/>
      </w:r>
      <w:r w:rsidRPr="00801C1F">
        <w:rPr>
          <w:lang w:val="sv-SE"/>
        </w:rPr>
        <w:t xml:space="preserve">Riwayat terkena radiasi </w:t>
      </w:r>
      <w:r w:rsidRPr="00801C1F">
        <w:rPr>
          <w:lang w:val="sv-SE"/>
        </w:rPr>
        <w:tab/>
      </w:r>
      <w:r w:rsidRPr="00801C1F">
        <w:rPr>
          <w:lang w:val="sv-SE"/>
        </w:rPr>
        <w:tab/>
        <w:t>: Tidak pernah</w:t>
      </w:r>
    </w:p>
    <w:p w:rsidR="00C679F0" w:rsidRPr="00801C1F" w:rsidP="00801C1F" w14:paraId="4E502A08" w14:textId="77777777">
      <w:pPr>
        <w:tabs>
          <w:tab w:val="left" w:pos="360"/>
          <w:tab w:val="left" w:pos="1080"/>
        </w:tabs>
        <w:spacing w:after="0" w:line="360" w:lineRule="auto"/>
        <w:ind w:right="-143"/>
        <w:jc w:val="both"/>
        <w:rPr>
          <w:rFonts w:ascii="Times New Roman" w:hAnsi="Times New Roman" w:cs="Times New Roman"/>
          <w:sz w:val="24"/>
          <w:szCs w:val="24"/>
          <w:lang w:val="sv-SE"/>
        </w:rPr>
      </w:pPr>
      <w:r w:rsidRPr="00801C1F">
        <w:rPr>
          <w:rFonts w:ascii="Times New Roman" w:hAnsi="Times New Roman" w:cs="Times New Roman"/>
          <w:sz w:val="24"/>
          <w:szCs w:val="24"/>
          <w:lang w:val="sv-SE"/>
        </w:rPr>
        <w:tab/>
      </w:r>
      <w:r w:rsidRPr="00801C1F">
        <w:rPr>
          <w:rFonts w:ascii="Times New Roman" w:hAnsi="Times New Roman" w:cs="Times New Roman"/>
          <w:sz w:val="24"/>
          <w:szCs w:val="24"/>
          <w:lang w:val="sv-SE"/>
        </w:rPr>
        <w:tab/>
        <w:t>c.</w:t>
      </w:r>
      <w:r w:rsidRPr="00801C1F">
        <w:rPr>
          <w:rFonts w:ascii="Times New Roman" w:hAnsi="Times New Roman" w:cs="Times New Roman"/>
          <w:sz w:val="24"/>
          <w:szCs w:val="24"/>
          <w:lang w:val="sv-SE"/>
        </w:rPr>
        <w:tab/>
        <w:t xml:space="preserve">Riwayat berat badan selama hamil </w:t>
      </w:r>
      <w:r w:rsidRPr="00801C1F">
        <w:rPr>
          <w:rFonts w:ascii="Times New Roman" w:hAnsi="Times New Roman" w:cs="Times New Roman"/>
          <w:sz w:val="24"/>
          <w:szCs w:val="24"/>
          <w:lang w:val="sv-SE"/>
        </w:rPr>
        <w:tab/>
        <w:t>: Naik 7kg (Asal BB Ibu 45kg)</w:t>
      </w:r>
    </w:p>
    <w:p w:rsidR="00C679F0" w:rsidRPr="00801C1F" w:rsidP="00BC710F" w14:paraId="746948E6" w14:textId="4ED02199">
      <w:pPr>
        <w:tabs>
          <w:tab w:val="left" w:pos="360"/>
          <w:tab w:val="left" w:pos="1080"/>
        </w:tabs>
        <w:spacing w:after="0" w:line="360" w:lineRule="auto"/>
        <w:jc w:val="both"/>
        <w:rPr>
          <w:rFonts w:ascii="Times New Roman" w:hAnsi="Times New Roman" w:cs="Times New Roman"/>
          <w:sz w:val="24"/>
          <w:szCs w:val="24"/>
          <w:lang w:val="en-US"/>
        </w:rPr>
      </w:pPr>
      <w:r w:rsidRPr="00801C1F">
        <w:rPr>
          <w:rFonts w:ascii="Times New Roman" w:hAnsi="Times New Roman" w:cs="Times New Roman"/>
          <w:sz w:val="24"/>
          <w:szCs w:val="24"/>
          <w:lang w:val="sv-SE"/>
        </w:rPr>
        <w:tab/>
      </w:r>
      <w:r w:rsidRPr="00801C1F">
        <w:rPr>
          <w:rFonts w:ascii="Times New Roman" w:hAnsi="Times New Roman" w:cs="Times New Roman"/>
          <w:sz w:val="24"/>
          <w:szCs w:val="24"/>
          <w:lang w:val="sv-SE"/>
        </w:rPr>
        <w:tab/>
      </w:r>
      <w:r w:rsidRPr="00801C1F">
        <w:rPr>
          <w:rFonts w:ascii="Times New Roman" w:hAnsi="Times New Roman" w:cs="Times New Roman"/>
          <w:sz w:val="24"/>
          <w:szCs w:val="24"/>
        </w:rPr>
        <w:t>e.</w:t>
      </w:r>
      <w:r w:rsidRPr="00801C1F">
        <w:rPr>
          <w:rFonts w:ascii="Times New Roman" w:hAnsi="Times New Roman" w:cs="Times New Roman"/>
          <w:sz w:val="24"/>
          <w:szCs w:val="24"/>
        </w:rPr>
        <w:tab/>
        <w:t xml:space="preserve">Riwayat Imunisasi TT </w:t>
      </w:r>
      <w:r w:rsidRPr="00801C1F">
        <w:rPr>
          <w:rFonts w:ascii="Times New Roman" w:hAnsi="Times New Roman" w:cs="Times New Roman"/>
          <w:sz w:val="24"/>
          <w:szCs w:val="24"/>
          <w:lang w:val="en-US"/>
        </w:rPr>
        <w:tab/>
      </w:r>
      <w:r w:rsidRPr="00801C1F">
        <w:rPr>
          <w:rFonts w:ascii="Times New Roman" w:hAnsi="Times New Roman" w:cs="Times New Roman"/>
          <w:sz w:val="24"/>
          <w:szCs w:val="24"/>
          <w:lang w:val="en-US"/>
        </w:rPr>
        <w:tab/>
      </w:r>
      <w:r w:rsidRPr="00801C1F">
        <w:rPr>
          <w:rFonts w:ascii="Times New Roman" w:hAnsi="Times New Roman" w:cs="Times New Roman"/>
          <w:sz w:val="24"/>
          <w:szCs w:val="24"/>
        </w:rPr>
        <w:t>:</w:t>
      </w:r>
      <w:r w:rsidRPr="00801C1F">
        <w:rPr>
          <w:rFonts w:ascii="Times New Roman" w:hAnsi="Times New Roman" w:cs="Times New Roman"/>
          <w:sz w:val="24"/>
          <w:szCs w:val="24"/>
          <w:lang w:val="en-US"/>
        </w:rPr>
        <w:t xml:space="preserve"> Sudah dipuskesmas</w:t>
      </w:r>
    </w:p>
    <w:p w:rsidR="00C679F0" w:rsidRPr="00801C1F" w:rsidP="00BC710F" w14:paraId="061E9126" w14:textId="77777777">
      <w:pPr>
        <w:tabs>
          <w:tab w:val="left" w:pos="360"/>
          <w:tab w:val="left" w:pos="1080"/>
        </w:tabs>
        <w:spacing w:after="0" w:line="360" w:lineRule="auto"/>
        <w:jc w:val="both"/>
        <w:rPr>
          <w:rFonts w:ascii="Times New Roman" w:hAnsi="Times New Roman" w:cs="Times New Roman"/>
          <w:sz w:val="24"/>
          <w:szCs w:val="24"/>
          <w:lang w:val="es-ES"/>
        </w:rPr>
      </w:pPr>
      <w:r w:rsidRPr="00801C1F">
        <w:rPr>
          <w:rFonts w:ascii="Times New Roman" w:hAnsi="Times New Roman" w:cs="Times New Roman"/>
          <w:sz w:val="24"/>
          <w:szCs w:val="24"/>
        </w:rPr>
        <w:tab/>
      </w:r>
      <w:r w:rsidRPr="00801C1F">
        <w:rPr>
          <w:rFonts w:ascii="Times New Roman" w:hAnsi="Times New Roman" w:cs="Times New Roman"/>
          <w:sz w:val="24"/>
          <w:szCs w:val="24"/>
        </w:rPr>
        <w:tab/>
        <w:t xml:space="preserve">f. </w:t>
      </w:r>
      <w:r w:rsidRPr="00801C1F">
        <w:rPr>
          <w:rFonts w:ascii="Times New Roman" w:hAnsi="Times New Roman" w:cs="Times New Roman"/>
          <w:sz w:val="24"/>
          <w:szCs w:val="24"/>
        </w:rPr>
        <w:tab/>
      </w:r>
      <w:r w:rsidRPr="00801C1F">
        <w:rPr>
          <w:rFonts w:ascii="Times New Roman" w:hAnsi="Times New Roman" w:cs="Times New Roman"/>
          <w:sz w:val="24"/>
          <w:szCs w:val="24"/>
          <w:lang w:val="es-ES"/>
        </w:rPr>
        <w:t xml:space="preserve">Golongan darah </w:t>
      </w:r>
      <w:r w:rsidRPr="00801C1F">
        <w:rPr>
          <w:rFonts w:ascii="Times New Roman" w:hAnsi="Times New Roman" w:cs="Times New Roman"/>
          <w:sz w:val="24"/>
          <w:szCs w:val="24"/>
          <w:lang w:val="es-ES"/>
        </w:rPr>
        <w:t>ibu :</w:t>
      </w:r>
      <w:r w:rsidRPr="00801C1F">
        <w:rPr>
          <w:rFonts w:ascii="Times New Roman" w:hAnsi="Times New Roman" w:cs="Times New Roman"/>
          <w:sz w:val="24"/>
          <w:szCs w:val="24"/>
          <w:lang w:val="es-ES"/>
        </w:rPr>
        <w:t xml:space="preserve"> A  Golongan darah ayah : A</w:t>
      </w:r>
    </w:p>
    <w:p w:rsidR="00C679F0" w:rsidRPr="00801C1F" w:rsidP="00BC710F" w14:paraId="5DB3205E" w14:textId="77777777">
      <w:pPr>
        <w:tabs>
          <w:tab w:val="left" w:pos="360"/>
          <w:tab w:val="left" w:pos="720"/>
          <w:tab w:val="left" w:pos="1080"/>
        </w:tabs>
        <w:spacing w:after="0" w:line="360" w:lineRule="auto"/>
        <w:jc w:val="both"/>
        <w:rPr>
          <w:rFonts w:ascii="Times New Roman" w:hAnsi="Times New Roman" w:cs="Times New Roman"/>
          <w:sz w:val="24"/>
          <w:szCs w:val="24"/>
        </w:rPr>
      </w:pPr>
      <w:r w:rsidRPr="00801C1F">
        <w:rPr>
          <w:rFonts w:ascii="Times New Roman" w:hAnsi="Times New Roman" w:cs="Times New Roman"/>
          <w:sz w:val="24"/>
          <w:szCs w:val="24"/>
          <w:lang w:val="es-ES"/>
        </w:rPr>
        <w:tab/>
      </w:r>
      <w:r w:rsidRPr="00801C1F">
        <w:rPr>
          <w:rFonts w:ascii="Times New Roman" w:hAnsi="Times New Roman" w:cs="Times New Roman"/>
          <w:sz w:val="24"/>
          <w:szCs w:val="24"/>
          <w:lang w:val="es-ES"/>
        </w:rPr>
        <w:tab/>
      </w:r>
      <w:r w:rsidRPr="00801C1F">
        <w:rPr>
          <w:rFonts w:ascii="Times New Roman" w:hAnsi="Times New Roman" w:cs="Times New Roman"/>
          <w:sz w:val="24"/>
          <w:szCs w:val="24"/>
        </w:rPr>
        <w:t>2. Natal</w:t>
      </w:r>
    </w:p>
    <w:p w:rsidR="00801C1F" w:rsidRPr="00801C1F" w:rsidP="00BC710F" w14:paraId="5BEF149D" w14:textId="77777777">
      <w:pPr>
        <w:pStyle w:val="ListParagraph"/>
        <w:numPr>
          <w:ilvl w:val="0"/>
          <w:numId w:val="90"/>
        </w:numPr>
        <w:tabs>
          <w:tab w:val="left" w:pos="360"/>
          <w:tab w:val="left" w:pos="720"/>
          <w:tab w:val="left" w:pos="1080"/>
        </w:tabs>
        <w:spacing w:after="0"/>
        <w:rPr>
          <w:rFonts w:ascii="Times New Roman" w:hAnsi="Times New Roman" w:cs="Times New Roman"/>
          <w:sz w:val="24"/>
          <w:szCs w:val="24"/>
          <w:lang w:val="en-US"/>
        </w:rPr>
      </w:pPr>
      <w:r w:rsidRPr="00801C1F">
        <w:rPr>
          <w:rFonts w:ascii="Times New Roman" w:hAnsi="Times New Roman" w:cs="Times New Roman"/>
          <w:sz w:val="24"/>
          <w:szCs w:val="24"/>
        </w:rPr>
        <w:t xml:space="preserve">Tempat melahirkan </w:t>
      </w:r>
      <w:r w:rsidRPr="00801C1F">
        <w:rPr>
          <w:rFonts w:ascii="Times New Roman" w:hAnsi="Times New Roman" w:cs="Times New Roman"/>
          <w:sz w:val="24"/>
          <w:szCs w:val="24"/>
          <w:lang w:val="en-US"/>
        </w:rPr>
        <w:tab/>
      </w:r>
      <w:r w:rsidRPr="00801C1F">
        <w:rPr>
          <w:rFonts w:ascii="Times New Roman" w:hAnsi="Times New Roman" w:cs="Times New Roman"/>
          <w:sz w:val="24"/>
          <w:szCs w:val="24"/>
        </w:rPr>
        <w:t>:</w:t>
      </w:r>
      <w:r w:rsidRPr="00801C1F">
        <w:rPr>
          <w:rFonts w:ascii="Times New Roman" w:hAnsi="Times New Roman" w:cs="Times New Roman"/>
          <w:sz w:val="24"/>
          <w:szCs w:val="24"/>
          <w:lang w:val="en-US"/>
        </w:rPr>
        <w:t xml:space="preserve"> Praktek Bidan</w:t>
      </w:r>
    </w:p>
    <w:p w:rsidR="00801C1F" w:rsidRPr="00801C1F" w:rsidP="00BC710F" w14:paraId="7AC96BB6" w14:textId="77777777">
      <w:pPr>
        <w:pStyle w:val="ListParagraph"/>
        <w:numPr>
          <w:ilvl w:val="0"/>
          <w:numId w:val="90"/>
        </w:numPr>
        <w:tabs>
          <w:tab w:val="left" w:pos="360"/>
          <w:tab w:val="left" w:pos="720"/>
          <w:tab w:val="left" w:pos="1080"/>
        </w:tabs>
        <w:spacing w:after="0"/>
        <w:rPr>
          <w:rFonts w:ascii="Times New Roman" w:hAnsi="Times New Roman" w:cs="Times New Roman"/>
          <w:sz w:val="24"/>
          <w:szCs w:val="24"/>
          <w:lang w:val="en-US"/>
        </w:rPr>
      </w:pPr>
      <w:r w:rsidRPr="00801C1F">
        <w:rPr>
          <w:rFonts w:ascii="Times New Roman" w:hAnsi="Times New Roman" w:cs="Times New Roman"/>
          <w:sz w:val="24"/>
          <w:szCs w:val="24"/>
        </w:rPr>
        <w:t xml:space="preserve">Jenis persalinan  </w:t>
      </w:r>
      <w:r w:rsidRPr="00801C1F">
        <w:rPr>
          <w:rFonts w:ascii="Times New Roman" w:hAnsi="Times New Roman" w:cs="Times New Roman"/>
          <w:sz w:val="24"/>
          <w:szCs w:val="24"/>
          <w:lang w:val="en-US"/>
        </w:rPr>
        <w:tab/>
      </w:r>
      <w:r w:rsidRPr="00801C1F">
        <w:rPr>
          <w:rFonts w:ascii="Times New Roman" w:hAnsi="Times New Roman" w:cs="Times New Roman"/>
          <w:sz w:val="24"/>
          <w:szCs w:val="24"/>
        </w:rPr>
        <w:t>:</w:t>
      </w:r>
      <w:r w:rsidRPr="00801C1F">
        <w:rPr>
          <w:rFonts w:ascii="Times New Roman" w:hAnsi="Times New Roman" w:cs="Times New Roman"/>
          <w:sz w:val="24"/>
          <w:szCs w:val="24"/>
          <w:lang w:val="en-US"/>
        </w:rPr>
        <w:t xml:space="preserve"> Spontan</w:t>
      </w:r>
    </w:p>
    <w:p w:rsidR="00801C1F" w:rsidRPr="00801C1F" w:rsidP="00801C1F" w14:paraId="0EE9666A" w14:textId="77777777">
      <w:pPr>
        <w:pStyle w:val="ListParagraph"/>
        <w:numPr>
          <w:ilvl w:val="0"/>
          <w:numId w:val="90"/>
        </w:numPr>
        <w:tabs>
          <w:tab w:val="left" w:pos="360"/>
          <w:tab w:val="left" w:pos="720"/>
          <w:tab w:val="left" w:pos="1080"/>
        </w:tabs>
        <w:spacing w:after="0"/>
        <w:rPr>
          <w:rFonts w:ascii="Times New Roman" w:hAnsi="Times New Roman" w:cs="Times New Roman"/>
          <w:sz w:val="24"/>
          <w:szCs w:val="24"/>
          <w:lang w:val="en-US"/>
        </w:rPr>
      </w:pPr>
      <w:r w:rsidRPr="00801C1F">
        <w:rPr>
          <w:rFonts w:ascii="Times New Roman" w:hAnsi="Times New Roman" w:cs="Times New Roman"/>
          <w:sz w:val="24"/>
          <w:szCs w:val="24"/>
        </w:rPr>
        <w:t xml:space="preserve">Penolong persalinan </w:t>
      </w:r>
      <w:r w:rsidRPr="00801C1F">
        <w:rPr>
          <w:rFonts w:ascii="Times New Roman" w:hAnsi="Times New Roman" w:cs="Times New Roman"/>
          <w:sz w:val="24"/>
          <w:szCs w:val="24"/>
          <w:lang w:val="en-US"/>
        </w:rPr>
        <w:tab/>
      </w:r>
      <w:r w:rsidRPr="00801C1F">
        <w:rPr>
          <w:rFonts w:ascii="Times New Roman" w:hAnsi="Times New Roman" w:cs="Times New Roman"/>
          <w:sz w:val="24"/>
          <w:szCs w:val="24"/>
        </w:rPr>
        <w:t xml:space="preserve"> : </w:t>
      </w:r>
      <w:r w:rsidRPr="00801C1F">
        <w:rPr>
          <w:rFonts w:ascii="Times New Roman" w:hAnsi="Times New Roman" w:cs="Times New Roman"/>
          <w:sz w:val="24"/>
          <w:szCs w:val="24"/>
          <w:lang w:val="en-US"/>
        </w:rPr>
        <w:t>Bidan</w:t>
      </w:r>
    </w:p>
    <w:p w:rsidR="00C679F0" w:rsidRPr="00801C1F" w:rsidP="00801C1F" w14:paraId="7D99E425" w14:textId="37913237">
      <w:pPr>
        <w:pStyle w:val="ListParagraph"/>
        <w:numPr>
          <w:ilvl w:val="0"/>
          <w:numId w:val="90"/>
        </w:numPr>
        <w:tabs>
          <w:tab w:val="left" w:pos="360"/>
          <w:tab w:val="left" w:pos="720"/>
          <w:tab w:val="left" w:pos="1080"/>
        </w:tabs>
        <w:spacing w:after="0"/>
        <w:rPr>
          <w:rFonts w:ascii="Times New Roman" w:hAnsi="Times New Roman" w:cs="Times New Roman"/>
          <w:sz w:val="24"/>
          <w:szCs w:val="24"/>
          <w:lang w:val="en-US"/>
        </w:rPr>
      </w:pPr>
      <w:r w:rsidRPr="00801C1F">
        <w:rPr>
          <w:rFonts w:ascii="Times New Roman" w:hAnsi="Times New Roman" w:cs="Times New Roman"/>
          <w:sz w:val="24"/>
          <w:szCs w:val="24"/>
          <w:lang w:val="fi-FI"/>
        </w:rPr>
        <w:t>Komplikasi yang dialami oleh ibu pada saat melahirkan dan setelah melahirkan :  Tidak ada</w:t>
      </w:r>
    </w:p>
    <w:p w:rsidR="00C679F0" w:rsidRPr="00801C1F" w:rsidP="00BC710F" w14:paraId="13D24E30" w14:textId="77777777">
      <w:pPr>
        <w:tabs>
          <w:tab w:val="left" w:pos="360"/>
          <w:tab w:val="left" w:pos="720"/>
          <w:tab w:val="left" w:pos="1080"/>
        </w:tabs>
        <w:spacing w:after="0" w:line="360" w:lineRule="auto"/>
        <w:jc w:val="both"/>
        <w:rPr>
          <w:rFonts w:ascii="Times New Roman" w:hAnsi="Times New Roman" w:cs="Times New Roman"/>
          <w:sz w:val="24"/>
          <w:szCs w:val="24"/>
        </w:rPr>
      </w:pPr>
      <w:r w:rsidRPr="00801C1F">
        <w:rPr>
          <w:rFonts w:ascii="Times New Roman" w:hAnsi="Times New Roman" w:cs="Times New Roman"/>
          <w:sz w:val="24"/>
          <w:szCs w:val="24"/>
          <w:lang w:val="fi-FI"/>
        </w:rPr>
        <w:tab/>
      </w:r>
      <w:r w:rsidRPr="00801C1F">
        <w:rPr>
          <w:rFonts w:ascii="Times New Roman" w:hAnsi="Times New Roman" w:cs="Times New Roman"/>
          <w:sz w:val="24"/>
          <w:szCs w:val="24"/>
          <w:lang w:val="fi-FI"/>
        </w:rPr>
        <w:tab/>
      </w:r>
      <w:r w:rsidRPr="00801C1F">
        <w:rPr>
          <w:rFonts w:ascii="Times New Roman" w:hAnsi="Times New Roman" w:cs="Times New Roman"/>
          <w:sz w:val="24"/>
          <w:szCs w:val="24"/>
        </w:rPr>
        <w:t>3. Post natal</w:t>
      </w:r>
    </w:p>
    <w:p w:rsidR="00801C1F" w:rsidRPr="00801C1F" w:rsidP="00801C1F" w14:paraId="707F19BD" w14:textId="77777777">
      <w:pPr>
        <w:pStyle w:val="ListParagraph"/>
        <w:numPr>
          <w:ilvl w:val="0"/>
          <w:numId w:val="91"/>
        </w:numPr>
        <w:tabs>
          <w:tab w:val="left" w:pos="360"/>
          <w:tab w:val="left" w:pos="720"/>
          <w:tab w:val="left" w:pos="1080"/>
        </w:tabs>
        <w:spacing w:after="0"/>
        <w:rPr>
          <w:rFonts w:ascii="Times New Roman" w:hAnsi="Times New Roman" w:cs="Times New Roman"/>
          <w:sz w:val="24"/>
          <w:szCs w:val="24"/>
          <w:lang w:val="en-US"/>
        </w:rPr>
      </w:pPr>
      <w:r w:rsidRPr="00801C1F">
        <w:rPr>
          <w:rFonts w:ascii="Times New Roman" w:hAnsi="Times New Roman" w:cs="Times New Roman"/>
          <w:sz w:val="24"/>
          <w:szCs w:val="24"/>
        </w:rPr>
        <w:t>Kondisi bayi : Menangis kencang</w:t>
      </w:r>
      <w:r w:rsidRPr="00801C1F">
        <w:rPr>
          <w:rFonts w:ascii="Times New Roman" w:hAnsi="Times New Roman" w:cs="Times New Roman"/>
          <w:sz w:val="24"/>
          <w:szCs w:val="24"/>
          <w:lang w:val="en-US"/>
        </w:rPr>
        <w:tab/>
      </w:r>
      <w:r w:rsidRPr="00801C1F">
        <w:rPr>
          <w:rFonts w:ascii="Times New Roman" w:hAnsi="Times New Roman" w:cs="Times New Roman"/>
          <w:sz w:val="24"/>
          <w:szCs w:val="24"/>
        </w:rPr>
        <w:t xml:space="preserve">APGAR </w:t>
      </w:r>
      <w:r w:rsidRPr="00801C1F">
        <w:rPr>
          <w:rFonts w:ascii="Times New Roman" w:hAnsi="Times New Roman" w:cs="Times New Roman"/>
          <w:sz w:val="24"/>
          <w:szCs w:val="24"/>
          <w:lang w:val="en-US"/>
        </w:rPr>
        <w:t>: 8</w:t>
      </w:r>
    </w:p>
    <w:p w:rsidR="00801C1F" w:rsidP="00801C1F" w14:paraId="126619A3" w14:textId="77777777">
      <w:pPr>
        <w:pStyle w:val="ListParagraph"/>
        <w:numPr>
          <w:ilvl w:val="0"/>
          <w:numId w:val="91"/>
        </w:numPr>
        <w:tabs>
          <w:tab w:val="left" w:pos="360"/>
          <w:tab w:val="left" w:pos="720"/>
          <w:tab w:val="left" w:pos="1080"/>
        </w:tabs>
        <w:spacing w:after="0"/>
        <w:rPr>
          <w:rFonts w:ascii="Times New Roman" w:hAnsi="Times New Roman" w:cs="Times New Roman"/>
          <w:sz w:val="24"/>
          <w:szCs w:val="24"/>
          <w:lang w:val="en-US"/>
        </w:rPr>
      </w:pPr>
      <w:r w:rsidRPr="00801C1F">
        <w:rPr>
          <w:rFonts w:ascii="Times New Roman" w:hAnsi="Times New Roman" w:cs="Times New Roman"/>
          <w:sz w:val="24"/>
          <w:szCs w:val="24"/>
        </w:rPr>
        <w:t>Anak pada saat lahir tidak mengalam</w:t>
      </w:r>
      <w:r w:rsidRPr="00801C1F">
        <w:rPr>
          <w:rFonts w:ascii="Times New Roman" w:hAnsi="Times New Roman" w:cs="Times New Roman"/>
          <w:sz w:val="24"/>
          <w:szCs w:val="24"/>
          <w:lang w:val="en-US"/>
        </w:rPr>
        <w:t xml:space="preserve"> kecacatan : Tidak ada</w:t>
      </w:r>
    </w:p>
    <w:p w:rsidR="00801C1F" w:rsidP="00BC710F" w14:paraId="17DFEADC" w14:textId="77777777">
      <w:pPr>
        <w:pStyle w:val="ListParagraph"/>
        <w:numPr>
          <w:ilvl w:val="0"/>
          <w:numId w:val="91"/>
        </w:numPr>
        <w:tabs>
          <w:tab w:val="left" w:pos="360"/>
          <w:tab w:val="left" w:pos="720"/>
          <w:tab w:val="left" w:pos="1080"/>
        </w:tabs>
        <w:spacing w:after="0"/>
        <w:rPr>
          <w:rFonts w:ascii="Times New Roman" w:hAnsi="Times New Roman" w:cs="Times New Roman"/>
          <w:sz w:val="24"/>
          <w:szCs w:val="24"/>
          <w:lang w:val="en-US"/>
        </w:rPr>
      </w:pPr>
      <w:r w:rsidRPr="00801C1F">
        <w:rPr>
          <w:rFonts w:ascii="Times New Roman" w:hAnsi="Times New Roman" w:cs="Times New Roman"/>
          <w:sz w:val="24"/>
          <w:szCs w:val="24"/>
        </w:rPr>
        <w:t>Klien pernah mengalami penyakit</w:t>
      </w:r>
      <w:r w:rsidRPr="00801C1F">
        <w:rPr>
          <w:rFonts w:ascii="Times New Roman" w:hAnsi="Times New Roman" w:cs="Times New Roman"/>
          <w:sz w:val="24"/>
          <w:szCs w:val="24"/>
        </w:rPr>
        <w:tab/>
        <w:t>:</w:t>
      </w:r>
      <w:r w:rsidRPr="00801C1F">
        <w:rPr>
          <w:rFonts w:ascii="Times New Roman" w:hAnsi="Times New Roman" w:cs="Times New Roman"/>
          <w:sz w:val="24"/>
          <w:szCs w:val="24"/>
          <w:lang w:val="en-US"/>
        </w:rPr>
        <w:t xml:space="preserve"> Tidak pernah</w:t>
      </w:r>
      <w:r w:rsidRPr="00801C1F">
        <w:rPr>
          <w:rFonts w:ascii="Times New Roman" w:hAnsi="Times New Roman" w:cs="Times New Roman"/>
          <w:sz w:val="24"/>
          <w:szCs w:val="24"/>
        </w:rPr>
        <w:t xml:space="preserve"> </w:t>
      </w:r>
      <w:r w:rsidRPr="00801C1F">
        <w:rPr>
          <w:rFonts w:ascii="Times New Roman" w:hAnsi="Times New Roman" w:cs="Times New Roman"/>
          <w:sz w:val="24"/>
          <w:szCs w:val="24"/>
          <w:lang w:val="en-US"/>
        </w:rPr>
        <w:t xml:space="preserve"> </w:t>
      </w:r>
    </w:p>
    <w:p w:rsidR="00801C1F" w:rsidP="00801C1F" w14:paraId="17CD9158" w14:textId="32F013C1">
      <w:pPr>
        <w:pStyle w:val="ListParagraph"/>
        <w:tabs>
          <w:tab w:val="left" w:pos="360"/>
          <w:tab w:val="left" w:pos="720"/>
          <w:tab w:val="left" w:pos="1080"/>
        </w:tabs>
        <w:spacing w:after="0"/>
        <w:ind w:left="1440"/>
        <w:rPr>
          <w:rFonts w:ascii="Times New Roman" w:hAnsi="Times New Roman" w:cs="Times New Roman"/>
          <w:sz w:val="24"/>
          <w:szCs w:val="24"/>
          <w:lang w:val="en-US"/>
        </w:rPr>
      </w:pPr>
      <w:r w:rsidRPr="00801C1F">
        <w:rPr>
          <w:rFonts w:ascii="Times New Roman" w:hAnsi="Times New Roman" w:cs="Times New Roman"/>
          <w:sz w:val="24"/>
          <w:szCs w:val="24"/>
        </w:rPr>
        <w:t>pada umur :</w:t>
      </w:r>
      <w:r w:rsidRPr="00801C1F">
        <w:rPr>
          <w:rFonts w:ascii="Times New Roman" w:hAnsi="Times New Roman" w:cs="Times New Roman"/>
          <w:sz w:val="24"/>
          <w:szCs w:val="24"/>
          <w:lang w:val="en-US"/>
        </w:rPr>
        <w:t xml:space="preserve"> -</w:t>
      </w:r>
      <w:r w:rsidRPr="00801C1F">
        <w:rPr>
          <w:rFonts w:ascii="Times New Roman" w:hAnsi="Times New Roman" w:cs="Times New Roman"/>
          <w:sz w:val="24"/>
          <w:szCs w:val="24"/>
        </w:rPr>
        <w:t xml:space="preserve">. </w:t>
      </w:r>
      <w:r>
        <w:rPr>
          <w:rFonts w:ascii="Times New Roman" w:hAnsi="Times New Roman" w:cs="Times New Roman"/>
          <w:sz w:val="24"/>
          <w:szCs w:val="24"/>
          <w:lang w:val="en-US"/>
        </w:rPr>
        <w:tab/>
      </w:r>
      <w:r>
        <w:rPr>
          <w:rFonts w:ascii="Times New Roman" w:hAnsi="Times New Roman" w:cs="Times New Roman"/>
          <w:sz w:val="24"/>
          <w:szCs w:val="24"/>
          <w:lang w:val="en-US"/>
        </w:rPr>
        <w:tab/>
      </w:r>
      <w:r w:rsidRPr="00801C1F">
        <w:rPr>
          <w:rFonts w:ascii="Times New Roman" w:hAnsi="Times New Roman" w:cs="Times New Roman"/>
          <w:sz w:val="24"/>
          <w:szCs w:val="24"/>
        </w:rPr>
        <w:t>diberikan obat oleh :</w:t>
      </w:r>
      <w:r w:rsidRPr="00801C1F">
        <w:rPr>
          <w:rFonts w:ascii="Times New Roman" w:hAnsi="Times New Roman" w:cs="Times New Roman"/>
          <w:sz w:val="24"/>
          <w:szCs w:val="24"/>
          <w:lang w:val="en-US"/>
        </w:rPr>
        <w:t>-</w:t>
      </w:r>
    </w:p>
    <w:p w:rsidR="00801C1F" w:rsidP="00801C1F" w14:paraId="1037C713" w14:textId="77777777">
      <w:pPr>
        <w:pStyle w:val="ListParagraph"/>
        <w:numPr>
          <w:ilvl w:val="0"/>
          <w:numId w:val="91"/>
        </w:numPr>
        <w:tabs>
          <w:tab w:val="left" w:pos="360"/>
          <w:tab w:val="left" w:pos="720"/>
          <w:tab w:val="left" w:pos="1080"/>
        </w:tabs>
        <w:spacing w:after="0"/>
        <w:rPr>
          <w:rFonts w:ascii="Times New Roman" w:hAnsi="Times New Roman" w:cs="Times New Roman"/>
          <w:sz w:val="24"/>
          <w:szCs w:val="24"/>
          <w:lang w:val="en-US"/>
        </w:rPr>
      </w:pPr>
      <w:r w:rsidRPr="00801C1F">
        <w:rPr>
          <w:rFonts w:ascii="Times New Roman" w:hAnsi="Times New Roman" w:cs="Times New Roman"/>
          <w:sz w:val="24"/>
          <w:szCs w:val="24"/>
        </w:rPr>
        <w:t xml:space="preserve">Riwayat </w:t>
      </w:r>
      <w:r w:rsidRPr="00801C1F">
        <w:rPr>
          <w:rFonts w:ascii="Times New Roman" w:hAnsi="Times New Roman" w:cs="Times New Roman"/>
          <w:sz w:val="24"/>
          <w:szCs w:val="24"/>
          <w:lang w:val="en-US"/>
        </w:rPr>
        <w:t>Ke</w:t>
      </w:r>
      <w:r w:rsidRPr="00801C1F">
        <w:rPr>
          <w:rFonts w:ascii="Times New Roman" w:hAnsi="Times New Roman" w:cs="Times New Roman"/>
          <w:sz w:val="24"/>
          <w:szCs w:val="24"/>
        </w:rPr>
        <w:t xml:space="preserve">celakaan :  </w:t>
      </w:r>
      <w:r w:rsidRPr="00801C1F">
        <w:rPr>
          <w:rFonts w:ascii="Times New Roman" w:hAnsi="Times New Roman" w:cs="Times New Roman"/>
          <w:sz w:val="24"/>
          <w:szCs w:val="24"/>
          <w:lang w:val="en-US"/>
        </w:rPr>
        <w:t>Tidak memiliki riawata kecelakaan</w:t>
      </w:r>
    </w:p>
    <w:p w:rsidR="00801C1F" w:rsidP="00BC710F" w14:paraId="122B2CC0" w14:textId="77777777">
      <w:pPr>
        <w:pStyle w:val="ListParagraph"/>
        <w:numPr>
          <w:ilvl w:val="0"/>
          <w:numId w:val="91"/>
        </w:numPr>
        <w:tabs>
          <w:tab w:val="left" w:pos="360"/>
          <w:tab w:val="left" w:pos="720"/>
          <w:tab w:val="left" w:pos="1080"/>
        </w:tabs>
        <w:spacing w:after="0"/>
        <w:rPr>
          <w:rFonts w:ascii="Times New Roman" w:hAnsi="Times New Roman" w:cs="Times New Roman"/>
          <w:sz w:val="24"/>
          <w:szCs w:val="24"/>
          <w:lang w:val="en-US"/>
        </w:rPr>
      </w:pPr>
      <w:r w:rsidRPr="00801C1F">
        <w:rPr>
          <w:rFonts w:ascii="Times New Roman" w:hAnsi="Times New Roman" w:cs="Times New Roman"/>
          <w:sz w:val="24"/>
          <w:szCs w:val="24"/>
        </w:rPr>
        <w:t xml:space="preserve">Riwayat mengkonsumsi obat-obatan berbahaya tanpa anjuran dokter dan menggunakan zat/subtansi kimia yang berbahaya : </w:t>
      </w:r>
      <w:r w:rsidRPr="00801C1F">
        <w:rPr>
          <w:rFonts w:ascii="Times New Roman" w:hAnsi="Times New Roman" w:cs="Times New Roman"/>
          <w:sz w:val="24"/>
          <w:szCs w:val="24"/>
          <w:lang w:val="en-US"/>
        </w:rPr>
        <w:t>Tidak pernah</w:t>
      </w:r>
    </w:p>
    <w:p w:rsidR="00C679F0" w:rsidRPr="00801C1F" w:rsidP="00BC710F" w14:paraId="2EFD8694" w14:textId="1D60711B">
      <w:pPr>
        <w:pStyle w:val="ListParagraph"/>
        <w:numPr>
          <w:ilvl w:val="0"/>
          <w:numId w:val="91"/>
        </w:numPr>
        <w:tabs>
          <w:tab w:val="left" w:pos="360"/>
          <w:tab w:val="left" w:pos="720"/>
          <w:tab w:val="left" w:pos="1080"/>
        </w:tabs>
        <w:spacing w:after="0"/>
        <w:rPr>
          <w:rFonts w:ascii="Times New Roman" w:hAnsi="Times New Roman" w:cs="Times New Roman"/>
          <w:sz w:val="24"/>
          <w:szCs w:val="24"/>
          <w:lang w:val="en-US"/>
        </w:rPr>
      </w:pPr>
      <w:r w:rsidRPr="00801C1F">
        <w:rPr>
          <w:rFonts w:ascii="Times New Roman" w:hAnsi="Times New Roman" w:cs="Times New Roman"/>
          <w:sz w:val="24"/>
          <w:szCs w:val="24"/>
          <w:lang w:val="sv-SE"/>
        </w:rPr>
        <w:t>Perkembangan anak dibanding saudara-saudaranya : Normal dan sama</w:t>
      </w:r>
    </w:p>
    <w:p w:rsidR="00801C1F" w:rsidP="00801C1F" w14:paraId="3F32B3D9" w14:textId="77777777">
      <w:pPr>
        <w:pStyle w:val="ListParagraph"/>
        <w:tabs>
          <w:tab w:val="left" w:pos="360"/>
          <w:tab w:val="left" w:pos="720"/>
          <w:tab w:val="left" w:pos="1080"/>
        </w:tabs>
        <w:spacing w:after="0"/>
        <w:ind w:left="1440"/>
        <w:rPr>
          <w:rFonts w:ascii="Times New Roman" w:hAnsi="Times New Roman" w:cs="Times New Roman"/>
          <w:sz w:val="24"/>
          <w:szCs w:val="24"/>
          <w:lang w:val="sv-SE"/>
        </w:rPr>
      </w:pPr>
    </w:p>
    <w:p w:rsidR="00801C1F" w:rsidP="00801C1F" w14:paraId="4DA88A64" w14:textId="77777777">
      <w:pPr>
        <w:pStyle w:val="ListParagraph"/>
        <w:tabs>
          <w:tab w:val="left" w:pos="360"/>
          <w:tab w:val="left" w:pos="720"/>
          <w:tab w:val="left" w:pos="1080"/>
        </w:tabs>
        <w:spacing w:after="0"/>
        <w:ind w:left="1440"/>
        <w:rPr>
          <w:rFonts w:ascii="Times New Roman" w:hAnsi="Times New Roman" w:cs="Times New Roman"/>
          <w:sz w:val="24"/>
          <w:szCs w:val="24"/>
          <w:lang w:val="sv-SE"/>
        </w:rPr>
      </w:pPr>
    </w:p>
    <w:p w:rsidR="00801C1F" w:rsidP="00801C1F" w14:paraId="55D20F05" w14:textId="77777777">
      <w:pPr>
        <w:pStyle w:val="ListParagraph"/>
        <w:tabs>
          <w:tab w:val="left" w:pos="360"/>
          <w:tab w:val="left" w:pos="720"/>
          <w:tab w:val="left" w:pos="1080"/>
        </w:tabs>
        <w:spacing w:after="0"/>
        <w:ind w:left="1440"/>
        <w:rPr>
          <w:rFonts w:ascii="Times New Roman" w:hAnsi="Times New Roman" w:cs="Times New Roman"/>
          <w:sz w:val="24"/>
          <w:szCs w:val="24"/>
          <w:lang w:val="sv-SE"/>
        </w:rPr>
      </w:pPr>
    </w:p>
    <w:p w:rsidR="00801C1F" w:rsidP="00801C1F" w14:paraId="769713D8" w14:textId="77777777">
      <w:pPr>
        <w:pStyle w:val="ListParagraph"/>
        <w:tabs>
          <w:tab w:val="left" w:pos="360"/>
          <w:tab w:val="left" w:pos="720"/>
          <w:tab w:val="left" w:pos="1080"/>
        </w:tabs>
        <w:spacing w:after="0"/>
        <w:ind w:left="1440"/>
        <w:rPr>
          <w:rFonts w:ascii="Times New Roman" w:hAnsi="Times New Roman" w:cs="Times New Roman"/>
          <w:sz w:val="24"/>
          <w:szCs w:val="24"/>
          <w:lang w:val="sv-SE"/>
        </w:rPr>
      </w:pPr>
    </w:p>
    <w:p w:rsidR="00801C1F" w:rsidP="00801C1F" w14:paraId="1CE14E4A" w14:textId="77777777">
      <w:pPr>
        <w:pStyle w:val="ListParagraph"/>
        <w:tabs>
          <w:tab w:val="left" w:pos="360"/>
          <w:tab w:val="left" w:pos="720"/>
          <w:tab w:val="left" w:pos="1080"/>
        </w:tabs>
        <w:spacing w:after="0"/>
        <w:ind w:left="1440"/>
        <w:rPr>
          <w:rFonts w:ascii="Times New Roman" w:hAnsi="Times New Roman" w:cs="Times New Roman"/>
          <w:sz w:val="24"/>
          <w:szCs w:val="24"/>
          <w:lang w:val="sv-SE"/>
        </w:rPr>
      </w:pPr>
    </w:p>
    <w:p w:rsidR="00801C1F" w:rsidP="00801C1F" w14:paraId="0A853A4A" w14:textId="77777777">
      <w:pPr>
        <w:pStyle w:val="ListParagraph"/>
        <w:tabs>
          <w:tab w:val="left" w:pos="360"/>
          <w:tab w:val="left" w:pos="720"/>
          <w:tab w:val="left" w:pos="1080"/>
        </w:tabs>
        <w:spacing w:after="0"/>
        <w:ind w:left="1440"/>
        <w:rPr>
          <w:rFonts w:ascii="Times New Roman" w:hAnsi="Times New Roman" w:cs="Times New Roman"/>
          <w:sz w:val="24"/>
          <w:szCs w:val="24"/>
          <w:lang w:val="sv-SE"/>
        </w:rPr>
      </w:pPr>
    </w:p>
    <w:p w:rsidR="00801C1F" w:rsidP="00801C1F" w14:paraId="3419CE59" w14:textId="77777777">
      <w:pPr>
        <w:pStyle w:val="ListParagraph"/>
        <w:tabs>
          <w:tab w:val="left" w:pos="360"/>
          <w:tab w:val="left" w:pos="720"/>
          <w:tab w:val="left" w:pos="1080"/>
        </w:tabs>
        <w:spacing w:after="0"/>
        <w:ind w:left="1440"/>
        <w:rPr>
          <w:rFonts w:ascii="Times New Roman" w:hAnsi="Times New Roman" w:cs="Times New Roman"/>
          <w:sz w:val="24"/>
          <w:szCs w:val="24"/>
          <w:lang w:val="sv-SE"/>
        </w:rPr>
      </w:pPr>
    </w:p>
    <w:p w:rsidR="00801C1F" w:rsidP="00801C1F" w14:paraId="5D0DFF47" w14:textId="77777777">
      <w:pPr>
        <w:pStyle w:val="ListParagraph"/>
        <w:tabs>
          <w:tab w:val="left" w:pos="360"/>
          <w:tab w:val="left" w:pos="720"/>
          <w:tab w:val="left" w:pos="1080"/>
        </w:tabs>
        <w:spacing w:after="0"/>
        <w:ind w:left="1440"/>
        <w:rPr>
          <w:rFonts w:ascii="Times New Roman" w:hAnsi="Times New Roman" w:cs="Times New Roman"/>
          <w:sz w:val="24"/>
          <w:szCs w:val="24"/>
          <w:lang w:val="sv-SE"/>
        </w:rPr>
      </w:pPr>
    </w:p>
    <w:p w:rsidR="00801C1F" w:rsidP="00801C1F" w14:paraId="7D07238D" w14:textId="77777777">
      <w:pPr>
        <w:pStyle w:val="ListParagraph"/>
        <w:tabs>
          <w:tab w:val="left" w:pos="360"/>
          <w:tab w:val="left" w:pos="720"/>
          <w:tab w:val="left" w:pos="1080"/>
        </w:tabs>
        <w:spacing w:after="0"/>
        <w:ind w:left="1440"/>
        <w:rPr>
          <w:rFonts w:ascii="Times New Roman" w:hAnsi="Times New Roman" w:cs="Times New Roman"/>
          <w:sz w:val="24"/>
          <w:szCs w:val="24"/>
          <w:lang w:val="sv-SE"/>
        </w:rPr>
      </w:pPr>
    </w:p>
    <w:p w:rsidR="00801C1F" w:rsidP="00801C1F" w14:paraId="15EBD37C" w14:textId="77777777">
      <w:pPr>
        <w:pStyle w:val="ListParagraph"/>
        <w:tabs>
          <w:tab w:val="left" w:pos="360"/>
          <w:tab w:val="left" w:pos="720"/>
          <w:tab w:val="left" w:pos="1080"/>
        </w:tabs>
        <w:spacing w:after="0"/>
        <w:ind w:left="1440"/>
        <w:rPr>
          <w:rFonts w:ascii="Times New Roman" w:hAnsi="Times New Roman" w:cs="Times New Roman"/>
          <w:sz w:val="24"/>
          <w:szCs w:val="24"/>
          <w:lang w:val="sv-SE"/>
        </w:rPr>
      </w:pPr>
    </w:p>
    <w:p w:rsidR="00C679F0" w:rsidRPr="00801C1F" w:rsidP="00BC710F" w14:paraId="132A3B09" w14:textId="77777777">
      <w:pPr>
        <w:numPr>
          <w:ilvl w:val="0"/>
          <w:numId w:val="53"/>
        </w:numPr>
        <w:tabs>
          <w:tab w:val="left" w:pos="360"/>
          <w:tab w:val="left" w:pos="1080"/>
        </w:tabs>
        <w:spacing w:after="0" w:line="360" w:lineRule="auto"/>
        <w:jc w:val="both"/>
        <w:rPr>
          <w:rFonts w:ascii="Times New Roman" w:hAnsi="Times New Roman" w:cs="Times New Roman"/>
          <w:sz w:val="24"/>
          <w:szCs w:val="24"/>
        </w:rPr>
      </w:pPr>
      <w:r w:rsidRPr="00801C1F">
        <w:rPr>
          <w:rFonts w:ascii="Times New Roman" w:hAnsi="Times New Roman" w:cs="Times New Roman"/>
          <w:sz w:val="24"/>
          <w:szCs w:val="24"/>
        </w:rPr>
        <w:t>Riwayat Kesehatan Keluarga</w:t>
      </w:r>
    </w:p>
    <w:p w:rsidR="00C679F0" w:rsidRPr="00801C1F" w:rsidP="00BC710F" w14:paraId="56279046" w14:textId="5DDC8890">
      <w:pPr>
        <w:tabs>
          <w:tab w:val="left" w:pos="1080"/>
        </w:tabs>
        <w:spacing w:after="0" w:line="360" w:lineRule="auto"/>
        <w:ind w:left="1080" w:hanging="720"/>
        <w:jc w:val="both"/>
        <w:rPr>
          <w:rFonts w:ascii="Times New Roman" w:hAnsi="Times New Roman" w:cs="Times New Roman"/>
          <w:sz w:val="24"/>
          <w:szCs w:val="24"/>
        </w:rPr>
      </w:pPr>
      <w:r w:rsidRPr="00801C1F">
        <w:rPr>
          <w:rFonts w:ascii="Times New Roman" w:hAnsi="Times New Roman" w:cs="Times New Roman"/>
          <w:noProof/>
          <w:sz w:val="24"/>
          <w:szCs w:val="24"/>
          <w:lang w:val="en-US"/>
        </w:rPr>
        <mc:AlternateContent>
          <mc:Choice Requires="wps">
            <w:drawing>
              <wp:anchor distT="0" distB="0" distL="114300" distR="114300" simplePos="0" relativeHeight="251750400" behindDoc="0" locked="0" layoutInCell="1" allowOverlap="1">
                <wp:simplePos x="0" y="0"/>
                <wp:positionH relativeFrom="column">
                  <wp:posOffset>1287780</wp:posOffset>
                </wp:positionH>
                <wp:positionV relativeFrom="paragraph">
                  <wp:posOffset>337185</wp:posOffset>
                </wp:positionV>
                <wp:extent cx="635" cy="615315"/>
                <wp:effectExtent l="11430" t="6350" r="6985" b="6985"/>
                <wp:wrapNone/>
                <wp:docPr id="70" name="AutoShape 85"/>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flipV="1">
                          <a:off x="0" y="0"/>
                          <a:ext cx="635" cy="615315"/>
                        </a:xfrm>
                        <a:prstGeom prst="straightConnector1">
                          <a:avLst/>
                        </a:prstGeom>
                        <a:noFill/>
                        <a:ln w="9525">
                          <a:solidFill>
                            <a:srgbClr val="000000"/>
                          </a:solidFill>
                          <a:prstDash val="dash"/>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85" o:spid="_x0000_s1025" type="#_x0000_t32" style="width:0.05pt;height:48.45pt;margin-top:26.55pt;margin-left:101.4pt;flip:y;mso-height-percent:0;mso-height-relative:page;mso-width-percent:0;mso-width-relative:page;mso-wrap-distance-bottom:0;mso-wrap-distance-left:9pt;mso-wrap-distance-right:9pt;mso-wrap-distance-top:0;mso-wrap-style:square;position:absolute;visibility:visible;z-index:251751424">
                <v:stroke dashstyle="dash"/>
              </v:shape>
            </w:pict>
          </mc:Fallback>
        </mc:AlternateContent>
      </w:r>
      <w:r w:rsidRPr="00801C1F">
        <w:rPr>
          <w:rFonts w:ascii="Times New Roman" w:hAnsi="Times New Roman" w:cs="Times New Roman"/>
          <w:noProof/>
          <w:sz w:val="24"/>
          <w:szCs w:val="24"/>
          <w:lang w:val="en-US"/>
        </w:rPr>
        <mc:AlternateContent>
          <mc:Choice Requires="wps">
            <w:drawing>
              <wp:anchor distT="0" distB="0" distL="114300" distR="114300" simplePos="0" relativeHeight="251752448" behindDoc="0" locked="0" layoutInCell="1" allowOverlap="1">
                <wp:simplePos x="0" y="0"/>
                <wp:positionH relativeFrom="column">
                  <wp:posOffset>556895</wp:posOffset>
                </wp:positionH>
                <wp:positionV relativeFrom="paragraph">
                  <wp:posOffset>337185</wp:posOffset>
                </wp:positionV>
                <wp:extent cx="730885" cy="0"/>
                <wp:effectExtent l="13970" t="6350" r="7620" b="12700"/>
                <wp:wrapNone/>
                <wp:docPr id="69" name="AutoShape 86"/>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730885" cy="0"/>
                        </a:xfrm>
                        <a:prstGeom prst="straightConnector1">
                          <a:avLst/>
                        </a:prstGeom>
                        <a:noFill/>
                        <a:ln w="9525">
                          <a:solidFill>
                            <a:srgbClr val="000000"/>
                          </a:solidFill>
                          <a:prstDash val="dash"/>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6" o:spid="_x0000_s1026" type="#_x0000_t32" style="width:57.55pt;height:0;margin-top:26.55pt;margin-left:43.85pt;mso-height-percent:0;mso-height-relative:page;mso-width-percent:0;mso-width-relative:page;mso-wrap-distance-bottom:0;mso-wrap-distance-left:9pt;mso-wrap-distance-right:9pt;mso-wrap-distance-top:0;mso-wrap-style:square;position:absolute;visibility:visible;z-index:251753472">
                <v:stroke dashstyle="dash"/>
              </v:shape>
            </w:pict>
          </mc:Fallback>
        </mc:AlternateContent>
      </w:r>
      <w:r w:rsidRPr="00801C1F">
        <w:rPr>
          <w:rFonts w:ascii="Times New Roman" w:hAnsi="Times New Roman" w:cs="Times New Roman"/>
          <w:noProof/>
          <w:sz w:val="24"/>
          <w:szCs w:val="24"/>
          <w:lang w:val="en-US"/>
        </w:rPr>
        <mc:AlternateContent>
          <mc:Choice Requires="wps">
            <w:drawing>
              <wp:anchor distT="0" distB="0" distL="114300" distR="114300" simplePos="0" relativeHeight="251748352" behindDoc="0" locked="0" layoutInCell="1" allowOverlap="1">
                <wp:simplePos x="0" y="0"/>
                <wp:positionH relativeFrom="column">
                  <wp:posOffset>556895</wp:posOffset>
                </wp:positionH>
                <wp:positionV relativeFrom="paragraph">
                  <wp:posOffset>337185</wp:posOffset>
                </wp:positionV>
                <wp:extent cx="0" cy="841375"/>
                <wp:effectExtent l="13970" t="6350" r="5080" b="9525"/>
                <wp:wrapNone/>
                <wp:docPr id="68" name="AutoShape 84"/>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flipV="1">
                          <a:off x="0" y="0"/>
                          <a:ext cx="0" cy="841375"/>
                        </a:xfrm>
                        <a:prstGeom prst="straightConnector1">
                          <a:avLst/>
                        </a:prstGeom>
                        <a:noFill/>
                        <a:ln w="9525">
                          <a:solidFill>
                            <a:srgbClr val="000000"/>
                          </a:solidFill>
                          <a:prstDash val="dash"/>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 o:spid="_x0000_s1027" type="#_x0000_t32" style="width:0;height:66.25pt;margin-top:26.55pt;margin-left:43.85pt;flip:y;mso-height-percent:0;mso-height-relative:page;mso-width-percent:0;mso-width-relative:page;mso-wrap-distance-bottom:0;mso-wrap-distance-left:9pt;mso-wrap-distance-right:9pt;mso-wrap-distance-top:0;mso-wrap-style:square;position:absolute;visibility:visible;z-index:251749376">
                <v:stroke dashstyle="dash"/>
              </v:shape>
            </w:pict>
          </mc:Fallback>
        </mc:AlternateContent>
      </w:r>
      <w:r w:rsidRPr="00801C1F">
        <w:rPr>
          <w:rFonts w:ascii="Times New Roman" w:hAnsi="Times New Roman" w:cs="Times New Roman"/>
          <w:sz w:val="24"/>
          <w:szCs w:val="24"/>
        </w:rPr>
        <w:t xml:space="preserve">       ¤  Genogram</w:t>
      </w:r>
    </w:p>
    <w:p w:rsidR="00C679F0" w:rsidRPr="00801C1F" w:rsidP="00BC710F" w14:paraId="46D6BCA0" w14:textId="16A5DCD2">
      <w:pPr>
        <w:tabs>
          <w:tab w:val="left" w:pos="1080"/>
        </w:tabs>
        <w:spacing w:after="0" w:line="360" w:lineRule="auto"/>
        <w:ind w:left="1080" w:hanging="720"/>
        <w:jc w:val="both"/>
        <w:rPr>
          <w:rFonts w:ascii="Times New Roman" w:hAnsi="Times New Roman" w:cs="Times New Roman"/>
          <w:sz w:val="24"/>
          <w:szCs w:val="24"/>
        </w:rPr>
      </w:pPr>
      <w:r w:rsidRPr="00801C1F">
        <w:rPr>
          <w:rFonts w:ascii="Times New Roman" w:hAnsi="Times New Roman" w:cs="Times New Roman"/>
          <w:noProof/>
          <w:sz w:val="24"/>
          <w:szCs w:val="24"/>
          <w:lang w:val="en-US"/>
        </w:rPr>
        <mc:AlternateContent>
          <mc:Choice Requires="wps">
            <w:drawing>
              <wp:anchor distT="0" distB="0" distL="114300" distR="114300" simplePos="0" relativeHeight="251658240" behindDoc="0" locked="0" layoutInCell="1" allowOverlap="1">
                <wp:simplePos x="0" y="0"/>
                <wp:positionH relativeFrom="column">
                  <wp:posOffset>709295</wp:posOffset>
                </wp:positionH>
                <wp:positionV relativeFrom="paragraph">
                  <wp:posOffset>109855</wp:posOffset>
                </wp:positionV>
                <wp:extent cx="325755" cy="273685"/>
                <wp:effectExtent l="13970" t="13970" r="12700" b="7620"/>
                <wp:wrapNone/>
                <wp:docPr id="67" name="Oval 4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25755" cy="2736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Oval 40" o:spid="_x0000_s1028" style="width:25.65pt;height:21.55pt;margin-top:8.65pt;margin-left:55.85pt;mso-height-percent:0;mso-height-relative:page;mso-width-percent:0;mso-width-relative:page;mso-wrap-distance-bottom:0;mso-wrap-distance-left:9pt;mso-wrap-distance-right:9pt;mso-wrap-distance-top:0;mso-wrap-style:square;position:absolute;v-text-anchor:top;visibility:visible;z-index:251659264"/>
            </w:pict>
          </mc:Fallback>
        </mc:AlternateContent>
      </w:r>
      <w:r w:rsidRPr="00801C1F">
        <w:rPr>
          <w:rFonts w:ascii="Times New Roman" w:hAnsi="Times New Roman" w:cs="Times New Roman"/>
          <w:noProof/>
          <w:sz w:val="24"/>
          <w:szCs w:val="24"/>
          <w:lang w:val="en-US"/>
        </w:rPr>
        <mc:AlternateContent>
          <mc:Choice Requires="wps">
            <w:drawing>
              <wp:anchor distT="0" distB="0" distL="114300" distR="114300" simplePos="0" relativeHeight="251760640" behindDoc="0" locked="0" layoutInCell="1" allowOverlap="1">
                <wp:simplePos x="0" y="0"/>
                <wp:positionH relativeFrom="column">
                  <wp:posOffset>1497965</wp:posOffset>
                </wp:positionH>
                <wp:positionV relativeFrom="paragraph">
                  <wp:posOffset>162560</wp:posOffset>
                </wp:positionV>
                <wp:extent cx="299085" cy="168275"/>
                <wp:effectExtent l="12065" t="9525" r="12700" b="12700"/>
                <wp:wrapNone/>
                <wp:docPr id="66" name="AutoShape 90"/>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299085" cy="168275"/>
                        </a:xfrm>
                        <a:prstGeom prst="straightConnector1">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0" o:spid="_x0000_s1029" type="#_x0000_t32" style="width:23.55pt;height:13.25pt;margin-top:12.8pt;margin-left:117.95pt;mso-height-percent:0;mso-height-relative:page;mso-width-percent:0;mso-width-relative:page;mso-wrap-distance-bottom:0;mso-wrap-distance-left:9pt;mso-wrap-distance-right:9pt;mso-wrap-distance-top:0;mso-wrap-style:square;position:absolute;visibility:visible;z-index:251761664"/>
            </w:pict>
          </mc:Fallback>
        </mc:AlternateContent>
      </w:r>
      <w:r w:rsidRPr="00801C1F">
        <w:rPr>
          <w:rFonts w:ascii="Times New Roman" w:hAnsi="Times New Roman" w:cs="Times New Roman"/>
          <w:noProof/>
          <w:sz w:val="24"/>
          <w:szCs w:val="24"/>
          <w:lang w:val="en-US"/>
        </w:rPr>
        <mc:AlternateContent>
          <mc:Choice Requires="wps">
            <w:drawing>
              <wp:anchor distT="0" distB="0" distL="114300" distR="114300" simplePos="0" relativeHeight="251758592" behindDoc="0" locked="0" layoutInCell="1" allowOverlap="1">
                <wp:simplePos x="0" y="0"/>
                <wp:positionH relativeFrom="column">
                  <wp:posOffset>1497965</wp:posOffset>
                </wp:positionH>
                <wp:positionV relativeFrom="paragraph">
                  <wp:posOffset>162560</wp:posOffset>
                </wp:positionV>
                <wp:extent cx="236220" cy="168275"/>
                <wp:effectExtent l="12065" t="9525" r="8890" b="12700"/>
                <wp:wrapNone/>
                <wp:docPr id="65" name="AutoShape 89"/>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flipV="1">
                          <a:off x="0" y="0"/>
                          <a:ext cx="236220" cy="168275"/>
                        </a:xfrm>
                        <a:prstGeom prst="straightConnector1">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9" o:spid="_x0000_s1030" type="#_x0000_t32" style="width:18.6pt;height:13.25pt;margin-top:12.8pt;margin-left:117.95pt;flip:y;mso-height-percent:0;mso-height-relative:page;mso-width-percent:0;mso-width-relative:page;mso-wrap-distance-bottom:0;mso-wrap-distance-left:9pt;mso-wrap-distance-right:9pt;mso-wrap-distance-top:0;mso-wrap-style:square;position:absolute;visibility:visible;z-index:251759616"/>
            </w:pict>
          </mc:Fallback>
        </mc:AlternateContent>
      </w:r>
      <w:r w:rsidRPr="00801C1F">
        <w:rPr>
          <w:rFonts w:ascii="Times New Roman" w:hAnsi="Times New Roman" w:cs="Times New Roman"/>
          <w:noProof/>
          <w:sz w:val="24"/>
          <w:szCs w:val="24"/>
          <w:lang w:val="en-US"/>
        </w:rPr>
        <mc:AlternateContent>
          <mc:Choice Requires="wps">
            <w:drawing>
              <wp:anchor distT="0" distB="0" distL="114300" distR="114300" simplePos="0" relativeHeight="251676672" behindDoc="0" locked="0" layoutInCell="1" allowOverlap="1">
                <wp:simplePos x="0" y="0"/>
                <wp:positionH relativeFrom="column">
                  <wp:posOffset>3710940</wp:posOffset>
                </wp:positionH>
                <wp:positionV relativeFrom="paragraph">
                  <wp:posOffset>162560</wp:posOffset>
                </wp:positionV>
                <wp:extent cx="357505" cy="220980"/>
                <wp:effectExtent l="5715" t="9525" r="8255" b="7620"/>
                <wp:wrapNone/>
                <wp:docPr id="64" name="Rectangle 49"/>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57505" cy="2209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49" o:spid="_x0000_s1031" style="width:28.15pt;height:17.4pt;margin-top:12.8pt;margin-left:292.2pt;mso-height-percent:0;mso-height-relative:page;mso-width-percent:0;mso-width-relative:page;mso-wrap-distance-bottom:0;mso-wrap-distance-left:9pt;mso-wrap-distance-right:9pt;mso-wrap-distance-top:0;mso-wrap-style:square;position:absolute;v-text-anchor:top;visibility:visible;z-index:251677696"/>
            </w:pict>
          </mc:Fallback>
        </mc:AlternateContent>
      </w:r>
      <w:r w:rsidRPr="00801C1F">
        <w:rPr>
          <w:rFonts w:ascii="Times New Roman" w:hAnsi="Times New Roman" w:cs="Times New Roman"/>
          <w:noProof/>
          <w:sz w:val="24"/>
          <w:szCs w:val="24"/>
          <w:lang w:val="en-US"/>
        </w:rPr>
        <mc:AlternateContent>
          <mc:Choice Requires="wps">
            <w:drawing>
              <wp:anchor distT="0" distB="0" distL="114300" distR="114300" simplePos="0" relativeHeight="251666432" behindDoc="0" locked="0" layoutInCell="1" allowOverlap="1">
                <wp:simplePos x="0" y="0"/>
                <wp:positionH relativeFrom="column">
                  <wp:posOffset>2406650</wp:posOffset>
                </wp:positionH>
                <wp:positionV relativeFrom="paragraph">
                  <wp:posOffset>109855</wp:posOffset>
                </wp:positionV>
                <wp:extent cx="325755" cy="273685"/>
                <wp:effectExtent l="6350" t="13970" r="10795" b="7620"/>
                <wp:wrapNone/>
                <wp:docPr id="63" name="Oval 4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25755" cy="2736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Oval 44" o:spid="_x0000_s1032" style="width:25.65pt;height:21.55pt;margin-top:8.65pt;margin-left:189.5pt;mso-height-percent:0;mso-height-relative:page;mso-width-percent:0;mso-width-relative:page;mso-wrap-distance-bottom:0;mso-wrap-distance-left:9pt;mso-wrap-distance-right:9pt;mso-wrap-distance-top:0;mso-wrap-style:square;position:absolute;v-text-anchor:top;visibility:visible;z-index:251667456"/>
            </w:pict>
          </mc:Fallback>
        </mc:AlternateContent>
      </w:r>
      <w:r w:rsidRPr="00801C1F">
        <w:rPr>
          <w:rFonts w:ascii="Times New Roman" w:hAnsi="Times New Roman" w:cs="Times New Roman"/>
          <w:noProof/>
          <w:sz w:val="24"/>
          <w:szCs w:val="24"/>
          <w:lang w:val="en-US"/>
        </w:rPr>
        <mc:AlternateContent>
          <mc:Choice Requires="wps">
            <w:drawing>
              <wp:anchor distT="0" distB="0" distL="114300" distR="114300" simplePos="0" relativeHeight="251660288" behindDoc="0" locked="0" layoutInCell="1" allowOverlap="1">
                <wp:simplePos x="0" y="0"/>
                <wp:positionH relativeFrom="column">
                  <wp:posOffset>1439545</wp:posOffset>
                </wp:positionH>
                <wp:positionV relativeFrom="paragraph">
                  <wp:posOffset>109855</wp:posOffset>
                </wp:positionV>
                <wp:extent cx="357505" cy="220980"/>
                <wp:effectExtent l="10795" t="13970" r="12700" b="12700"/>
                <wp:wrapNone/>
                <wp:docPr id="62" name="Rectangle 4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57505" cy="2209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41" o:spid="_x0000_s1033" style="width:28.15pt;height:17.4pt;margin-top:8.65pt;margin-left:113.35pt;mso-height-percent:0;mso-height-relative:page;mso-width-percent:0;mso-width-relative:page;mso-wrap-distance-bottom:0;mso-wrap-distance-left:9pt;mso-wrap-distance-right:9pt;mso-wrap-distance-top:0;mso-wrap-style:square;position:absolute;v-text-anchor:top;visibility:visible;z-index:251661312"/>
            </w:pict>
          </mc:Fallback>
        </mc:AlternateContent>
      </w:r>
    </w:p>
    <w:p w:rsidR="00C679F0" w:rsidRPr="00801C1F" w:rsidP="00BC710F" w14:paraId="370F0EE2" w14:textId="6FED432B">
      <w:pPr>
        <w:tabs>
          <w:tab w:val="left" w:pos="1640"/>
        </w:tabs>
        <w:spacing w:after="0" w:line="360" w:lineRule="auto"/>
        <w:ind w:left="1080" w:hanging="720"/>
        <w:jc w:val="both"/>
        <w:rPr>
          <w:rFonts w:ascii="Times New Roman" w:hAnsi="Times New Roman" w:cs="Times New Roman"/>
          <w:sz w:val="24"/>
          <w:szCs w:val="24"/>
        </w:rPr>
      </w:pPr>
      <w:r w:rsidRPr="00801C1F">
        <w:rPr>
          <w:rFonts w:ascii="Times New Roman" w:hAnsi="Times New Roman" w:cs="Times New Roman"/>
          <w:noProof/>
          <w:sz w:val="24"/>
          <w:szCs w:val="24"/>
          <w:lang w:val="en-US"/>
        </w:rPr>
        <mc:AlternateContent>
          <mc:Choice Requires="wps">
            <w:drawing>
              <wp:anchor distT="0" distB="0" distL="114300" distR="114300" simplePos="0" relativeHeight="251756544" behindDoc="0" locked="0" layoutInCell="1" allowOverlap="1">
                <wp:simplePos x="0" y="0"/>
                <wp:positionH relativeFrom="column">
                  <wp:posOffset>1498600</wp:posOffset>
                </wp:positionH>
                <wp:positionV relativeFrom="paragraph">
                  <wp:posOffset>267335</wp:posOffset>
                </wp:positionV>
                <wp:extent cx="0" cy="383540"/>
                <wp:effectExtent l="12700" t="5715" r="6350" b="10795"/>
                <wp:wrapNone/>
                <wp:docPr id="61" name="AutoShape 88"/>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flipV="1">
                          <a:off x="0" y="0"/>
                          <a:ext cx="0" cy="383540"/>
                        </a:xfrm>
                        <a:prstGeom prst="straightConnector1">
                          <a:avLst/>
                        </a:prstGeom>
                        <a:noFill/>
                        <a:ln w="9525">
                          <a:solidFill>
                            <a:srgbClr val="000000"/>
                          </a:solidFill>
                          <a:prstDash val="dash"/>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8" o:spid="_x0000_s1034" type="#_x0000_t32" style="width:0;height:30.2pt;margin-top:21.05pt;margin-left:118pt;flip:y;mso-height-percent:0;mso-height-relative:page;mso-width-percent:0;mso-width-relative:page;mso-wrap-distance-bottom:0;mso-wrap-distance-left:9pt;mso-wrap-distance-right:9pt;mso-wrap-distance-top:0;mso-wrap-style:square;position:absolute;visibility:visible;z-index:251757568">
                <v:stroke dashstyle="dash"/>
              </v:shape>
            </w:pict>
          </mc:Fallback>
        </mc:AlternateContent>
      </w:r>
      <w:r w:rsidRPr="00801C1F">
        <w:rPr>
          <w:rFonts w:ascii="Times New Roman" w:hAnsi="Times New Roman" w:cs="Times New Roman"/>
          <w:noProof/>
          <w:sz w:val="24"/>
          <w:szCs w:val="24"/>
          <w:lang w:val="en-US"/>
        </w:rPr>
        <mc:AlternateContent>
          <mc:Choice Requires="wps">
            <w:drawing>
              <wp:anchor distT="0" distB="0" distL="114300" distR="114300" simplePos="0" relativeHeight="251754496" behindDoc="0" locked="0" layoutInCell="1" allowOverlap="1">
                <wp:simplePos x="0" y="0"/>
                <wp:positionH relativeFrom="column">
                  <wp:posOffset>1287780</wp:posOffset>
                </wp:positionH>
                <wp:positionV relativeFrom="paragraph">
                  <wp:posOffset>267335</wp:posOffset>
                </wp:positionV>
                <wp:extent cx="210185" cy="0"/>
                <wp:effectExtent l="11430" t="5715" r="6985" b="13335"/>
                <wp:wrapNone/>
                <wp:docPr id="60" name="AutoShape 87"/>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210185" cy="0"/>
                        </a:xfrm>
                        <a:prstGeom prst="straightConnector1">
                          <a:avLst/>
                        </a:prstGeom>
                        <a:noFill/>
                        <a:ln w="9525">
                          <a:solidFill>
                            <a:srgbClr val="000000"/>
                          </a:solidFill>
                          <a:prstDash val="dash"/>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7" o:spid="_x0000_s1035" type="#_x0000_t32" style="width:16.55pt;height:0;margin-top:21.05pt;margin-left:101.4pt;mso-height-percent:0;mso-height-relative:page;mso-width-percent:0;mso-width-relative:page;mso-wrap-distance-bottom:0;mso-wrap-distance-left:9pt;mso-wrap-distance-right:9pt;mso-wrap-distance-top:0;mso-wrap-style:square;position:absolute;visibility:visible;z-index:251755520">
                <v:stroke dashstyle="dash"/>
              </v:shape>
            </w:pict>
          </mc:Fallback>
        </mc:AlternateContent>
      </w:r>
      <w:r w:rsidRPr="00801C1F">
        <w:rPr>
          <w:rFonts w:ascii="Times New Roman" w:hAnsi="Times New Roman" w:cs="Times New Roman"/>
          <w:noProof/>
          <w:sz w:val="24"/>
          <w:szCs w:val="24"/>
          <w:lang w:val="en-US"/>
        </w:rPr>
        <mc:AlternateContent>
          <mc:Choice Requires="wps">
            <w:drawing>
              <wp:anchor distT="0" distB="0" distL="114300" distR="114300" simplePos="0" relativeHeight="251703296" behindDoc="0" locked="0" layoutInCell="1" allowOverlap="1">
                <wp:simplePos x="0" y="0"/>
                <wp:positionH relativeFrom="column">
                  <wp:posOffset>3252470</wp:posOffset>
                </wp:positionH>
                <wp:positionV relativeFrom="paragraph">
                  <wp:posOffset>267335</wp:posOffset>
                </wp:positionV>
                <wp:extent cx="0" cy="226060"/>
                <wp:effectExtent l="13970" t="5715" r="5080" b="6350"/>
                <wp:wrapNone/>
                <wp:docPr id="59" name="AutoShape 6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0" cy="226060"/>
                        </a:xfrm>
                        <a:prstGeom prst="straightConnector1">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2" o:spid="_x0000_s1036" type="#_x0000_t32" style="width:0;height:17.8pt;margin-top:21.05pt;margin-left:256.1pt;mso-height-percent:0;mso-height-relative:page;mso-width-percent:0;mso-width-relative:page;mso-wrap-distance-bottom:0;mso-wrap-distance-left:9pt;mso-wrap-distance-right:9pt;mso-wrap-distance-top:0;mso-wrap-style:square;position:absolute;visibility:visible;z-index:251704320"/>
            </w:pict>
          </mc:Fallback>
        </mc:AlternateContent>
      </w:r>
      <w:r w:rsidRPr="00801C1F">
        <w:rPr>
          <w:rFonts w:ascii="Times New Roman" w:hAnsi="Times New Roman" w:cs="Times New Roman"/>
          <w:noProof/>
          <w:sz w:val="24"/>
          <w:szCs w:val="24"/>
          <w:lang w:val="en-US"/>
        </w:rPr>
        <mc:AlternateContent>
          <mc:Choice Requires="wps">
            <w:drawing>
              <wp:anchor distT="0" distB="0" distL="114300" distR="114300" simplePos="0" relativeHeight="251693056" behindDoc="0" locked="0" layoutInCell="1" allowOverlap="1">
                <wp:simplePos x="0" y="0"/>
                <wp:positionH relativeFrom="column">
                  <wp:posOffset>1187450</wp:posOffset>
                </wp:positionH>
                <wp:positionV relativeFrom="paragraph">
                  <wp:posOffset>245745</wp:posOffset>
                </wp:positionV>
                <wp:extent cx="0" cy="226060"/>
                <wp:effectExtent l="6350" t="12700" r="12700" b="8890"/>
                <wp:wrapNone/>
                <wp:docPr id="58" name="AutoShape 57"/>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0" cy="226060"/>
                        </a:xfrm>
                        <a:prstGeom prst="straightConnector1">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7" o:spid="_x0000_s1037" type="#_x0000_t32" style="width:0;height:17.8pt;margin-top:19.35pt;margin-left:93.5pt;mso-height-percent:0;mso-height-relative:page;mso-width-percent:0;mso-width-relative:page;mso-wrap-distance-bottom:0;mso-wrap-distance-left:9pt;mso-wrap-distance-right:9pt;mso-wrap-distance-top:0;mso-wrap-style:square;position:absolute;visibility:visible;z-index:251694080"/>
            </w:pict>
          </mc:Fallback>
        </mc:AlternateContent>
      </w:r>
      <w:r w:rsidRPr="00801C1F">
        <w:rPr>
          <w:rFonts w:ascii="Times New Roman" w:hAnsi="Times New Roman" w:cs="Times New Roman"/>
          <w:noProof/>
          <w:sz w:val="24"/>
          <w:szCs w:val="24"/>
          <w:lang w:val="en-US"/>
        </w:rPr>
        <mc:AlternateContent>
          <mc:Choice Requires="wps">
            <w:drawing>
              <wp:anchor distT="0" distB="0" distL="114300" distR="114300" simplePos="0" relativeHeight="251701248" behindDoc="0" locked="0" layoutInCell="1" allowOverlap="1">
                <wp:simplePos x="0" y="0"/>
                <wp:positionH relativeFrom="column">
                  <wp:posOffset>3909695</wp:posOffset>
                </wp:positionH>
                <wp:positionV relativeFrom="paragraph">
                  <wp:posOffset>41275</wp:posOffset>
                </wp:positionV>
                <wp:extent cx="0" cy="226060"/>
                <wp:effectExtent l="13970" t="8255" r="5080" b="13335"/>
                <wp:wrapNone/>
                <wp:docPr id="57" name="AutoShape 61"/>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0" cy="226060"/>
                        </a:xfrm>
                        <a:prstGeom prst="straightConnector1">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1" o:spid="_x0000_s1038" type="#_x0000_t32" style="width:0;height:17.8pt;margin-top:3.25pt;margin-left:307.85pt;mso-height-percent:0;mso-height-relative:page;mso-width-percent:0;mso-width-relative:page;mso-wrap-distance-bottom:0;mso-wrap-distance-left:9pt;mso-wrap-distance-right:9pt;mso-wrap-distance-top:0;mso-wrap-style:square;position:absolute;visibility:visible;z-index:251702272"/>
            </w:pict>
          </mc:Fallback>
        </mc:AlternateContent>
      </w:r>
      <w:r w:rsidRPr="00801C1F">
        <w:rPr>
          <w:rFonts w:ascii="Times New Roman" w:hAnsi="Times New Roman" w:cs="Times New Roman"/>
          <w:noProof/>
          <w:sz w:val="24"/>
          <w:szCs w:val="24"/>
          <w:lang w:val="en-US"/>
        </w:rPr>
        <mc:AlternateContent>
          <mc:Choice Requires="wps">
            <w:drawing>
              <wp:anchor distT="0" distB="0" distL="114300" distR="114300" simplePos="0" relativeHeight="251662336" behindDoc="0" locked="0" layoutInCell="1" allowOverlap="1">
                <wp:simplePos x="0" y="0"/>
                <wp:positionH relativeFrom="column">
                  <wp:posOffset>2517140</wp:posOffset>
                </wp:positionH>
                <wp:positionV relativeFrom="paragraph">
                  <wp:posOffset>267335</wp:posOffset>
                </wp:positionV>
                <wp:extent cx="1392555" cy="0"/>
                <wp:effectExtent l="12065" t="5715" r="5080" b="13335"/>
                <wp:wrapNone/>
                <wp:docPr id="56" name="AutoShape 4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1392555" cy="0"/>
                        </a:xfrm>
                        <a:prstGeom prst="straightConnector1">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 o:spid="_x0000_s1039" type="#_x0000_t32" style="width:109.65pt;height:0;margin-top:21.05pt;margin-left:198.2pt;mso-height-percent:0;mso-height-relative:page;mso-width-percent:0;mso-width-relative:page;mso-wrap-distance-bottom:0;mso-wrap-distance-left:9pt;mso-wrap-distance-right:9pt;mso-wrap-distance-top:0;mso-wrap-style:square;position:absolute;visibility:visible;z-index:251663360"/>
            </w:pict>
          </mc:Fallback>
        </mc:AlternateContent>
      </w:r>
      <w:r w:rsidRPr="00801C1F">
        <w:rPr>
          <w:rFonts w:ascii="Times New Roman" w:hAnsi="Times New Roman" w:cs="Times New Roman"/>
          <w:noProof/>
          <w:sz w:val="24"/>
          <w:szCs w:val="24"/>
          <w:lang w:val="en-US"/>
        </w:rPr>
        <mc:AlternateContent>
          <mc:Choice Requires="wps">
            <w:drawing>
              <wp:anchor distT="0" distB="0" distL="114300" distR="114300" simplePos="0" relativeHeight="251691008" behindDoc="0" locked="0" layoutInCell="1" allowOverlap="1">
                <wp:simplePos x="0" y="0"/>
                <wp:positionH relativeFrom="column">
                  <wp:posOffset>2517140</wp:posOffset>
                </wp:positionH>
                <wp:positionV relativeFrom="paragraph">
                  <wp:posOffset>41275</wp:posOffset>
                </wp:positionV>
                <wp:extent cx="0" cy="226060"/>
                <wp:effectExtent l="12065" t="8255" r="6985" b="13335"/>
                <wp:wrapNone/>
                <wp:docPr id="55" name="AutoShape 56"/>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0" cy="226060"/>
                        </a:xfrm>
                        <a:prstGeom prst="straightConnector1">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6" o:spid="_x0000_s1040" type="#_x0000_t32" style="width:0;height:17.8pt;margin-top:3.25pt;margin-left:198.2pt;mso-height-percent:0;mso-height-relative:page;mso-width-percent:0;mso-width-relative:page;mso-wrap-distance-bottom:0;mso-wrap-distance-left:9pt;mso-wrap-distance-right:9pt;mso-wrap-distance-top:0;mso-wrap-style:square;position:absolute;visibility:visible;z-index:251692032"/>
            </w:pict>
          </mc:Fallback>
        </mc:AlternateContent>
      </w:r>
      <w:r w:rsidRPr="00801C1F">
        <w:rPr>
          <w:rFonts w:ascii="Times New Roman" w:hAnsi="Times New Roman" w:cs="Times New Roman"/>
          <w:noProof/>
          <w:sz w:val="24"/>
          <w:szCs w:val="24"/>
          <w:lang w:val="en-US"/>
        </w:rPr>
        <mc:AlternateContent>
          <mc:Choice Requires="wps">
            <w:drawing>
              <wp:anchor distT="0" distB="0" distL="114300" distR="114300" simplePos="0" relativeHeight="251688960" behindDoc="0" locked="0" layoutInCell="1" allowOverlap="1">
                <wp:simplePos x="0" y="0"/>
                <wp:positionH relativeFrom="column">
                  <wp:posOffset>1613535</wp:posOffset>
                </wp:positionH>
                <wp:positionV relativeFrom="paragraph">
                  <wp:posOffset>41275</wp:posOffset>
                </wp:positionV>
                <wp:extent cx="0" cy="226060"/>
                <wp:effectExtent l="13335" t="8255" r="5715" b="13335"/>
                <wp:wrapNone/>
                <wp:docPr id="54" name="AutoShape 55"/>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0" cy="226060"/>
                        </a:xfrm>
                        <a:prstGeom prst="straightConnector1">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 o:spid="_x0000_s1041" type="#_x0000_t32" style="width:0;height:17.8pt;margin-top:3.25pt;margin-left:127.05pt;mso-height-percent:0;mso-height-relative:page;mso-width-percent:0;mso-width-relative:page;mso-wrap-distance-bottom:0;mso-wrap-distance-left:9pt;mso-wrap-distance-right:9pt;mso-wrap-distance-top:0;mso-wrap-style:square;position:absolute;visibility:visible;z-index:251689984"/>
            </w:pict>
          </mc:Fallback>
        </mc:AlternateContent>
      </w:r>
      <w:r w:rsidRPr="00801C1F">
        <w:rPr>
          <w:rFonts w:ascii="Times New Roman" w:hAnsi="Times New Roman" w:cs="Times New Roman"/>
          <w:noProof/>
          <w:sz w:val="24"/>
          <w:szCs w:val="24"/>
          <w:lang w:val="en-US"/>
        </w:rPr>
        <mc:AlternateContent>
          <mc:Choice Requires="wps">
            <w:drawing>
              <wp:anchor distT="0" distB="0" distL="114300" distR="114300" simplePos="0" relativeHeight="251686912" behindDoc="0" locked="0" layoutInCell="1" allowOverlap="1">
                <wp:simplePos x="0" y="0"/>
                <wp:positionH relativeFrom="column">
                  <wp:posOffset>909955</wp:posOffset>
                </wp:positionH>
                <wp:positionV relativeFrom="paragraph">
                  <wp:posOffset>245745</wp:posOffset>
                </wp:positionV>
                <wp:extent cx="703580" cy="0"/>
                <wp:effectExtent l="5080" t="12700" r="5715" b="6350"/>
                <wp:wrapNone/>
                <wp:docPr id="53" name="AutoShape 54"/>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703580" cy="0"/>
                        </a:xfrm>
                        <a:prstGeom prst="straightConnector1">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 o:spid="_x0000_s1042" type="#_x0000_t32" style="width:55.4pt;height:0;margin-top:19.35pt;margin-left:71.65pt;mso-height-percent:0;mso-height-relative:page;mso-width-percent:0;mso-width-relative:page;mso-wrap-distance-bottom:0;mso-wrap-distance-left:9pt;mso-wrap-distance-right:9pt;mso-wrap-distance-top:0;mso-wrap-style:square;position:absolute;visibility:visible;z-index:251687936"/>
            </w:pict>
          </mc:Fallback>
        </mc:AlternateContent>
      </w:r>
      <w:r w:rsidRPr="00801C1F">
        <w:rPr>
          <w:rFonts w:ascii="Times New Roman" w:hAnsi="Times New Roman" w:cs="Times New Roman"/>
          <w:noProof/>
          <w:sz w:val="24"/>
          <w:szCs w:val="24"/>
          <w:lang w:val="en-US"/>
        </w:rPr>
        <mc:AlternateContent>
          <mc:Choice Requires="wps">
            <w:drawing>
              <wp:anchor distT="0" distB="0" distL="114300" distR="114300" simplePos="0" relativeHeight="251664384" behindDoc="0" locked="0" layoutInCell="1" allowOverlap="1">
                <wp:simplePos x="0" y="0"/>
                <wp:positionH relativeFrom="column">
                  <wp:posOffset>903605</wp:posOffset>
                </wp:positionH>
                <wp:positionV relativeFrom="paragraph">
                  <wp:posOffset>19685</wp:posOffset>
                </wp:positionV>
                <wp:extent cx="0" cy="226060"/>
                <wp:effectExtent l="8255" t="5715" r="10795" b="6350"/>
                <wp:wrapNone/>
                <wp:docPr id="52" name="AutoShape 43"/>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0" cy="226060"/>
                        </a:xfrm>
                        <a:prstGeom prst="straightConnector1">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3" o:spid="_x0000_s1043" type="#_x0000_t32" style="width:0;height:17.8pt;margin-top:1.55pt;margin-left:71.15pt;mso-height-percent:0;mso-height-relative:page;mso-width-percent:0;mso-width-relative:page;mso-wrap-distance-bottom:0;mso-wrap-distance-left:9pt;mso-wrap-distance-right:9pt;mso-wrap-distance-top:0;mso-wrap-style:square;position:absolute;visibility:visible;z-index:251665408"/>
            </w:pict>
          </mc:Fallback>
        </mc:AlternateContent>
      </w:r>
      <w:r w:rsidRPr="00801C1F">
        <w:rPr>
          <w:rFonts w:ascii="Times New Roman" w:hAnsi="Times New Roman" w:cs="Times New Roman"/>
          <w:sz w:val="24"/>
          <w:szCs w:val="24"/>
        </w:rPr>
        <w:tab/>
      </w:r>
      <w:r w:rsidRPr="00801C1F">
        <w:rPr>
          <w:rFonts w:ascii="Times New Roman" w:hAnsi="Times New Roman" w:cs="Times New Roman"/>
          <w:sz w:val="24"/>
          <w:szCs w:val="24"/>
        </w:rPr>
        <w:tab/>
      </w:r>
    </w:p>
    <w:p w:rsidR="00C679F0" w:rsidRPr="00801C1F" w:rsidP="00BC710F" w14:paraId="57BAB5E3" w14:textId="3B6BECC0">
      <w:pPr>
        <w:tabs>
          <w:tab w:val="left" w:pos="1080"/>
        </w:tabs>
        <w:spacing w:after="0" w:line="360" w:lineRule="auto"/>
        <w:ind w:left="1080" w:hanging="720"/>
        <w:jc w:val="both"/>
        <w:rPr>
          <w:rFonts w:ascii="Times New Roman" w:hAnsi="Times New Roman" w:cs="Times New Roman"/>
          <w:sz w:val="24"/>
          <w:szCs w:val="24"/>
          <w:lang w:val="en-US"/>
        </w:rPr>
      </w:pPr>
      <w:r w:rsidRPr="00801C1F">
        <w:rPr>
          <w:rFonts w:ascii="Times New Roman" w:hAnsi="Times New Roman" w:cs="Times New Roman"/>
          <w:noProof/>
          <w:sz w:val="24"/>
          <w:szCs w:val="24"/>
          <w:lang w:val="en-US"/>
        </w:rPr>
        <mc:AlternateContent>
          <mc:Choice Requires="wps">
            <w:drawing>
              <wp:anchor distT="0" distB="0" distL="114300" distR="114300" simplePos="0" relativeHeight="251738112" behindDoc="0" locked="0" layoutInCell="1" allowOverlap="1">
                <wp:simplePos x="0" y="0"/>
                <wp:positionH relativeFrom="column">
                  <wp:posOffset>1186815</wp:posOffset>
                </wp:positionH>
                <wp:positionV relativeFrom="paragraph">
                  <wp:posOffset>172720</wp:posOffset>
                </wp:positionV>
                <wp:extent cx="635" cy="1350010"/>
                <wp:effectExtent l="5715" t="12700" r="12700" b="8890"/>
                <wp:wrapNone/>
                <wp:docPr id="51" name="AutoShape 79"/>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635" cy="1350010"/>
                        </a:xfrm>
                        <a:prstGeom prst="straightConnector1">
                          <a:avLst/>
                        </a:prstGeom>
                        <a:noFill/>
                        <a:ln w="9525">
                          <a:solidFill>
                            <a:srgbClr val="000000"/>
                          </a:solidFill>
                          <a:prstDash val="dash"/>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9" o:spid="_x0000_s1044" type="#_x0000_t32" style="width:0.05pt;height:106.3pt;margin-top:13.6pt;margin-left:93.45pt;mso-height-percent:0;mso-height-relative:page;mso-width-percent:0;mso-width-relative:page;mso-wrap-distance-bottom:0;mso-wrap-distance-left:9pt;mso-wrap-distance-right:9pt;mso-wrap-distance-top:0;mso-wrap-style:square;position:absolute;visibility:visible;z-index:251739136">
                <v:stroke dashstyle="dash"/>
              </v:shape>
            </w:pict>
          </mc:Fallback>
        </mc:AlternateContent>
      </w:r>
      <w:r w:rsidRPr="00801C1F">
        <w:rPr>
          <w:rFonts w:ascii="Times New Roman" w:hAnsi="Times New Roman" w:cs="Times New Roman"/>
          <w:noProof/>
          <w:sz w:val="24"/>
          <w:szCs w:val="24"/>
          <w:lang w:val="en-US"/>
        </w:rPr>
        <mc:AlternateContent>
          <mc:Choice Requires="wps">
            <w:drawing>
              <wp:anchor distT="0" distB="0" distL="114300" distR="114300" simplePos="0" relativeHeight="251746304" behindDoc="0" locked="0" layoutInCell="1" allowOverlap="1">
                <wp:simplePos x="0" y="0"/>
                <wp:positionH relativeFrom="column">
                  <wp:posOffset>556895</wp:posOffset>
                </wp:positionH>
                <wp:positionV relativeFrom="paragraph">
                  <wp:posOffset>172720</wp:posOffset>
                </wp:positionV>
                <wp:extent cx="589280" cy="0"/>
                <wp:effectExtent l="13970" t="12700" r="6350" b="6350"/>
                <wp:wrapNone/>
                <wp:docPr id="50" name="AutoShape 83"/>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89280" cy="0"/>
                        </a:xfrm>
                        <a:prstGeom prst="straightConnector1">
                          <a:avLst/>
                        </a:prstGeom>
                        <a:noFill/>
                        <a:ln w="9525">
                          <a:solidFill>
                            <a:srgbClr val="000000"/>
                          </a:solidFill>
                          <a:prstDash val="dash"/>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3" o:spid="_x0000_s1045" type="#_x0000_t32" style="width:46.4pt;height:0;margin-top:13.6pt;margin-left:43.85pt;mso-height-percent:0;mso-height-relative:page;mso-width-percent:0;mso-width-relative:page;mso-wrap-distance-bottom:0;mso-wrap-distance-left:9pt;mso-wrap-distance-right:9pt;mso-wrap-distance-top:0;mso-wrap-style:square;position:absolute;visibility:visible;z-index:251747328">
                <v:stroke dashstyle="dash"/>
              </v:shape>
            </w:pict>
          </mc:Fallback>
        </mc:AlternateContent>
      </w:r>
      <w:r w:rsidRPr="00801C1F">
        <w:rPr>
          <w:rFonts w:ascii="Times New Roman" w:hAnsi="Times New Roman" w:cs="Times New Roman"/>
          <w:noProof/>
          <w:sz w:val="24"/>
          <w:szCs w:val="24"/>
          <w:lang w:val="en-US"/>
        </w:rPr>
        <mc:AlternateContent>
          <mc:Choice Requires="wps">
            <w:drawing>
              <wp:anchor distT="0" distB="0" distL="114300" distR="114300" simplePos="0" relativeHeight="251744256" behindDoc="0" locked="0" layoutInCell="1" allowOverlap="1">
                <wp:simplePos x="0" y="0"/>
                <wp:positionH relativeFrom="column">
                  <wp:posOffset>1497965</wp:posOffset>
                </wp:positionH>
                <wp:positionV relativeFrom="paragraph">
                  <wp:posOffset>307975</wp:posOffset>
                </wp:positionV>
                <wp:extent cx="1171575" cy="0"/>
                <wp:effectExtent l="12065" t="5080" r="6985" b="13970"/>
                <wp:wrapNone/>
                <wp:docPr id="49" name="AutoShape 8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flipH="1">
                          <a:off x="0" y="0"/>
                          <a:ext cx="1171575" cy="0"/>
                        </a:xfrm>
                        <a:prstGeom prst="straightConnector1">
                          <a:avLst/>
                        </a:prstGeom>
                        <a:noFill/>
                        <a:ln w="9525">
                          <a:solidFill>
                            <a:srgbClr val="000000"/>
                          </a:solidFill>
                          <a:prstDash val="dash"/>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2" o:spid="_x0000_s1046" type="#_x0000_t32" style="width:92.25pt;height:0;margin-top:24.25pt;margin-left:117.95pt;flip:x;mso-height-percent:0;mso-height-relative:page;mso-width-percent:0;mso-width-relative:page;mso-wrap-distance-bottom:0;mso-wrap-distance-left:9pt;mso-wrap-distance-right:9pt;mso-wrap-distance-top:0;mso-wrap-style:square;position:absolute;visibility:visible;z-index:251745280">
                <v:stroke dashstyle="dash"/>
              </v:shape>
            </w:pict>
          </mc:Fallback>
        </mc:AlternateContent>
      </w:r>
      <w:r w:rsidRPr="00801C1F">
        <w:rPr>
          <w:rFonts w:ascii="Times New Roman" w:hAnsi="Times New Roman" w:cs="Times New Roman"/>
          <w:noProof/>
          <w:sz w:val="24"/>
          <w:szCs w:val="24"/>
          <w:lang w:val="en-US"/>
        </w:rPr>
        <mc:AlternateContent>
          <mc:Choice Requires="wps">
            <w:drawing>
              <wp:anchor distT="0" distB="0" distL="114300" distR="114300" simplePos="0" relativeHeight="251672576" behindDoc="0" locked="0" layoutInCell="1" allowOverlap="1">
                <wp:simplePos x="0" y="0"/>
                <wp:positionH relativeFrom="column">
                  <wp:posOffset>3742690</wp:posOffset>
                </wp:positionH>
                <wp:positionV relativeFrom="paragraph">
                  <wp:posOffset>328930</wp:posOffset>
                </wp:positionV>
                <wp:extent cx="325755" cy="273685"/>
                <wp:effectExtent l="8890" t="6985" r="8255" b="5080"/>
                <wp:wrapNone/>
                <wp:docPr id="47" name="Oval 4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25755" cy="2736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Oval 47" o:spid="_x0000_s1047" style="width:25.65pt;height:21.55pt;margin-top:25.9pt;margin-left:294.7pt;mso-height-percent:0;mso-height-relative:page;mso-width-percent:0;mso-width-relative:page;mso-wrap-distance-bottom:0;mso-wrap-distance-left:9pt;mso-wrap-distance-right:9pt;mso-wrap-distance-top:0;mso-wrap-style:square;position:absolute;v-text-anchor:top;visibility:visible;z-index:251673600"/>
            </w:pict>
          </mc:Fallback>
        </mc:AlternateContent>
      </w:r>
      <w:r w:rsidRPr="00801C1F">
        <w:rPr>
          <w:rFonts w:ascii="Times New Roman" w:hAnsi="Times New Roman" w:cs="Times New Roman"/>
          <w:noProof/>
          <w:sz w:val="24"/>
          <w:szCs w:val="24"/>
          <w:lang w:val="en-US"/>
        </w:rPr>
        <mc:AlternateContent>
          <mc:Choice Requires="wps">
            <w:drawing>
              <wp:anchor distT="0" distB="0" distL="114300" distR="114300" simplePos="0" relativeHeight="251713536" behindDoc="0" locked="0" layoutInCell="1" allowOverlap="1">
                <wp:simplePos x="0" y="0"/>
                <wp:positionH relativeFrom="column">
                  <wp:posOffset>3909695</wp:posOffset>
                </wp:positionH>
                <wp:positionV relativeFrom="paragraph">
                  <wp:posOffset>102870</wp:posOffset>
                </wp:positionV>
                <wp:extent cx="0" cy="226060"/>
                <wp:effectExtent l="13970" t="9525" r="5080" b="12065"/>
                <wp:wrapNone/>
                <wp:docPr id="46" name="AutoShape 67"/>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0" cy="226060"/>
                        </a:xfrm>
                        <a:prstGeom prst="straightConnector1">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7" o:spid="_x0000_s1048" type="#_x0000_t32" style="width:0;height:17.8pt;margin-top:8.1pt;margin-left:307.85pt;mso-height-percent:0;mso-height-relative:page;mso-width-percent:0;mso-width-relative:page;mso-wrap-distance-bottom:0;mso-wrap-distance-left:9pt;mso-wrap-distance-right:9pt;mso-wrap-distance-top:0;mso-wrap-style:square;position:absolute;visibility:visible;z-index:251714560"/>
            </w:pict>
          </mc:Fallback>
        </mc:AlternateContent>
      </w:r>
      <w:r w:rsidRPr="00801C1F">
        <w:rPr>
          <w:rFonts w:ascii="Times New Roman" w:hAnsi="Times New Roman" w:cs="Times New Roman"/>
          <w:noProof/>
          <w:sz w:val="24"/>
          <w:szCs w:val="24"/>
          <w:lang w:val="en-US"/>
        </w:rPr>
        <mc:AlternateContent>
          <mc:Choice Requires="wps">
            <w:drawing>
              <wp:anchor distT="0" distB="0" distL="114300" distR="114300" simplePos="0" relativeHeight="251711488" behindDoc="0" locked="0" layoutInCell="1" allowOverlap="1">
                <wp:simplePos x="0" y="0"/>
                <wp:positionH relativeFrom="column">
                  <wp:posOffset>3458210</wp:posOffset>
                </wp:positionH>
                <wp:positionV relativeFrom="paragraph">
                  <wp:posOffset>102870</wp:posOffset>
                </wp:positionV>
                <wp:extent cx="0" cy="226060"/>
                <wp:effectExtent l="10160" t="9525" r="8890" b="12065"/>
                <wp:wrapNone/>
                <wp:docPr id="44" name="AutoShape 66"/>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0" cy="226060"/>
                        </a:xfrm>
                        <a:prstGeom prst="straightConnector1">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6" o:spid="_x0000_s1049" type="#_x0000_t32" style="width:0;height:17.8pt;margin-top:8.1pt;margin-left:272.3pt;mso-height-percent:0;mso-height-relative:page;mso-width-percent:0;mso-width-relative:page;mso-wrap-distance-bottom:0;mso-wrap-distance-left:9pt;mso-wrap-distance-right:9pt;mso-wrap-distance-top:0;mso-wrap-style:square;position:absolute;visibility:visible;z-index:251712512"/>
            </w:pict>
          </mc:Fallback>
        </mc:AlternateContent>
      </w:r>
      <w:r w:rsidRPr="00801C1F">
        <w:rPr>
          <w:rFonts w:ascii="Times New Roman" w:hAnsi="Times New Roman" w:cs="Times New Roman"/>
          <w:noProof/>
          <w:sz w:val="24"/>
          <w:szCs w:val="24"/>
          <w:lang w:val="en-US"/>
        </w:rPr>
        <mc:AlternateContent>
          <mc:Choice Requires="wps">
            <w:drawing>
              <wp:anchor distT="0" distB="0" distL="114300" distR="114300" simplePos="0" relativeHeight="251699200" behindDoc="0" locked="0" layoutInCell="1" allowOverlap="1">
                <wp:simplePos x="0" y="0"/>
                <wp:positionH relativeFrom="column">
                  <wp:posOffset>2985135</wp:posOffset>
                </wp:positionH>
                <wp:positionV relativeFrom="paragraph">
                  <wp:posOffset>81915</wp:posOffset>
                </wp:positionV>
                <wp:extent cx="0" cy="226060"/>
                <wp:effectExtent l="13335" t="7620" r="5715" b="13970"/>
                <wp:wrapNone/>
                <wp:docPr id="43" name="AutoShape 60"/>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0" cy="226060"/>
                        </a:xfrm>
                        <a:prstGeom prst="straightConnector1">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0" o:spid="_x0000_s1050" type="#_x0000_t32" style="width:0;height:17.8pt;margin-top:6.45pt;margin-left:235.05pt;mso-height-percent:0;mso-height-relative:page;mso-width-percent:0;mso-width-relative:page;mso-wrap-distance-bottom:0;mso-wrap-distance-left:9pt;mso-wrap-distance-right:9pt;mso-wrap-distance-top:0;mso-wrap-style:square;position:absolute;visibility:visible;z-index:251700224"/>
            </w:pict>
          </mc:Fallback>
        </mc:AlternateContent>
      </w:r>
      <w:r w:rsidRPr="00801C1F">
        <w:rPr>
          <w:rFonts w:ascii="Times New Roman" w:hAnsi="Times New Roman" w:cs="Times New Roman"/>
          <w:noProof/>
          <w:sz w:val="24"/>
          <w:szCs w:val="24"/>
          <w:lang w:val="en-US"/>
        </w:rPr>
        <mc:AlternateContent>
          <mc:Choice Requires="wps">
            <w:drawing>
              <wp:anchor distT="0" distB="0" distL="114300" distR="114300" simplePos="0" relativeHeight="251697152" behindDoc="0" locked="0" layoutInCell="1" allowOverlap="1">
                <wp:simplePos x="0" y="0"/>
                <wp:positionH relativeFrom="column">
                  <wp:posOffset>2517140</wp:posOffset>
                </wp:positionH>
                <wp:positionV relativeFrom="paragraph">
                  <wp:posOffset>150495</wp:posOffset>
                </wp:positionV>
                <wp:extent cx="0" cy="226060"/>
                <wp:effectExtent l="12065" t="9525" r="6985" b="12065"/>
                <wp:wrapNone/>
                <wp:docPr id="41" name="AutoShape 59"/>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0" cy="226060"/>
                        </a:xfrm>
                        <a:prstGeom prst="straightConnector1">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9" o:spid="_x0000_s1051" type="#_x0000_t32" style="width:0;height:17.8pt;margin-top:11.85pt;margin-left:198.2pt;mso-height-percent:0;mso-height-relative:page;mso-width-percent:0;mso-width-relative:page;mso-wrap-distance-bottom:0;mso-wrap-distance-left:9pt;mso-wrap-distance-right:9pt;mso-wrap-distance-top:0;mso-wrap-style:square;position:absolute;visibility:visible;z-index:251698176"/>
            </w:pict>
          </mc:Fallback>
        </mc:AlternateContent>
      </w:r>
      <w:r w:rsidRPr="00801C1F">
        <w:rPr>
          <w:rFonts w:ascii="Times New Roman" w:hAnsi="Times New Roman" w:cs="Times New Roman"/>
          <w:noProof/>
          <w:sz w:val="24"/>
          <w:szCs w:val="24"/>
          <w:lang w:val="en-US"/>
        </w:rPr>
        <mc:AlternateContent>
          <mc:Choice Requires="wps">
            <w:drawing>
              <wp:anchor distT="0" distB="0" distL="114300" distR="114300" simplePos="0" relativeHeight="251674624" behindDoc="0" locked="0" layoutInCell="1" allowOverlap="1">
                <wp:simplePos x="0" y="0"/>
                <wp:positionH relativeFrom="column">
                  <wp:posOffset>2826385</wp:posOffset>
                </wp:positionH>
                <wp:positionV relativeFrom="paragraph">
                  <wp:posOffset>307975</wp:posOffset>
                </wp:positionV>
                <wp:extent cx="325755" cy="273685"/>
                <wp:effectExtent l="6985" t="5080" r="10160" b="6985"/>
                <wp:wrapNone/>
                <wp:docPr id="40" name="Oval 4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25755" cy="2736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Oval 48" o:spid="_x0000_s1052" style="width:25.65pt;height:21.55pt;margin-top:24.25pt;margin-left:222.55pt;mso-height-percent:0;mso-height-relative:page;mso-width-percent:0;mso-width-relative:page;mso-wrap-distance-bottom:0;mso-wrap-distance-left:9pt;mso-wrap-distance-right:9pt;mso-wrap-distance-top:0;mso-wrap-style:square;position:absolute;v-text-anchor:top;visibility:visible;z-index:251675648"/>
            </w:pict>
          </mc:Fallback>
        </mc:AlternateContent>
      </w:r>
      <w:r w:rsidRPr="00801C1F">
        <w:rPr>
          <w:rFonts w:ascii="Times New Roman" w:hAnsi="Times New Roman" w:cs="Times New Roman"/>
          <w:noProof/>
          <w:sz w:val="24"/>
          <w:szCs w:val="24"/>
          <w:lang w:val="en-US"/>
        </w:rPr>
        <mc:AlternateContent>
          <mc:Choice Requires="wps">
            <w:drawing>
              <wp:anchor distT="0" distB="0" distL="114300" distR="114300" simplePos="0" relativeHeight="251709440" behindDoc="0" locked="0" layoutInCell="1" allowOverlap="1">
                <wp:simplePos x="0" y="0"/>
                <wp:positionH relativeFrom="column">
                  <wp:posOffset>2517140</wp:posOffset>
                </wp:positionH>
                <wp:positionV relativeFrom="paragraph">
                  <wp:posOffset>102870</wp:posOffset>
                </wp:positionV>
                <wp:extent cx="1392555" cy="0"/>
                <wp:effectExtent l="12065" t="9525" r="5080" b="9525"/>
                <wp:wrapNone/>
                <wp:docPr id="38" name="AutoShape 65"/>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1392555" cy="0"/>
                        </a:xfrm>
                        <a:prstGeom prst="straightConnector1">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5" o:spid="_x0000_s1053" type="#_x0000_t32" style="width:109.65pt;height:0;margin-top:8.1pt;margin-left:198.2pt;mso-height-percent:0;mso-height-relative:page;mso-width-percent:0;mso-width-relative:page;mso-wrap-distance-bottom:0;mso-wrap-distance-left:9pt;mso-wrap-distance-right:9pt;mso-wrap-distance-top:0;mso-wrap-style:square;position:absolute;visibility:visible;z-index:251710464"/>
            </w:pict>
          </mc:Fallback>
        </mc:AlternateContent>
      </w:r>
      <w:r w:rsidRPr="00801C1F">
        <w:rPr>
          <w:rFonts w:ascii="Times New Roman" w:hAnsi="Times New Roman" w:cs="Times New Roman"/>
          <w:noProof/>
          <w:sz w:val="24"/>
          <w:szCs w:val="24"/>
          <w:lang w:val="en-US"/>
        </w:rPr>
        <mc:AlternateContent>
          <mc:Choice Requires="wps">
            <w:drawing>
              <wp:anchor distT="0" distB="0" distL="114300" distR="114300" simplePos="0" relativeHeight="251707392" behindDoc="0" locked="0" layoutInCell="1" allowOverlap="1">
                <wp:simplePos x="0" y="0"/>
                <wp:positionH relativeFrom="column">
                  <wp:posOffset>903605</wp:posOffset>
                </wp:positionH>
                <wp:positionV relativeFrom="paragraph">
                  <wp:posOffset>81915</wp:posOffset>
                </wp:positionV>
                <wp:extent cx="535940" cy="5080"/>
                <wp:effectExtent l="8255" t="7620" r="8255" b="6350"/>
                <wp:wrapNone/>
                <wp:docPr id="37" name="AutoShape 64"/>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35940" cy="5080"/>
                        </a:xfrm>
                        <a:prstGeom prst="straightConnector1">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4" o:spid="_x0000_s1054" type="#_x0000_t32" style="width:42.2pt;height:0.4pt;margin-top:6.45pt;margin-left:71.15pt;mso-height-percent:0;mso-height-relative:page;mso-width-percent:0;mso-width-relative:page;mso-wrap-distance-bottom:0;mso-wrap-distance-left:9pt;mso-wrap-distance-right:9pt;mso-wrap-distance-top:0;mso-wrap-style:square;position:absolute;visibility:visible;z-index:251708416"/>
            </w:pict>
          </mc:Fallback>
        </mc:AlternateContent>
      </w:r>
      <w:r w:rsidRPr="00801C1F">
        <w:rPr>
          <w:rFonts w:ascii="Times New Roman" w:hAnsi="Times New Roman" w:cs="Times New Roman"/>
          <w:noProof/>
          <w:sz w:val="24"/>
          <w:szCs w:val="24"/>
          <w:lang w:val="en-US"/>
        </w:rPr>
        <mc:AlternateContent>
          <mc:Choice Requires="wps">
            <w:drawing>
              <wp:anchor distT="0" distB="0" distL="114300" distR="114300" simplePos="0" relativeHeight="251695104" behindDoc="0" locked="0" layoutInCell="1" allowOverlap="1">
                <wp:simplePos x="0" y="0"/>
                <wp:positionH relativeFrom="column">
                  <wp:posOffset>1439545</wp:posOffset>
                </wp:positionH>
                <wp:positionV relativeFrom="paragraph">
                  <wp:posOffset>128905</wp:posOffset>
                </wp:positionV>
                <wp:extent cx="0" cy="226060"/>
                <wp:effectExtent l="10795" t="6985" r="8255" b="5080"/>
                <wp:wrapNone/>
                <wp:docPr id="35" name="AutoShape 58"/>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0" cy="226060"/>
                        </a:xfrm>
                        <a:prstGeom prst="straightConnector1">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8" o:spid="_x0000_s1055" type="#_x0000_t32" style="width:0;height:17.8pt;margin-top:10.15pt;margin-left:113.35pt;mso-height-percent:0;mso-height-relative:page;mso-width-percent:0;mso-width-relative:page;mso-wrap-distance-bottom:0;mso-wrap-distance-left:9pt;mso-wrap-distance-right:9pt;mso-wrap-distance-top:0;mso-wrap-style:square;position:absolute;visibility:visible;z-index:251696128"/>
            </w:pict>
          </mc:Fallback>
        </mc:AlternateContent>
      </w:r>
      <w:r w:rsidRPr="00801C1F">
        <w:rPr>
          <w:rFonts w:ascii="Times New Roman" w:hAnsi="Times New Roman" w:cs="Times New Roman"/>
          <w:noProof/>
          <w:sz w:val="24"/>
          <w:szCs w:val="24"/>
          <w:lang w:val="en-US"/>
        </w:rPr>
        <mc:AlternateContent>
          <mc:Choice Requires="wps">
            <w:drawing>
              <wp:anchor distT="0" distB="0" distL="114300" distR="114300" simplePos="0" relativeHeight="251705344" behindDoc="0" locked="0" layoutInCell="1" allowOverlap="1">
                <wp:simplePos x="0" y="0"/>
                <wp:positionH relativeFrom="column">
                  <wp:posOffset>903605</wp:posOffset>
                </wp:positionH>
                <wp:positionV relativeFrom="paragraph">
                  <wp:posOffset>102870</wp:posOffset>
                </wp:positionV>
                <wp:extent cx="0" cy="226060"/>
                <wp:effectExtent l="8255" t="9525" r="10795" b="12065"/>
                <wp:wrapNone/>
                <wp:docPr id="34" name="AutoShape 63"/>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0" cy="226060"/>
                        </a:xfrm>
                        <a:prstGeom prst="straightConnector1">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3" o:spid="_x0000_s1056" type="#_x0000_t32" style="width:0;height:17.8pt;margin-top:8.1pt;margin-left:71.15pt;mso-height-percent:0;mso-height-relative:page;mso-width-percent:0;mso-width-relative:page;mso-wrap-distance-bottom:0;mso-wrap-distance-left:9pt;mso-wrap-distance-right:9pt;mso-wrap-distance-top:0;mso-wrap-style:square;position:absolute;visibility:visible;z-index:251706368"/>
            </w:pict>
          </mc:Fallback>
        </mc:AlternateContent>
      </w:r>
    </w:p>
    <w:p w:rsidR="00C679F0" w:rsidRPr="00801C1F" w:rsidP="00BC710F" w14:paraId="30E0B1BD" w14:textId="2D05D80F">
      <w:pPr>
        <w:tabs>
          <w:tab w:val="left" w:pos="1080"/>
        </w:tabs>
        <w:spacing w:after="0" w:line="360" w:lineRule="auto"/>
        <w:ind w:left="1080" w:hanging="720"/>
        <w:jc w:val="both"/>
        <w:rPr>
          <w:rFonts w:ascii="Times New Roman" w:hAnsi="Times New Roman" w:cs="Times New Roman"/>
          <w:sz w:val="24"/>
          <w:szCs w:val="24"/>
          <w:lang w:val="en-US"/>
        </w:rPr>
      </w:pPr>
      <w:r w:rsidRPr="00801C1F">
        <w:rPr>
          <w:rFonts w:ascii="Times New Roman" w:hAnsi="Times New Roman" w:cs="Times New Roman"/>
          <w:noProof/>
          <w:sz w:val="24"/>
          <w:szCs w:val="24"/>
          <w:lang w:val="en-US"/>
        </w:rPr>
        <mc:AlternateContent>
          <mc:Choice Requires="wps">
            <w:drawing>
              <wp:anchor distT="0" distB="0" distL="114300" distR="114300" simplePos="0" relativeHeight="251668480" behindDoc="0" locked="0" layoutInCell="1" allowOverlap="1">
                <wp:simplePos x="0" y="0"/>
                <wp:positionH relativeFrom="column">
                  <wp:posOffset>735965</wp:posOffset>
                </wp:positionH>
                <wp:positionV relativeFrom="paragraph">
                  <wp:posOffset>12700</wp:posOffset>
                </wp:positionV>
                <wp:extent cx="325755" cy="273685"/>
                <wp:effectExtent l="12065" t="10795" r="5080" b="10795"/>
                <wp:wrapNone/>
                <wp:docPr id="33" name="Oval 4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25755" cy="2736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Oval 45" o:spid="_x0000_s1057" style="width:25.65pt;height:21.55pt;margin-top:1pt;margin-left:57.95pt;mso-height-percent:0;mso-height-relative:page;mso-width-percent:0;mso-width-relative:page;mso-wrap-distance-bottom:0;mso-wrap-distance-left:9pt;mso-wrap-distance-right:9pt;mso-wrap-distance-top:0;mso-wrap-style:square;position:absolute;v-text-anchor:top;visibility:visible;z-index:251669504"/>
            </w:pict>
          </mc:Fallback>
        </mc:AlternateContent>
      </w:r>
      <w:r w:rsidRPr="00801C1F">
        <w:rPr>
          <w:rFonts w:ascii="Times New Roman" w:hAnsi="Times New Roman" w:cs="Times New Roman"/>
          <w:noProof/>
          <w:sz w:val="24"/>
          <w:szCs w:val="24"/>
          <w:lang w:val="en-US"/>
        </w:rPr>
        <mc:AlternateContent>
          <mc:Choice Requires="wps">
            <w:drawing>
              <wp:anchor distT="0" distB="0" distL="114300" distR="114300" simplePos="0" relativeHeight="251740160" behindDoc="0" locked="0" layoutInCell="1" allowOverlap="1">
                <wp:simplePos x="0" y="0"/>
                <wp:positionH relativeFrom="column">
                  <wp:posOffset>2732405</wp:posOffset>
                </wp:positionH>
                <wp:positionV relativeFrom="paragraph">
                  <wp:posOffset>12700</wp:posOffset>
                </wp:positionV>
                <wp:extent cx="0" cy="1145540"/>
                <wp:effectExtent l="8255" t="10795" r="10795" b="5715"/>
                <wp:wrapNone/>
                <wp:docPr id="32" name="AutoShape 80"/>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0" cy="1145540"/>
                        </a:xfrm>
                        <a:prstGeom prst="straightConnector1">
                          <a:avLst/>
                        </a:prstGeom>
                        <a:noFill/>
                        <a:ln w="9525">
                          <a:solidFill>
                            <a:srgbClr val="000000"/>
                          </a:solidFill>
                          <a:prstDash val="dash"/>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0" o:spid="_x0000_s1058" type="#_x0000_t32" style="width:0;height:90.2pt;margin-top:1pt;margin-left:215.15pt;mso-height-percent:0;mso-height-relative:page;mso-width-percent:0;mso-width-relative:page;mso-wrap-distance-bottom:0;mso-wrap-distance-left:9pt;mso-wrap-distance-right:9pt;mso-wrap-distance-top:0;mso-wrap-style:square;position:absolute;visibility:visible;z-index:251741184">
                <v:stroke dashstyle="dash"/>
              </v:shape>
            </w:pict>
          </mc:Fallback>
        </mc:AlternateContent>
      </w:r>
      <w:r w:rsidRPr="00801C1F">
        <w:rPr>
          <w:rFonts w:ascii="Times New Roman" w:hAnsi="Times New Roman" w:cs="Times New Roman"/>
          <w:noProof/>
          <w:sz w:val="24"/>
          <w:szCs w:val="24"/>
          <w:lang w:val="en-US"/>
        </w:rPr>
        <mc:AlternateContent>
          <mc:Choice Requires="wps">
            <w:drawing>
              <wp:anchor distT="0" distB="0" distL="114300" distR="114300" simplePos="0" relativeHeight="251719680" behindDoc="0" locked="0" layoutInCell="1" allowOverlap="1">
                <wp:simplePos x="0" y="0"/>
                <wp:positionH relativeFrom="column">
                  <wp:posOffset>2517140</wp:posOffset>
                </wp:positionH>
                <wp:positionV relativeFrom="paragraph">
                  <wp:posOffset>239395</wp:posOffset>
                </wp:positionV>
                <wp:extent cx="0" cy="226060"/>
                <wp:effectExtent l="12065" t="8890" r="6985" b="12700"/>
                <wp:wrapNone/>
                <wp:docPr id="31" name="AutoShape 70"/>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0" cy="226060"/>
                        </a:xfrm>
                        <a:prstGeom prst="straightConnector1">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0" o:spid="_x0000_s1059" type="#_x0000_t32" style="width:0;height:17.8pt;margin-top:18.85pt;margin-left:198.2pt;mso-height-percent:0;mso-height-relative:page;mso-width-percent:0;mso-width-relative:page;mso-wrap-distance-bottom:0;mso-wrap-distance-left:9pt;mso-wrap-distance-right:9pt;mso-wrap-distance-top:0;mso-wrap-style:square;position:absolute;visibility:visible;z-index:251720704"/>
            </w:pict>
          </mc:Fallback>
        </mc:AlternateContent>
      </w:r>
      <w:r w:rsidRPr="00801C1F">
        <w:rPr>
          <w:rFonts w:ascii="Times New Roman" w:hAnsi="Times New Roman" w:cs="Times New Roman"/>
          <w:noProof/>
          <w:sz w:val="24"/>
          <w:szCs w:val="24"/>
          <w:lang w:val="en-US"/>
        </w:rPr>
        <mc:AlternateContent>
          <mc:Choice Requires="wps">
            <w:drawing>
              <wp:anchor distT="0" distB="0" distL="114300" distR="114300" simplePos="0" relativeHeight="251723776" behindDoc="0" locked="0" layoutInCell="1" allowOverlap="1">
                <wp:simplePos x="0" y="0"/>
                <wp:positionH relativeFrom="column">
                  <wp:posOffset>1439545</wp:posOffset>
                </wp:positionH>
                <wp:positionV relativeFrom="paragraph">
                  <wp:posOffset>239395</wp:posOffset>
                </wp:positionV>
                <wp:extent cx="0" cy="193675"/>
                <wp:effectExtent l="10795" t="8890" r="8255" b="6985"/>
                <wp:wrapNone/>
                <wp:docPr id="29" name="AutoShape 7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0" cy="193675"/>
                        </a:xfrm>
                        <a:prstGeom prst="straightConnector1">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2" o:spid="_x0000_s1060" type="#_x0000_t32" style="width:0;height:15.25pt;margin-top:18.85pt;margin-left:113.35pt;mso-height-percent:0;mso-height-relative:page;mso-width-percent:0;mso-width-relative:page;mso-wrap-distance-bottom:0;mso-wrap-distance-left:9pt;mso-wrap-distance-right:9pt;mso-wrap-distance-top:0;mso-wrap-style:square;position:absolute;visibility:visible;z-index:251724800"/>
            </w:pict>
          </mc:Fallback>
        </mc:AlternateContent>
      </w:r>
      <w:r w:rsidRPr="00801C1F">
        <w:rPr>
          <w:rFonts w:ascii="Times New Roman" w:hAnsi="Times New Roman" w:cs="Times New Roman"/>
          <w:noProof/>
          <w:sz w:val="24"/>
          <w:szCs w:val="24"/>
          <w:lang w:val="en-US"/>
        </w:rPr>
        <mc:AlternateContent>
          <mc:Choice Requires="wps">
            <w:drawing>
              <wp:anchor distT="0" distB="0" distL="114300" distR="114300" simplePos="0" relativeHeight="251684864" behindDoc="0" locked="0" layoutInCell="1" allowOverlap="1">
                <wp:simplePos x="0" y="0"/>
                <wp:positionH relativeFrom="column">
                  <wp:posOffset>3252470</wp:posOffset>
                </wp:positionH>
                <wp:positionV relativeFrom="paragraph">
                  <wp:posOffset>12700</wp:posOffset>
                </wp:positionV>
                <wp:extent cx="357505" cy="220980"/>
                <wp:effectExtent l="13970" t="10795" r="9525" b="6350"/>
                <wp:wrapNone/>
                <wp:docPr id="28" name="Rectangle 5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57505" cy="2209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53" o:spid="_x0000_s1061" style="width:28.15pt;height:17.4pt;margin-top:1pt;margin-left:256.1pt;mso-height-percent:0;mso-height-relative:page;mso-width-percent:0;mso-width-relative:page;mso-wrap-distance-bottom:0;mso-wrap-distance-left:9pt;mso-wrap-distance-right:9pt;mso-wrap-distance-top:0;mso-wrap-style:square;position:absolute;v-text-anchor:top;visibility:visible;z-index:251685888"/>
            </w:pict>
          </mc:Fallback>
        </mc:AlternateContent>
      </w:r>
      <w:r w:rsidRPr="00801C1F">
        <w:rPr>
          <w:rFonts w:ascii="Times New Roman" w:hAnsi="Times New Roman" w:cs="Times New Roman"/>
          <w:noProof/>
          <w:sz w:val="24"/>
          <w:szCs w:val="24"/>
          <w:lang w:val="en-US"/>
        </w:rPr>
        <mc:AlternateContent>
          <mc:Choice Requires="wps">
            <w:drawing>
              <wp:anchor distT="0" distB="0" distL="114300" distR="114300" simplePos="0" relativeHeight="251682816" behindDoc="0" locked="0" layoutInCell="1" allowOverlap="1">
                <wp:simplePos x="0" y="0"/>
                <wp:positionH relativeFrom="column">
                  <wp:posOffset>2312035</wp:posOffset>
                </wp:positionH>
                <wp:positionV relativeFrom="paragraph">
                  <wp:posOffset>18415</wp:posOffset>
                </wp:positionV>
                <wp:extent cx="357505" cy="220980"/>
                <wp:effectExtent l="6985" t="6985" r="6985" b="10160"/>
                <wp:wrapNone/>
                <wp:docPr id="27" name="Rectangle 52"/>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57505" cy="2209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52" o:spid="_x0000_s1062" style="width:28.15pt;height:17.4pt;margin-top:1.45pt;margin-left:182.05pt;mso-height-percent:0;mso-height-relative:page;mso-width-percent:0;mso-width-relative:page;mso-wrap-distance-bottom:0;mso-wrap-distance-left:9pt;mso-wrap-distance-right:9pt;mso-wrap-distance-top:0;mso-wrap-style:square;position:absolute;v-text-anchor:top;visibility:visible;z-index:251683840"/>
            </w:pict>
          </mc:Fallback>
        </mc:AlternateContent>
      </w:r>
      <w:r w:rsidRPr="00801C1F">
        <w:rPr>
          <w:rFonts w:ascii="Times New Roman" w:hAnsi="Times New Roman" w:cs="Times New Roman"/>
          <w:noProof/>
          <w:sz w:val="24"/>
          <w:szCs w:val="24"/>
          <w:lang w:val="en-US"/>
        </w:rPr>
        <mc:AlternateContent>
          <mc:Choice Requires="wps">
            <w:drawing>
              <wp:anchor distT="0" distB="0" distL="114300" distR="114300" simplePos="0" relativeHeight="251670528" behindDoc="0" locked="0" layoutInCell="1" allowOverlap="1">
                <wp:simplePos x="0" y="0"/>
                <wp:positionH relativeFrom="column">
                  <wp:posOffset>1287780</wp:posOffset>
                </wp:positionH>
                <wp:positionV relativeFrom="paragraph">
                  <wp:posOffset>18415</wp:posOffset>
                </wp:positionV>
                <wp:extent cx="325755" cy="273685"/>
                <wp:effectExtent l="11430" t="6985" r="5715" b="5080"/>
                <wp:wrapNone/>
                <wp:docPr id="26" name="Oval 4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25755" cy="2736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Oval 46" o:spid="_x0000_s1063" style="width:25.65pt;height:21.55pt;margin-top:1.45pt;margin-left:101.4pt;mso-height-percent:0;mso-height-relative:page;mso-width-percent:0;mso-width-relative:page;mso-wrap-distance-bottom:0;mso-wrap-distance-left:9pt;mso-wrap-distance-right:9pt;mso-wrap-distance-top:0;mso-wrap-style:square;position:absolute;v-text-anchor:top;visibility:visible;z-index:251671552"/>
            </w:pict>
          </mc:Fallback>
        </mc:AlternateContent>
      </w:r>
    </w:p>
    <w:p w:rsidR="00C679F0" w:rsidRPr="00801C1F" w:rsidP="00BC710F" w14:paraId="370F6532" w14:textId="75A0D882">
      <w:pPr>
        <w:tabs>
          <w:tab w:val="left" w:pos="360"/>
        </w:tabs>
        <w:spacing w:after="0" w:line="360" w:lineRule="auto"/>
        <w:jc w:val="both"/>
        <w:rPr>
          <w:rFonts w:ascii="Times New Roman" w:hAnsi="Times New Roman" w:cs="Times New Roman"/>
          <w:sz w:val="24"/>
          <w:szCs w:val="24"/>
          <w:lang w:val="en-US"/>
        </w:rPr>
      </w:pPr>
      <w:r w:rsidRPr="00801C1F">
        <w:rPr>
          <w:rFonts w:ascii="Times New Roman" w:hAnsi="Times New Roman" w:cs="Times New Roman"/>
          <w:noProof/>
          <w:sz w:val="24"/>
          <w:szCs w:val="24"/>
          <w:lang w:val="en-US"/>
        </w:rPr>
        <mc:AlternateContent>
          <mc:Choice Requires="wps">
            <w:drawing>
              <wp:anchor distT="0" distB="0" distL="114300" distR="114300" simplePos="0" relativeHeight="251721728" behindDoc="0" locked="0" layoutInCell="1" allowOverlap="1">
                <wp:simplePos x="0" y="0"/>
                <wp:positionH relativeFrom="column">
                  <wp:posOffset>2312035</wp:posOffset>
                </wp:positionH>
                <wp:positionV relativeFrom="paragraph">
                  <wp:posOffset>90170</wp:posOffset>
                </wp:positionV>
                <wp:extent cx="0" cy="226060"/>
                <wp:effectExtent l="6985" t="8890" r="12065" b="12700"/>
                <wp:wrapNone/>
                <wp:docPr id="25" name="AutoShape 71"/>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0" cy="226060"/>
                        </a:xfrm>
                        <a:prstGeom prst="straightConnector1">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1" o:spid="_x0000_s1064" type="#_x0000_t32" style="width:0;height:17.8pt;margin-top:7.1pt;margin-left:182.05pt;mso-height-percent:0;mso-height-relative:page;mso-width-percent:0;mso-width-relative:page;mso-wrap-distance-bottom:0;mso-wrap-distance-left:9pt;mso-wrap-distance-right:9pt;mso-wrap-distance-top:0;mso-wrap-style:square;position:absolute;visibility:visible;z-index:251722752"/>
            </w:pict>
          </mc:Fallback>
        </mc:AlternateContent>
      </w:r>
      <w:r w:rsidRPr="00801C1F">
        <w:rPr>
          <w:rFonts w:ascii="Times New Roman" w:hAnsi="Times New Roman" w:cs="Times New Roman"/>
          <w:noProof/>
          <w:sz w:val="24"/>
          <w:szCs w:val="24"/>
          <w:lang w:val="en-US"/>
        </w:rPr>
        <mc:AlternateContent>
          <mc:Choice Requires="wps">
            <w:drawing>
              <wp:anchor distT="0" distB="0" distL="114300" distR="114300" simplePos="0" relativeHeight="251717632" behindDoc="0" locked="0" layoutInCell="1" allowOverlap="1">
                <wp:simplePos x="0" y="0"/>
                <wp:positionH relativeFrom="column">
                  <wp:posOffset>1671320</wp:posOffset>
                </wp:positionH>
                <wp:positionV relativeFrom="paragraph">
                  <wp:posOffset>90170</wp:posOffset>
                </wp:positionV>
                <wp:extent cx="0" cy="226060"/>
                <wp:effectExtent l="13970" t="8890" r="5080" b="12700"/>
                <wp:wrapNone/>
                <wp:docPr id="23" name="AutoShape 69"/>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0" cy="226060"/>
                        </a:xfrm>
                        <a:prstGeom prst="straightConnector1">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9" o:spid="_x0000_s1065" type="#_x0000_t32" style="width:0;height:17.8pt;margin-top:7.1pt;margin-left:131.6pt;mso-height-percent:0;mso-height-relative:page;mso-width-percent:0;mso-width-relative:page;mso-wrap-distance-bottom:0;mso-wrap-distance-left:9pt;mso-wrap-distance-right:9pt;mso-wrap-distance-top:0;mso-wrap-style:square;position:absolute;visibility:visible;z-index:251718656"/>
            </w:pict>
          </mc:Fallback>
        </mc:AlternateContent>
      </w:r>
      <w:r w:rsidRPr="00801C1F">
        <w:rPr>
          <w:rFonts w:ascii="Times New Roman" w:hAnsi="Times New Roman" w:cs="Times New Roman"/>
          <w:noProof/>
          <w:sz w:val="24"/>
          <w:szCs w:val="24"/>
          <w:lang w:val="en-US"/>
        </w:rPr>
        <mc:AlternateContent>
          <mc:Choice Requires="wps">
            <w:drawing>
              <wp:anchor distT="0" distB="0" distL="114300" distR="114300" simplePos="0" relativeHeight="251715584" behindDoc="0" locked="0" layoutInCell="1" allowOverlap="1">
                <wp:simplePos x="0" y="0"/>
                <wp:positionH relativeFrom="column">
                  <wp:posOffset>1439545</wp:posOffset>
                </wp:positionH>
                <wp:positionV relativeFrom="paragraph">
                  <wp:posOffset>90170</wp:posOffset>
                </wp:positionV>
                <wp:extent cx="1077595" cy="635"/>
                <wp:effectExtent l="10795" t="8890" r="6985" b="9525"/>
                <wp:wrapNone/>
                <wp:docPr id="22" name="AutoShape 68"/>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1077595" cy="635"/>
                        </a:xfrm>
                        <a:prstGeom prst="straightConnector1">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8" o:spid="_x0000_s1066" type="#_x0000_t32" style="width:84.85pt;height:0.05pt;margin-top:7.1pt;margin-left:113.35pt;mso-height-percent:0;mso-height-relative:page;mso-width-percent:0;mso-width-relative:page;mso-wrap-distance-bottom:0;mso-wrap-distance-left:9pt;mso-wrap-distance-right:9pt;mso-wrap-distance-top:0;mso-wrap-style:square;position:absolute;visibility:visible;z-index:251716608"/>
            </w:pict>
          </mc:Fallback>
        </mc:AlternateContent>
      </w:r>
      <w:r w:rsidRPr="00801C1F">
        <w:rPr>
          <w:rFonts w:ascii="Times New Roman" w:hAnsi="Times New Roman" w:cs="Times New Roman"/>
          <w:sz w:val="24"/>
          <w:szCs w:val="24"/>
        </w:rPr>
        <w:tab/>
      </w:r>
    </w:p>
    <w:p w:rsidR="00C679F0" w:rsidRPr="00801C1F" w:rsidP="00BC710F" w14:paraId="64A9F838" w14:textId="5FB47713">
      <w:pPr>
        <w:tabs>
          <w:tab w:val="left" w:pos="360"/>
        </w:tabs>
        <w:spacing w:after="0" w:line="360" w:lineRule="auto"/>
        <w:jc w:val="both"/>
        <w:rPr>
          <w:rFonts w:ascii="Times New Roman" w:hAnsi="Times New Roman" w:cs="Times New Roman"/>
          <w:sz w:val="24"/>
          <w:szCs w:val="24"/>
          <w:lang w:val="en-US"/>
        </w:rPr>
      </w:pPr>
      <w:r w:rsidRPr="00801C1F">
        <w:rPr>
          <w:rFonts w:ascii="Times New Roman" w:hAnsi="Times New Roman" w:cs="Times New Roman"/>
          <w:noProof/>
          <w:sz w:val="24"/>
          <w:szCs w:val="24"/>
          <w:lang w:val="en-US"/>
        </w:rPr>
        <mc:AlternateContent>
          <mc:Choice Requires="wps">
            <w:drawing>
              <wp:anchor distT="0" distB="0" distL="114300" distR="114300" simplePos="0" relativeHeight="251680768" behindDoc="0" locked="0" layoutInCell="1" allowOverlap="1">
                <wp:simplePos x="0" y="0"/>
                <wp:positionH relativeFrom="column">
                  <wp:posOffset>2159635</wp:posOffset>
                </wp:positionH>
                <wp:positionV relativeFrom="paragraph">
                  <wp:posOffset>41275</wp:posOffset>
                </wp:positionV>
                <wp:extent cx="357505" cy="220980"/>
                <wp:effectExtent l="6985" t="5080" r="6985" b="12065"/>
                <wp:wrapNone/>
                <wp:docPr id="20" name="Rectangle 5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57505" cy="2209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51" o:spid="_x0000_s1067" style="width:28.15pt;height:17.4pt;margin-top:3.25pt;margin-left:170.05pt;mso-height-percent:0;mso-height-relative:page;mso-width-percent:0;mso-width-relative:page;mso-wrap-distance-bottom:0;mso-wrap-distance-left:9pt;mso-wrap-distance-right:9pt;mso-wrap-distance-top:0;mso-wrap-style:square;position:absolute;v-text-anchor:top;visibility:visible;z-index:251681792"/>
            </w:pict>
          </mc:Fallback>
        </mc:AlternateContent>
      </w:r>
      <w:r w:rsidRPr="00801C1F">
        <w:rPr>
          <w:rFonts w:ascii="Times New Roman" w:hAnsi="Times New Roman" w:cs="Times New Roman"/>
          <w:noProof/>
          <w:sz w:val="24"/>
          <w:szCs w:val="24"/>
          <w:lang w:val="en-US"/>
        </w:rPr>
        <mc:AlternateContent>
          <mc:Choice Requires="wps">
            <w:drawing>
              <wp:anchor distT="0" distB="0" distL="114300" distR="114300" simplePos="0" relativeHeight="251678720" behindDoc="0" locked="0" layoutInCell="1" allowOverlap="1">
                <wp:simplePos x="0" y="0"/>
                <wp:positionH relativeFrom="column">
                  <wp:posOffset>1497965</wp:posOffset>
                </wp:positionH>
                <wp:positionV relativeFrom="paragraph">
                  <wp:posOffset>41275</wp:posOffset>
                </wp:positionV>
                <wp:extent cx="357505" cy="220980"/>
                <wp:effectExtent l="12065" t="5080" r="11430" b="12065"/>
                <wp:wrapNone/>
                <wp:docPr id="19" name="Rectangle 5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57505" cy="2209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50" o:spid="_x0000_s1068" style="width:28.15pt;height:17.4pt;margin-top:3.25pt;margin-left:117.95pt;mso-height-percent:0;mso-height-relative:page;mso-width-percent:0;mso-width-relative:page;mso-wrap-distance-bottom:0;mso-wrap-distance-left:9pt;mso-wrap-distance-right:9pt;mso-wrap-distance-top:0;mso-wrap-style:square;position:absolute;v-text-anchor:top;visibility:visible;z-index:251679744"/>
            </w:pict>
          </mc:Fallback>
        </mc:AlternateContent>
      </w:r>
    </w:p>
    <w:p w:rsidR="00C679F0" w:rsidRPr="00801C1F" w:rsidP="00BC710F" w14:paraId="67A45A01" w14:textId="73C90D41">
      <w:pPr>
        <w:tabs>
          <w:tab w:val="left" w:pos="360"/>
        </w:tabs>
        <w:spacing w:after="0" w:line="360" w:lineRule="auto"/>
        <w:jc w:val="both"/>
        <w:rPr>
          <w:rFonts w:ascii="Times New Roman" w:hAnsi="Times New Roman" w:cs="Times New Roman"/>
          <w:sz w:val="24"/>
          <w:szCs w:val="24"/>
          <w:lang w:val="en-US"/>
        </w:rPr>
      </w:pPr>
      <w:r w:rsidRPr="00801C1F">
        <w:rPr>
          <w:rFonts w:ascii="Times New Roman" w:hAnsi="Times New Roman" w:cs="Times New Roman"/>
          <w:noProof/>
          <w:sz w:val="24"/>
          <w:szCs w:val="24"/>
          <w:lang w:val="en-US"/>
        </w:rPr>
        <mc:AlternateContent>
          <mc:Choice Requires="wps">
            <w:drawing>
              <wp:anchor distT="0" distB="0" distL="114300" distR="114300" simplePos="0" relativeHeight="251734016" behindDoc="0" locked="0" layoutInCell="1" allowOverlap="1">
                <wp:simplePos x="0" y="0"/>
                <wp:positionH relativeFrom="column">
                  <wp:posOffset>2512060</wp:posOffset>
                </wp:positionH>
                <wp:positionV relativeFrom="paragraph">
                  <wp:posOffset>71120</wp:posOffset>
                </wp:positionV>
                <wp:extent cx="157480" cy="194310"/>
                <wp:effectExtent l="54610" t="51435" r="6985" b="11430"/>
                <wp:wrapNone/>
                <wp:docPr id="17" name="AutoShape 77"/>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flipH="1" flipV="1">
                          <a:off x="0" y="0"/>
                          <a:ext cx="157480" cy="194310"/>
                        </a:xfrm>
                        <a:prstGeom prst="straightConnector1">
                          <a:avLst/>
                        </a:prstGeom>
                        <a:noFill/>
                        <a:ln w="9525">
                          <a:solidFill>
                            <a:srgbClr val="000000"/>
                          </a:solidFill>
                          <a:round/>
                          <a:headEnd/>
                          <a:tailEnd type="triangle"/>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7" o:spid="_x0000_s1069" type="#_x0000_t32" style="width:12.4pt;height:15.3pt;margin-top:5.6pt;margin-left:197.8pt;flip:x y;mso-height-percent:0;mso-height-relative:page;mso-width-percent:0;mso-width-relative:page;mso-wrap-distance-bottom:0;mso-wrap-distance-left:9pt;mso-wrap-distance-right:9pt;mso-wrap-distance-top:0;mso-wrap-style:square;position:absolute;visibility:visible;z-index:251735040">
                <v:stroke endarrow="block"/>
              </v:shape>
            </w:pict>
          </mc:Fallback>
        </mc:AlternateContent>
      </w:r>
      <w:r w:rsidRPr="00801C1F">
        <w:rPr>
          <w:rFonts w:ascii="Times New Roman" w:hAnsi="Times New Roman" w:cs="Times New Roman"/>
          <w:noProof/>
          <w:sz w:val="24"/>
          <w:szCs w:val="24"/>
          <w:lang w:val="en-US"/>
        </w:rPr>
        <mc:AlternateContent>
          <mc:Choice Requires="wps">
            <w:drawing>
              <wp:anchor distT="0" distB="0" distL="114300" distR="114300" simplePos="0" relativeHeight="251742208" behindDoc="0" locked="0" layoutInCell="1" allowOverlap="1">
                <wp:simplePos x="0" y="0"/>
                <wp:positionH relativeFrom="column">
                  <wp:posOffset>1187450</wp:posOffset>
                </wp:positionH>
                <wp:positionV relativeFrom="paragraph">
                  <wp:posOffset>265430</wp:posOffset>
                </wp:positionV>
                <wp:extent cx="1544955" cy="0"/>
                <wp:effectExtent l="6350" t="7620" r="10795" b="11430"/>
                <wp:wrapNone/>
                <wp:docPr id="16" name="AutoShape 81"/>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1544955" cy="0"/>
                        </a:xfrm>
                        <a:prstGeom prst="straightConnector1">
                          <a:avLst/>
                        </a:prstGeom>
                        <a:noFill/>
                        <a:ln w="9525">
                          <a:solidFill>
                            <a:srgbClr val="000000"/>
                          </a:solidFill>
                          <a:prstDash val="dash"/>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1" o:spid="_x0000_s1070" type="#_x0000_t32" style="width:121.65pt;height:0;margin-top:20.9pt;margin-left:93.5pt;mso-height-percent:0;mso-height-relative:page;mso-width-percent:0;mso-width-relative:page;mso-wrap-distance-bottom:0;mso-wrap-distance-left:9pt;mso-wrap-distance-right:9pt;mso-wrap-distance-top:0;mso-wrap-style:square;position:absolute;visibility:visible;z-index:251743232">
                <v:stroke dashstyle="dash"/>
              </v:shape>
            </w:pict>
          </mc:Fallback>
        </mc:AlternateContent>
      </w:r>
      <w:r w:rsidRPr="00801C1F">
        <w:rPr>
          <w:rFonts w:ascii="Times New Roman" w:hAnsi="Times New Roman" w:cs="Times New Roman"/>
          <w:sz w:val="24"/>
          <w:szCs w:val="24"/>
        </w:rPr>
        <w:tab/>
      </w:r>
    </w:p>
    <w:p w:rsidR="00C679F0" w:rsidRPr="00801C1F" w:rsidP="00BC710F" w14:paraId="271DB427" w14:textId="3C78CBC0">
      <w:pPr>
        <w:tabs>
          <w:tab w:val="left" w:pos="360"/>
        </w:tabs>
        <w:spacing w:after="0" w:line="360" w:lineRule="auto"/>
        <w:jc w:val="both"/>
        <w:rPr>
          <w:rFonts w:ascii="Times New Roman" w:hAnsi="Times New Roman" w:cs="Times New Roman"/>
          <w:sz w:val="24"/>
          <w:szCs w:val="24"/>
          <w:lang w:val="en-US"/>
        </w:rPr>
      </w:pPr>
      <w:r w:rsidRPr="00801C1F">
        <w:rPr>
          <w:rFonts w:ascii="Times New Roman" w:hAnsi="Times New Roman" w:cs="Times New Roman"/>
          <w:noProof/>
          <w:sz w:val="24"/>
          <w:szCs w:val="24"/>
          <w:lang w:val="en-US"/>
        </w:rPr>
        <mc:AlternateContent>
          <mc:Choice Requires="wps">
            <w:drawing>
              <wp:anchor distT="0" distB="0" distL="114300" distR="114300" simplePos="0" relativeHeight="251725824" behindDoc="0" locked="0" layoutInCell="1" allowOverlap="1">
                <wp:simplePos x="0" y="0"/>
                <wp:positionH relativeFrom="column">
                  <wp:posOffset>704215</wp:posOffset>
                </wp:positionH>
                <wp:positionV relativeFrom="paragraph">
                  <wp:posOffset>211455</wp:posOffset>
                </wp:positionV>
                <wp:extent cx="357505" cy="220980"/>
                <wp:effectExtent l="8890" t="8255" r="5080" b="8890"/>
                <wp:wrapNone/>
                <wp:docPr id="15" name="Rectangle 7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57505" cy="2209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73" o:spid="_x0000_s1071" style="width:28.15pt;height:17.4pt;margin-top:16.65pt;margin-left:55.45pt;mso-height-percent:0;mso-height-relative:page;mso-width-percent:0;mso-width-relative:page;mso-wrap-distance-bottom:0;mso-wrap-distance-left:9pt;mso-wrap-distance-right:9pt;mso-wrap-distance-top:0;mso-wrap-style:square;position:absolute;v-text-anchor:top;visibility:visible;z-index:251726848"/>
            </w:pict>
          </mc:Fallback>
        </mc:AlternateContent>
      </w:r>
    </w:p>
    <w:p w:rsidR="00C679F0" w:rsidRPr="00801C1F" w:rsidP="00BC710F" w14:paraId="39950333" w14:textId="5E646706">
      <w:pPr>
        <w:tabs>
          <w:tab w:val="left" w:pos="360"/>
        </w:tabs>
        <w:spacing w:after="0" w:line="360" w:lineRule="auto"/>
        <w:jc w:val="both"/>
        <w:rPr>
          <w:rFonts w:ascii="Times New Roman" w:hAnsi="Times New Roman" w:cs="Times New Roman"/>
          <w:sz w:val="24"/>
          <w:szCs w:val="24"/>
          <w:lang w:val="sv-SE"/>
        </w:rPr>
      </w:pPr>
      <w:r w:rsidRPr="00801C1F">
        <w:rPr>
          <w:rFonts w:ascii="Times New Roman" w:hAnsi="Times New Roman" w:cs="Times New Roman"/>
          <w:noProof/>
          <w:sz w:val="24"/>
          <w:szCs w:val="24"/>
          <w:lang w:val="en-US"/>
        </w:rPr>
        <mc:AlternateContent>
          <mc:Choice Requires="wps">
            <w:drawing>
              <wp:anchor distT="0" distB="0" distL="114300" distR="114300" simplePos="0" relativeHeight="251727872" behindDoc="0" locked="0" layoutInCell="1" allowOverlap="1">
                <wp:simplePos x="0" y="0"/>
                <wp:positionH relativeFrom="column">
                  <wp:posOffset>735965</wp:posOffset>
                </wp:positionH>
                <wp:positionV relativeFrom="paragraph">
                  <wp:posOffset>263525</wp:posOffset>
                </wp:positionV>
                <wp:extent cx="325755" cy="273685"/>
                <wp:effectExtent l="12065" t="10160" r="5080" b="11430"/>
                <wp:wrapNone/>
                <wp:docPr id="13" name="Oval 7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25755" cy="2736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Oval 74" o:spid="_x0000_s1072" style="width:25.65pt;height:21.55pt;margin-top:20.75pt;margin-left:57.95pt;mso-height-percent:0;mso-height-relative:page;mso-width-percent:0;mso-width-relative:page;mso-wrap-distance-bottom:0;mso-wrap-distance-left:9pt;mso-wrap-distance-right:9pt;mso-wrap-distance-top:0;mso-wrap-style:square;position:absolute;v-text-anchor:top;visibility:visible;z-index:251728896"/>
            </w:pict>
          </mc:Fallback>
        </mc:AlternateContent>
      </w:r>
      <w:r w:rsidRPr="00801C1F">
        <w:rPr>
          <w:rFonts w:ascii="Times New Roman" w:hAnsi="Times New Roman" w:cs="Times New Roman"/>
          <w:sz w:val="24"/>
          <w:szCs w:val="24"/>
          <w:lang w:val="en-US"/>
        </w:rPr>
        <w:tab/>
      </w:r>
      <w:r w:rsidRPr="00801C1F">
        <w:rPr>
          <w:rFonts w:ascii="Times New Roman" w:hAnsi="Times New Roman" w:cs="Times New Roman"/>
          <w:sz w:val="24"/>
          <w:szCs w:val="24"/>
          <w:lang w:val="sv-SE"/>
        </w:rPr>
        <w:t xml:space="preserve">Ket : </w:t>
      </w:r>
      <w:r w:rsidRPr="00801C1F">
        <w:rPr>
          <w:rFonts w:ascii="Times New Roman" w:hAnsi="Times New Roman" w:cs="Times New Roman"/>
          <w:sz w:val="24"/>
          <w:szCs w:val="24"/>
          <w:lang w:val="sv-SE"/>
        </w:rPr>
        <w:tab/>
      </w:r>
      <w:r w:rsidRPr="00801C1F">
        <w:rPr>
          <w:rFonts w:ascii="Times New Roman" w:hAnsi="Times New Roman" w:cs="Times New Roman"/>
          <w:sz w:val="24"/>
          <w:szCs w:val="24"/>
          <w:lang w:val="sv-SE"/>
        </w:rPr>
        <w:tab/>
        <w:t>Laki-laki</w:t>
      </w:r>
    </w:p>
    <w:p w:rsidR="00C679F0" w:rsidRPr="00801C1F" w:rsidP="00BC710F" w14:paraId="24A89CDC" w14:textId="77777777">
      <w:pPr>
        <w:tabs>
          <w:tab w:val="left" w:pos="360"/>
        </w:tabs>
        <w:spacing w:after="0" w:line="360" w:lineRule="auto"/>
        <w:jc w:val="both"/>
        <w:rPr>
          <w:rFonts w:ascii="Times New Roman" w:hAnsi="Times New Roman" w:cs="Times New Roman"/>
          <w:sz w:val="24"/>
          <w:szCs w:val="24"/>
          <w:lang w:val="sv-SE"/>
        </w:rPr>
      </w:pPr>
      <w:r w:rsidRPr="00801C1F">
        <w:rPr>
          <w:rFonts w:ascii="Times New Roman" w:hAnsi="Times New Roman" w:cs="Times New Roman"/>
          <w:sz w:val="24"/>
          <w:szCs w:val="24"/>
          <w:lang w:val="sv-SE"/>
        </w:rPr>
        <w:tab/>
      </w:r>
      <w:r w:rsidRPr="00801C1F">
        <w:rPr>
          <w:rFonts w:ascii="Times New Roman" w:hAnsi="Times New Roman" w:cs="Times New Roman"/>
          <w:sz w:val="24"/>
          <w:szCs w:val="24"/>
          <w:lang w:val="sv-SE"/>
        </w:rPr>
        <w:tab/>
      </w:r>
      <w:r w:rsidRPr="00801C1F">
        <w:rPr>
          <w:rFonts w:ascii="Times New Roman" w:hAnsi="Times New Roman" w:cs="Times New Roman"/>
          <w:sz w:val="24"/>
          <w:szCs w:val="24"/>
          <w:lang w:val="sv-SE"/>
        </w:rPr>
        <w:tab/>
      </w:r>
      <w:r w:rsidRPr="00801C1F">
        <w:rPr>
          <w:rFonts w:ascii="Times New Roman" w:hAnsi="Times New Roman" w:cs="Times New Roman"/>
          <w:sz w:val="24"/>
          <w:szCs w:val="24"/>
          <w:lang w:val="sv-SE"/>
        </w:rPr>
        <w:tab/>
        <w:t>Perempuan</w:t>
      </w:r>
    </w:p>
    <w:p w:rsidR="00C679F0" w:rsidRPr="00801C1F" w:rsidP="00BC710F" w14:paraId="73967BE3" w14:textId="19E7F683">
      <w:pPr>
        <w:tabs>
          <w:tab w:val="left" w:pos="360"/>
        </w:tabs>
        <w:spacing w:after="0" w:line="360" w:lineRule="auto"/>
        <w:jc w:val="both"/>
        <w:rPr>
          <w:rFonts w:ascii="Times New Roman" w:hAnsi="Times New Roman" w:cs="Times New Roman"/>
          <w:sz w:val="24"/>
          <w:szCs w:val="24"/>
          <w:lang w:val="sv-SE"/>
        </w:rPr>
      </w:pPr>
      <w:r w:rsidRPr="00801C1F">
        <w:rPr>
          <w:rFonts w:ascii="Times New Roman" w:hAnsi="Times New Roman" w:cs="Times New Roman"/>
          <w:noProof/>
          <w:sz w:val="24"/>
          <w:szCs w:val="24"/>
          <w:lang w:val="en-US"/>
        </w:rPr>
        <mc:AlternateContent>
          <mc:Choice Requires="wps">
            <w:drawing>
              <wp:anchor distT="0" distB="0" distL="114300" distR="114300" simplePos="0" relativeHeight="251729920" behindDoc="0" locked="0" layoutInCell="1" allowOverlap="1">
                <wp:simplePos x="0" y="0"/>
                <wp:positionH relativeFrom="column">
                  <wp:posOffset>903605</wp:posOffset>
                </wp:positionH>
                <wp:positionV relativeFrom="paragraph">
                  <wp:posOffset>86360</wp:posOffset>
                </wp:positionV>
                <wp:extent cx="0" cy="226060"/>
                <wp:effectExtent l="8255" t="8255" r="10795" b="13335"/>
                <wp:wrapNone/>
                <wp:docPr id="12" name="AutoShape 75"/>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0" cy="226060"/>
                        </a:xfrm>
                        <a:prstGeom prst="straightConnector1">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5" o:spid="_x0000_s1073" type="#_x0000_t32" style="width:0;height:17.8pt;margin-top:6.8pt;margin-left:71.15pt;mso-height-percent:0;mso-height-relative:page;mso-width-percent:0;mso-width-relative:page;mso-wrap-distance-bottom:0;mso-wrap-distance-left:9pt;mso-wrap-distance-right:9pt;mso-wrap-distance-top:0;mso-wrap-style:square;position:absolute;visibility:visible;z-index:251730944"/>
            </w:pict>
          </mc:Fallback>
        </mc:AlternateContent>
      </w:r>
      <w:r w:rsidRPr="00801C1F">
        <w:rPr>
          <w:rFonts w:ascii="Times New Roman" w:hAnsi="Times New Roman" w:cs="Times New Roman"/>
          <w:sz w:val="24"/>
          <w:szCs w:val="24"/>
          <w:lang w:val="sv-SE"/>
        </w:rPr>
        <w:tab/>
      </w:r>
      <w:r w:rsidRPr="00801C1F">
        <w:rPr>
          <w:rFonts w:ascii="Times New Roman" w:hAnsi="Times New Roman" w:cs="Times New Roman"/>
          <w:sz w:val="24"/>
          <w:szCs w:val="24"/>
          <w:lang w:val="sv-SE"/>
        </w:rPr>
        <w:tab/>
      </w:r>
      <w:r w:rsidRPr="00801C1F">
        <w:rPr>
          <w:rFonts w:ascii="Times New Roman" w:hAnsi="Times New Roman" w:cs="Times New Roman"/>
          <w:sz w:val="24"/>
          <w:szCs w:val="24"/>
          <w:lang w:val="sv-SE"/>
        </w:rPr>
        <w:tab/>
      </w:r>
      <w:r w:rsidRPr="00801C1F">
        <w:rPr>
          <w:rFonts w:ascii="Times New Roman" w:hAnsi="Times New Roman" w:cs="Times New Roman"/>
          <w:sz w:val="24"/>
          <w:szCs w:val="24"/>
          <w:lang w:val="sv-SE"/>
        </w:rPr>
        <w:tab/>
        <w:t>Garis keturunan</w:t>
      </w:r>
    </w:p>
    <w:p w:rsidR="00C679F0" w:rsidRPr="00801C1F" w:rsidP="00BC710F" w14:paraId="6F1B96BE" w14:textId="528CCFAE">
      <w:pPr>
        <w:tabs>
          <w:tab w:val="left" w:pos="360"/>
        </w:tabs>
        <w:spacing w:after="0" w:line="360" w:lineRule="auto"/>
        <w:jc w:val="both"/>
        <w:rPr>
          <w:rFonts w:ascii="Times New Roman" w:hAnsi="Times New Roman" w:cs="Times New Roman"/>
          <w:sz w:val="24"/>
          <w:szCs w:val="24"/>
          <w:lang w:val="sv-SE"/>
        </w:rPr>
      </w:pPr>
      <w:r w:rsidRPr="00801C1F">
        <w:rPr>
          <w:rFonts w:ascii="Times New Roman" w:hAnsi="Times New Roman" w:cs="Times New Roman"/>
          <w:noProof/>
          <w:sz w:val="24"/>
          <w:szCs w:val="24"/>
          <w:lang w:val="en-US"/>
        </w:rPr>
        <mc:AlternateContent>
          <mc:Choice Requires="wps">
            <w:drawing>
              <wp:anchor distT="0" distB="0" distL="114300" distR="114300" simplePos="0" relativeHeight="251731968" behindDoc="0" locked="0" layoutInCell="1" allowOverlap="1">
                <wp:simplePos x="0" y="0"/>
                <wp:positionH relativeFrom="column">
                  <wp:posOffset>704215</wp:posOffset>
                </wp:positionH>
                <wp:positionV relativeFrom="paragraph">
                  <wp:posOffset>210185</wp:posOffset>
                </wp:positionV>
                <wp:extent cx="378460" cy="0"/>
                <wp:effectExtent l="8890" t="5715" r="12700" b="13335"/>
                <wp:wrapNone/>
                <wp:docPr id="11" name="AutoShape 76"/>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378460" cy="0"/>
                        </a:xfrm>
                        <a:prstGeom prst="straightConnector1">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6" o:spid="_x0000_s1074" type="#_x0000_t32" style="width:29.8pt;height:0;margin-top:16.55pt;margin-left:55.45pt;mso-height-percent:0;mso-height-relative:page;mso-width-percent:0;mso-width-relative:page;mso-wrap-distance-bottom:0;mso-wrap-distance-left:9pt;mso-wrap-distance-right:9pt;mso-wrap-distance-top:0;mso-wrap-style:square;position:absolute;visibility:visible;z-index:251732992"/>
            </w:pict>
          </mc:Fallback>
        </mc:AlternateContent>
      </w:r>
      <w:r w:rsidRPr="00801C1F">
        <w:rPr>
          <w:rFonts w:ascii="Times New Roman" w:hAnsi="Times New Roman" w:cs="Times New Roman"/>
          <w:sz w:val="24"/>
          <w:szCs w:val="24"/>
          <w:lang w:val="sv-SE"/>
        </w:rPr>
        <w:tab/>
      </w:r>
      <w:r w:rsidRPr="00801C1F">
        <w:rPr>
          <w:rFonts w:ascii="Times New Roman" w:hAnsi="Times New Roman" w:cs="Times New Roman"/>
          <w:sz w:val="24"/>
          <w:szCs w:val="24"/>
          <w:lang w:val="sv-SE"/>
        </w:rPr>
        <w:tab/>
      </w:r>
      <w:r w:rsidRPr="00801C1F">
        <w:rPr>
          <w:rFonts w:ascii="Times New Roman" w:hAnsi="Times New Roman" w:cs="Times New Roman"/>
          <w:sz w:val="24"/>
          <w:szCs w:val="24"/>
          <w:lang w:val="sv-SE"/>
        </w:rPr>
        <w:tab/>
      </w:r>
      <w:r w:rsidRPr="00801C1F">
        <w:rPr>
          <w:rFonts w:ascii="Times New Roman" w:hAnsi="Times New Roman" w:cs="Times New Roman"/>
          <w:sz w:val="24"/>
          <w:szCs w:val="24"/>
          <w:lang w:val="sv-SE"/>
        </w:rPr>
        <w:tab/>
        <w:t>Menikah</w:t>
      </w:r>
    </w:p>
    <w:p w:rsidR="00C679F0" w:rsidRPr="00801C1F" w:rsidP="00BC710F" w14:paraId="1072EACA" w14:textId="0983558F">
      <w:pPr>
        <w:tabs>
          <w:tab w:val="left" w:pos="360"/>
        </w:tabs>
        <w:spacing w:after="0" w:line="360" w:lineRule="auto"/>
        <w:jc w:val="both"/>
        <w:rPr>
          <w:rFonts w:ascii="Times New Roman" w:hAnsi="Times New Roman" w:cs="Times New Roman"/>
          <w:sz w:val="24"/>
          <w:szCs w:val="24"/>
          <w:lang w:val="sv-SE"/>
        </w:rPr>
      </w:pPr>
      <w:r w:rsidRPr="00801C1F">
        <w:rPr>
          <w:rFonts w:ascii="Times New Roman" w:hAnsi="Times New Roman" w:cs="Times New Roman"/>
          <w:noProof/>
          <w:sz w:val="24"/>
          <w:szCs w:val="24"/>
          <w:lang w:val="en-US"/>
        </w:rPr>
        <mc:AlternateContent>
          <mc:Choice Requires="wps">
            <w:drawing>
              <wp:anchor distT="0" distB="0" distL="114300" distR="114300" simplePos="0" relativeHeight="251736064" behindDoc="0" locked="0" layoutInCell="1" allowOverlap="1">
                <wp:simplePos x="0" y="0"/>
                <wp:positionH relativeFrom="column">
                  <wp:posOffset>808990</wp:posOffset>
                </wp:positionH>
                <wp:positionV relativeFrom="paragraph">
                  <wp:posOffset>84455</wp:posOffset>
                </wp:positionV>
                <wp:extent cx="163195" cy="188595"/>
                <wp:effectExtent l="8890" t="48895" r="56515" b="10160"/>
                <wp:wrapNone/>
                <wp:docPr id="9" name="AutoShape 78"/>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flipV="1">
                          <a:off x="0" y="0"/>
                          <a:ext cx="163195" cy="188595"/>
                        </a:xfrm>
                        <a:prstGeom prst="straightConnector1">
                          <a:avLst/>
                        </a:prstGeom>
                        <a:noFill/>
                        <a:ln w="9525">
                          <a:solidFill>
                            <a:srgbClr val="000000"/>
                          </a:solidFill>
                          <a:round/>
                          <a:headEnd/>
                          <a:tailEnd type="triangle"/>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8" o:spid="_x0000_s1075" type="#_x0000_t32" style="width:12.85pt;height:14.85pt;margin-top:6.65pt;margin-left:63.7pt;flip:y;mso-height-percent:0;mso-height-relative:page;mso-width-percent:0;mso-width-relative:page;mso-wrap-distance-bottom:0;mso-wrap-distance-left:9pt;mso-wrap-distance-right:9pt;mso-wrap-distance-top:0;mso-wrap-style:square;position:absolute;visibility:visible;z-index:251737088">
                <v:stroke endarrow="block"/>
              </v:shape>
            </w:pict>
          </mc:Fallback>
        </mc:AlternateContent>
      </w:r>
      <w:r w:rsidRPr="00801C1F">
        <w:rPr>
          <w:rFonts w:ascii="Times New Roman" w:hAnsi="Times New Roman" w:cs="Times New Roman"/>
          <w:sz w:val="24"/>
          <w:szCs w:val="24"/>
          <w:lang w:val="sv-SE"/>
        </w:rPr>
        <w:tab/>
      </w:r>
      <w:r w:rsidRPr="00801C1F">
        <w:rPr>
          <w:rFonts w:ascii="Times New Roman" w:hAnsi="Times New Roman" w:cs="Times New Roman"/>
          <w:sz w:val="24"/>
          <w:szCs w:val="24"/>
          <w:lang w:val="sv-SE"/>
        </w:rPr>
        <w:tab/>
      </w:r>
      <w:r w:rsidRPr="00801C1F">
        <w:rPr>
          <w:rFonts w:ascii="Times New Roman" w:hAnsi="Times New Roman" w:cs="Times New Roman"/>
          <w:sz w:val="24"/>
          <w:szCs w:val="24"/>
          <w:lang w:val="sv-SE"/>
        </w:rPr>
        <w:tab/>
      </w:r>
      <w:r w:rsidRPr="00801C1F">
        <w:rPr>
          <w:rFonts w:ascii="Times New Roman" w:hAnsi="Times New Roman" w:cs="Times New Roman"/>
          <w:sz w:val="24"/>
          <w:szCs w:val="24"/>
          <w:lang w:val="sv-SE"/>
        </w:rPr>
        <w:tab/>
        <w:t>Pasien</w:t>
      </w:r>
    </w:p>
    <w:p w:rsidR="00C679F0" w:rsidRPr="00801C1F" w:rsidP="00BC710F" w14:paraId="23A6134A" w14:textId="041A8A9D">
      <w:pPr>
        <w:tabs>
          <w:tab w:val="left" w:pos="1986"/>
        </w:tabs>
        <w:spacing w:after="0" w:line="360" w:lineRule="auto"/>
        <w:jc w:val="both"/>
        <w:rPr>
          <w:rFonts w:ascii="Times New Roman" w:hAnsi="Times New Roman" w:cs="Times New Roman"/>
          <w:sz w:val="24"/>
          <w:szCs w:val="24"/>
          <w:lang w:val="sv-SE"/>
        </w:rPr>
      </w:pPr>
      <w:r w:rsidRPr="00801C1F">
        <w:rPr>
          <w:rFonts w:ascii="Times New Roman" w:hAnsi="Times New Roman" w:cs="Times New Roman"/>
          <w:noProof/>
          <w:sz w:val="24"/>
          <w:szCs w:val="24"/>
          <w:lang w:val="en-US"/>
        </w:rPr>
        <mc:AlternateContent>
          <mc:Choice Requires="wps">
            <w:drawing>
              <wp:anchor distT="0" distB="0" distL="114300" distR="114300" simplePos="0" relativeHeight="251762688" behindDoc="0" locked="0" layoutInCell="1" allowOverlap="1">
                <wp:simplePos x="0" y="0"/>
                <wp:positionH relativeFrom="column">
                  <wp:posOffset>645160</wp:posOffset>
                </wp:positionH>
                <wp:positionV relativeFrom="paragraph">
                  <wp:posOffset>175260</wp:posOffset>
                </wp:positionV>
                <wp:extent cx="416560" cy="0"/>
                <wp:effectExtent l="6985" t="13335" r="5080" b="5715"/>
                <wp:wrapNone/>
                <wp:docPr id="8" name="AutoShape 91"/>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416560" cy="0"/>
                        </a:xfrm>
                        <a:prstGeom prst="straightConnector1">
                          <a:avLst/>
                        </a:prstGeom>
                        <a:noFill/>
                        <a:ln w="9525">
                          <a:solidFill>
                            <a:srgbClr val="000000"/>
                          </a:solidFill>
                          <a:prstDash val="dash"/>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1" o:spid="_x0000_s1076" type="#_x0000_t32" style="width:32.8pt;height:0;margin-top:13.8pt;margin-left:50.8pt;mso-height-percent:0;mso-height-relative:page;mso-width-percent:0;mso-width-relative:page;mso-wrap-distance-bottom:0;mso-wrap-distance-left:9pt;mso-wrap-distance-right:9pt;mso-wrap-distance-top:0;mso-wrap-style:square;position:absolute;visibility:visible;z-index:251763712">
                <v:stroke dashstyle="dash"/>
              </v:shape>
            </w:pict>
          </mc:Fallback>
        </mc:AlternateContent>
      </w:r>
      <w:r w:rsidRPr="00801C1F">
        <w:rPr>
          <w:rFonts w:ascii="Times New Roman" w:hAnsi="Times New Roman" w:cs="Times New Roman"/>
          <w:sz w:val="24"/>
          <w:szCs w:val="24"/>
          <w:lang w:val="sv-SE"/>
        </w:rPr>
        <w:tab/>
        <w:t xml:space="preserve">  Tinggal satu rumah</w:t>
      </w:r>
    </w:p>
    <w:p w:rsidR="00C679F0" w:rsidRPr="00801C1F" w:rsidP="00BC710F" w14:paraId="353EB16F" w14:textId="386F995E">
      <w:pPr>
        <w:tabs>
          <w:tab w:val="left" w:pos="360"/>
        </w:tabs>
        <w:spacing w:after="0" w:line="360" w:lineRule="auto"/>
        <w:jc w:val="both"/>
        <w:rPr>
          <w:rFonts w:ascii="Times New Roman" w:hAnsi="Times New Roman" w:cs="Times New Roman"/>
          <w:sz w:val="24"/>
          <w:szCs w:val="24"/>
          <w:lang w:val="sv-SE"/>
        </w:rPr>
      </w:pPr>
      <w:r w:rsidRPr="00801C1F">
        <w:rPr>
          <w:rFonts w:ascii="Times New Roman" w:hAnsi="Times New Roman" w:cs="Times New Roman"/>
          <w:noProof/>
          <w:sz w:val="24"/>
          <w:szCs w:val="24"/>
          <w:lang w:val="en-US"/>
        </w:rPr>
        <mc:AlternateContent>
          <mc:Choice Requires="wps">
            <w:drawing>
              <wp:anchor distT="0" distB="0" distL="114300" distR="114300" simplePos="0" relativeHeight="251764736" behindDoc="0" locked="0" layoutInCell="1" allowOverlap="1">
                <wp:simplePos x="0" y="0"/>
                <wp:positionH relativeFrom="column">
                  <wp:posOffset>735965</wp:posOffset>
                </wp:positionH>
                <wp:positionV relativeFrom="paragraph">
                  <wp:posOffset>17780</wp:posOffset>
                </wp:positionV>
                <wp:extent cx="236220" cy="168275"/>
                <wp:effectExtent l="12065" t="5715" r="8890" b="6985"/>
                <wp:wrapNone/>
                <wp:docPr id="3" name="AutoShape 9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flipV="1">
                          <a:off x="0" y="0"/>
                          <a:ext cx="236220" cy="168275"/>
                        </a:xfrm>
                        <a:prstGeom prst="straightConnector1">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2" o:spid="_x0000_s1077" type="#_x0000_t32" style="width:18.6pt;height:13.25pt;margin-top:1.4pt;margin-left:57.95pt;flip:y;mso-height-percent:0;mso-height-relative:page;mso-width-percent:0;mso-width-relative:page;mso-wrap-distance-bottom:0;mso-wrap-distance-left:9pt;mso-wrap-distance-right:9pt;mso-wrap-distance-top:0;mso-wrap-style:square;position:absolute;visibility:visible;z-index:251765760"/>
            </w:pict>
          </mc:Fallback>
        </mc:AlternateContent>
      </w:r>
      <w:r w:rsidRPr="00801C1F">
        <w:rPr>
          <w:rFonts w:ascii="Times New Roman" w:hAnsi="Times New Roman" w:cs="Times New Roman"/>
          <w:noProof/>
          <w:sz w:val="24"/>
          <w:szCs w:val="24"/>
          <w:lang w:val="en-US"/>
        </w:rPr>
        <mc:AlternateContent>
          <mc:Choice Requires="wps">
            <w:drawing>
              <wp:anchor distT="0" distB="0" distL="114300" distR="114300" simplePos="0" relativeHeight="251766784" behindDoc="0" locked="0" layoutInCell="1" allowOverlap="1">
                <wp:simplePos x="0" y="0"/>
                <wp:positionH relativeFrom="column">
                  <wp:posOffset>735965</wp:posOffset>
                </wp:positionH>
                <wp:positionV relativeFrom="paragraph">
                  <wp:posOffset>17780</wp:posOffset>
                </wp:positionV>
                <wp:extent cx="262890" cy="168275"/>
                <wp:effectExtent l="12065" t="5715" r="10795" b="6985"/>
                <wp:wrapNone/>
                <wp:docPr id="1" name="AutoShape 93"/>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262890" cy="168275"/>
                        </a:xfrm>
                        <a:prstGeom prst="straightConnector1">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3" o:spid="_x0000_s1078" type="#_x0000_t32" style="width:20.7pt;height:13.25pt;margin-top:1.4pt;margin-left:57.95pt;mso-height-percent:0;mso-height-relative:page;mso-width-percent:0;mso-width-relative:page;mso-wrap-distance-bottom:0;mso-wrap-distance-left:9pt;mso-wrap-distance-right:9pt;mso-wrap-distance-top:0;mso-wrap-style:square;position:absolute;visibility:visible;z-index:251767808"/>
            </w:pict>
          </mc:Fallback>
        </mc:AlternateContent>
      </w:r>
      <w:r w:rsidRPr="00801C1F">
        <w:rPr>
          <w:rFonts w:ascii="Times New Roman" w:hAnsi="Times New Roman" w:cs="Times New Roman"/>
          <w:sz w:val="24"/>
          <w:szCs w:val="24"/>
          <w:lang w:val="sv-SE"/>
        </w:rPr>
        <w:tab/>
      </w:r>
      <w:r w:rsidRPr="00801C1F">
        <w:rPr>
          <w:rFonts w:ascii="Times New Roman" w:hAnsi="Times New Roman" w:cs="Times New Roman"/>
          <w:sz w:val="24"/>
          <w:szCs w:val="24"/>
          <w:lang w:val="sv-SE"/>
        </w:rPr>
        <w:tab/>
      </w:r>
      <w:r w:rsidRPr="00801C1F">
        <w:rPr>
          <w:rFonts w:ascii="Times New Roman" w:hAnsi="Times New Roman" w:cs="Times New Roman"/>
          <w:sz w:val="24"/>
          <w:szCs w:val="24"/>
          <w:lang w:val="sv-SE"/>
        </w:rPr>
        <w:tab/>
      </w:r>
      <w:r w:rsidRPr="00801C1F">
        <w:rPr>
          <w:rFonts w:ascii="Times New Roman" w:hAnsi="Times New Roman" w:cs="Times New Roman"/>
          <w:sz w:val="24"/>
          <w:szCs w:val="24"/>
          <w:lang w:val="sv-SE"/>
        </w:rPr>
        <w:tab/>
        <w:t>Meninggal</w:t>
      </w:r>
    </w:p>
    <w:p w:rsidR="00C679F0" w:rsidRPr="00801C1F" w:rsidP="00BC710F" w14:paraId="4129C7F7" w14:textId="77777777">
      <w:pPr>
        <w:tabs>
          <w:tab w:val="left" w:pos="360"/>
        </w:tabs>
        <w:spacing w:after="0" w:line="360" w:lineRule="auto"/>
        <w:jc w:val="both"/>
        <w:rPr>
          <w:rFonts w:ascii="Times New Roman" w:hAnsi="Times New Roman" w:cs="Times New Roman"/>
          <w:sz w:val="24"/>
          <w:szCs w:val="24"/>
          <w:lang w:val="sv-SE"/>
        </w:rPr>
      </w:pPr>
      <w:r w:rsidRPr="00801C1F">
        <w:rPr>
          <w:rFonts w:ascii="Times New Roman" w:hAnsi="Times New Roman" w:cs="Times New Roman"/>
          <w:sz w:val="24"/>
          <w:szCs w:val="24"/>
          <w:lang w:val="sv-SE"/>
        </w:rPr>
        <w:t>IV.</w:t>
      </w:r>
      <w:r w:rsidRPr="00801C1F">
        <w:rPr>
          <w:rFonts w:ascii="Times New Roman" w:hAnsi="Times New Roman" w:cs="Times New Roman"/>
          <w:sz w:val="24"/>
          <w:szCs w:val="24"/>
          <w:lang w:val="sv-SE"/>
        </w:rPr>
        <w:tab/>
        <w:t>Riwayat Immunisasi (imunisasi lengkap)</w:t>
      </w:r>
    </w:p>
    <w:tbl>
      <w:tblPr>
        <w:tblW w:w="8367" w:type="dxa"/>
        <w:tblInd w:w="2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8"/>
        <w:gridCol w:w="1983"/>
        <w:gridCol w:w="1901"/>
        <w:gridCol w:w="1270"/>
        <w:gridCol w:w="1282"/>
        <w:gridCol w:w="1283"/>
      </w:tblGrid>
      <w:tr w14:paraId="3C17AC73" w14:textId="77777777" w:rsidTr="00801C1F">
        <w:tblPrEx>
          <w:tblW w:w="8367" w:type="dxa"/>
          <w:tblInd w:w="254" w:type="dxa"/>
          <w:tblLayout w:type="fixed"/>
          <w:tblLook w:val="04A0"/>
        </w:tblPrEx>
        <w:tc>
          <w:tcPr>
            <w:tcW w:w="648" w:type="dxa"/>
            <w:vAlign w:val="center"/>
          </w:tcPr>
          <w:p w:rsidR="00C679F0" w:rsidRPr="00801C1F" w:rsidP="00BC710F" w14:paraId="7AE923FF" w14:textId="77777777">
            <w:pPr>
              <w:tabs>
                <w:tab w:val="left" w:pos="360"/>
                <w:tab w:val="left" w:pos="1080"/>
              </w:tabs>
              <w:spacing w:after="0" w:line="360" w:lineRule="auto"/>
              <w:jc w:val="center"/>
              <w:rPr>
                <w:rFonts w:ascii="Times New Roman" w:hAnsi="Times New Roman" w:cs="Times New Roman"/>
                <w:sz w:val="24"/>
                <w:szCs w:val="24"/>
              </w:rPr>
            </w:pPr>
            <w:r w:rsidRPr="00801C1F">
              <w:rPr>
                <w:rFonts w:ascii="Times New Roman" w:hAnsi="Times New Roman" w:cs="Times New Roman"/>
                <w:sz w:val="24"/>
                <w:szCs w:val="24"/>
              </w:rPr>
              <w:t>NO</w:t>
            </w:r>
          </w:p>
        </w:tc>
        <w:tc>
          <w:tcPr>
            <w:tcW w:w="1983" w:type="dxa"/>
            <w:vAlign w:val="center"/>
          </w:tcPr>
          <w:p w:rsidR="00C679F0" w:rsidRPr="00801C1F" w:rsidP="00BC710F" w14:paraId="5D16E299" w14:textId="77777777">
            <w:pPr>
              <w:tabs>
                <w:tab w:val="left" w:pos="360"/>
                <w:tab w:val="left" w:pos="1080"/>
              </w:tabs>
              <w:spacing w:after="0" w:line="360" w:lineRule="auto"/>
              <w:jc w:val="center"/>
              <w:rPr>
                <w:rFonts w:ascii="Times New Roman" w:hAnsi="Times New Roman" w:cs="Times New Roman"/>
                <w:sz w:val="24"/>
                <w:szCs w:val="24"/>
              </w:rPr>
            </w:pPr>
            <w:r w:rsidRPr="00801C1F">
              <w:rPr>
                <w:rFonts w:ascii="Times New Roman" w:hAnsi="Times New Roman" w:cs="Times New Roman"/>
                <w:sz w:val="24"/>
                <w:szCs w:val="24"/>
              </w:rPr>
              <w:t>Jenis immunisasi</w:t>
            </w:r>
          </w:p>
        </w:tc>
        <w:tc>
          <w:tcPr>
            <w:tcW w:w="1901" w:type="dxa"/>
            <w:vAlign w:val="center"/>
          </w:tcPr>
          <w:p w:rsidR="00C679F0" w:rsidRPr="00801C1F" w:rsidP="00BC710F" w14:paraId="51FFF640" w14:textId="77777777">
            <w:pPr>
              <w:tabs>
                <w:tab w:val="left" w:pos="360"/>
                <w:tab w:val="left" w:pos="1080"/>
              </w:tabs>
              <w:spacing w:after="0" w:line="360" w:lineRule="auto"/>
              <w:jc w:val="center"/>
              <w:rPr>
                <w:rFonts w:ascii="Times New Roman" w:hAnsi="Times New Roman" w:cs="Times New Roman"/>
                <w:sz w:val="24"/>
                <w:szCs w:val="24"/>
              </w:rPr>
            </w:pPr>
            <w:r w:rsidRPr="00801C1F">
              <w:rPr>
                <w:rFonts w:ascii="Times New Roman" w:hAnsi="Times New Roman" w:cs="Times New Roman"/>
                <w:sz w:val="24"/>
                <w:szCs w:val="24"/>
              </w:rPr>
              <w:t>Waktu pemberian</w:t>
            </w:r>
          </w:p>
        </w:tc>
        <w:tc>
          <w:tcPr>
            <w:tcW w:w="1270" w:type="dxa"/>
            <w:vAlign w:val="center"/>
          </w:tcPr>
          <w:p w:rsidR="00C679F0" w:rsidRPr="00801C1F" w:rsidP="00BC710F" w14:paraId="6396D9F4" w14:textId="77777777">
            <w:pPr>
              <w:tabs>
                <w:tab w:val="left" w:pos="360"/>
                <w:tab w:val="left" w:pos="1080"/>
              </w:tabs>
              <w:spacing w:after="0" w:line="360" w:lineRule="auto"/>
              <w:jc w:val="center"/>
              <w:rPr>
                <w:rFonts w:ascii="Times New Roman" w:hAnsi="Times New Roman" w:cs="Times New Roman"/>
                <w:sz w:val="24"/>
                <w:szCs w:val="24"/>
              </w:rPr>
            </w:pPr>
            <w:r w:rsidRPr="00801C1F">
              <w:rPr>
                <w:rFonts w:ascii="Times New Roman" w:hAnsi="Times New Roman" w:cs="Times New Roman"/>
                <w:sz w:val="24"/>
                <w:szCs w:val="24"/>
              </w:rPr>
              <w:t>Frekuensi</w:t>
            </w:r>
          </w:p>
        </w:tc>
        <w:tc>
          <w:tcPr>
            <w:tcW w:w="1282" w:type="dxa"/>
            <w:vAlign w:val="center"/>
          </w:tcPr>
          <w:p w:rsidR="00C679F0" w:rsidRPr="00801C1F" w:rsidP="00BC710F" w14:paraId="2D344447" w14:textId="77777777">
            <w:pPr>
              <w:tabs>
                <w:tab w:val="left" w:pos="360"/>
                <w:tab w:val="left" w:pos="1080"/>
              </w:tabs>
              <w:spacing w:after="0" w:line="360" w:lineRule="auto"/>
              <w:jc w:val="center"/>
              <w:rPr>
                <w:rFonts w:ascii="Times New Roman" w:hAnsi="Times New Roman" w:cs="Times New Roman"/>
                <w:sz w:val="24"/>
                <w:szCs w:val="24"/>
              </w:rPr>
            </w:pPr>
            <w:r w:rsidRPr="00801C1F">
              <w:rPr>
                <w:rFonts w:ascii="Times New Roman" w:hAnsi="Times New Roman" w:cs="Times New Roman"/>
                <w:sz w:val="24"/>
                <w:szCs w:val="24"/>
              </w:rPr>
              <w:t>Reaksi setelah pemberian</w:t>
            </w:r>
          </w:p>
        </w:tc>
        <w:tc>
          <w:tcPr>
            <w:tcW w:w="1283" w:type="dxa"/>
            <w:vAlign w:val="center"/>
          </w:tcPr>
          <w:p w:rsidR="00C679F0" w:rsidRPr="00801C1F" w:rsidP="00BC710F" w14:paraId="492C1B14" w14:textId="77777777">
            <w:pPr>
              <w:tabs>
                <w:tab w:val="left" w:pos="360"/>
                <w:tab w:val="left" w:pos="1080"/>
              </w:tabs>
              <w:spacing w:after="0" w:line="360" w:lineRule="auto"/>
              <w:jc w:val="center"/>
              <w:rPr>
                <w:rFonts w:ascii="Times New Roman" w:hAnsi="Times New Roman" w:cs="Times New Roman"/>
                <w:sz w:val="24"/>
                <w:szCs w:val="24"/>
              </w:rPr>
            </w:pPr>
            <w:r w:rsidRPr="00801C1F">
              <w:rPr>
                <w:rFonts w:ascii="Times New Roman" w:hAnsi="Times New Roman" w:cs="Times New Roman"/>
                <w:sz w:val="24"/>
                <w:szCs w:val="24"/>
              </w:rPr>
              <w:t>Frekuensi</w:t>
            </w:r>
          </w:p>
        </w:tc>
      </w:tr>
      <w:tr w14:paraId="7D6F5187" w14:textId="77777777" w:rsidTr="00801C1F">
        <w:tblPrEx>
          <w:tblW w:w="8367" w:type="dxa"/>
          <w:tblInd w:w="254" w:type="dxa"/>
          <w:tblLayout w:type="fixed"/>
          <w:tblLook w:val="04A0"/>
        </w:tblPrEx>
        <w:tc>
          <w:tcPr>
            <w:tcW w:w="648" w:type="dxa"/>
            <w:vAlign w:val="center"/>
          </w:tcPr>
          <w:p w:rsidR="00C679F0" w:rsidRPr="00801C1F" w:rsidP="00BC710F" w14:paraId="733F9DFA" w14:textId="77777777">
            <w:pPr>
              <w:tabs>
                <w:tab w:val="left" w:pos="360"/>
                <w:tab w:val="left" w:pos="1080"/>
              </w:tabs>
              <w:spacing w:after="0" w:line="360" w:lineRule="auto"/>
              <w:jc w:val="center"/>
              <w:rPr>
                <w:rFonts w:ascii="Times New Roman" w:hAnsi="Times New Roman" w:cs="Times New Roman"/>
                <w:sz w:val="24"/>
                <w:szCs w:val="24"/>
              </w:rPr>
            </w:pPr>
            <w:r w:rsidRPr="00801C1F">
              <w:rPr>
                <w:rFonts w:ascii="Times New Roman" w:hAnsi="Times New Roman" w:cs="Times New Roman"/>
                <w:sz w:val="24"/>
                <w:szCs w:val="24"/>
              </w:rPr>
              <w:t>1.</w:t>
            </w:r>
          </w:p>
        </w:tc>
        <w:tc>
          <w:tcPr>
            <w:tcW w:w="1983" w:type="dxa"/>
          </w:tcPr>
          <w:p w:rsidR="00C679F0" w:rsidRPr="00801C1F" w:rsidP="00BC710F" w14:paraId="6A9C76BB" w14:textId="77777777">
            <w:pPr>
              <w:tabs>
                <w:tab w:val="left" w:pos="360"/>
                <w:tab w:val="left" w:pos="1080"/>
              </w:tabs>
              <w:spacing w:after="0" w:line="360" w:lineRule="auto"/>
              <w:jc w:val="both"/>
              <w:rPr>
                <w:rFonts w:ascii="Times New Roman" w:hAnsi="Times New Roman" w:cs="Times New Roman"/>
                <w:sz w:val="24"/>
                <w:szCs w:val="24"/>
              </w:rPr>
            </w:pPr>
            <w:r w:rsidRPr="00801C1F">
              <w:rPr>
                <w:rFonts w:ascii="Times New Roman" w:hAnsi="Times New Roman" w:cs="Times New Roman"/>
                <w:sz w:val="24"/>
                <w:szCs w:val="24"/>
              </w:rPr>
              <w:t>BCG</w:t>
            </w:r>
          </w:p>
        </w:tc>
        <w:tc>
          <w:tcPr>
            <w:tcW w:w="1901" w:type="dxa"/>
          </w:tcPr>
          <w:p w:rsidR="00C679F0" w:rsidRPr="00801C1F" w:rsidP="00BC710F" w14:paraId="0F83C7F7" w14:textId="77777777">
            <w:pPr>
              <w:tabs>
                <w:tab w:val="left" w:pos="360"/>
                <w:tab w:val="left" w:pos="1080"/>
              </w:tabs>
              <w:spacing w:after="0" w:line="360" w:lineRule="auto"/>
              <w:jc w:val="both"/>
              <w:rPr>
                <w:rFonts w:ascii="Times New Roman" w:hAnsi="Times New Roman" w:cs="Times New Roman"/>
                <w:sz w:val="24"/>
                <w:szCs w:val="24"/>
                <w:lang w:val="en-US"/>
              </w:rPr>
            </w:pPr>
            <w:r w:rsidRPr="00801C1F">
              <w:rPr>
                <w:rFonts w:ascii="Times New Roman" w:hAnsi="Times New Roman" w:cs="Times New Roman"/>
                <w:sz w:val="24"/>
                <w:szCs w:val="24"/>
                <w:lang w:val="en-US"/>
              </w:rPr>
              <w:t xml:space="preserve">0 bulan </w:t>
            </w:r>
          </w:p>
        </w:tc>
        <w:tc>
          <w:tcPr>
            <w:tcW w:w="1270" w:type="dxa"/>
          </w:tcPr>
          <w:p w:rsidR="00C679F0" w:rsidRPr="00801C1F" w:rsidP="00BC710F" w14:paraId="4D9B1503" w14:textId="77777777">
            <w:pPr>
              <w:tabs>
                <w:tab w:val="left" w:pos="360"/>
                <w:tab w:val="left" w:pos="1080"/>
              </w:tabs>
              <w:spacing w:after="0" w:line="360" w:lineRule="auto"/>
              <w:jc w:val="both"/>
              <w:rPr>
                <w:rFonts w:ascii="Times New Roman" w:hAnsi="Times New Roman" w:cs="Times New Roman"/>
                <w:sz w:val="24"/>
                <w:szCs w:val="24"/>
                <w:lang w:val="en-US"/>
              </w:rPr>
            </w:pPr>
            <w:r w:rsidRPr="00801C1F">
              <w:rPr>
                <w:rFonts w:ascii="Times New Roman" w:hAnsi="Times New Roman" w:cs="Times New Roman"/>
                <w:sz w:val="24"/>
                <w:szCs w:val="24"/>
                <w:lang w:val="en-US"/>
              </w:rPr>
              <w:t>1 kali</w:t>
            </w:r>
          </w:p>
        </w:tc>
        <w:tc>
          <w:tcPr>
            <w:tcW w:w="1282" w:type="dxa"/>
          </w:tcPr>
          <w:p w:rsidR="00C679F0" w:rsidRPr="00801C1F" w:rsidP="00BC710F" w14:paraId="5181FC77" w14:textId="77777777">
            <w:pPr>
              <w:tabs>
                <w:tab w:val="left" w:pos="360"/>
                <w:tab w:val="left" w:pos="1080"/>
              </w:tabs>
              <w:spacing w:after="0" w:line="360" w:lineRule="auto"/>
              <w:jc w:val="both"/>
              <w:rPr>
                <w:rFonts w:ascii="Times New Roman" w:hAnsi="Times New Roman" w:cs="Times New Roman"/>
                <w:sz w:val="24"/>
                <w:szCs w:val="24"/>
                <w:lang w:val="en-US"/>
              </w:rPr>
            </w:pPr>
            <w:r w:rsidRPr="00801C1F">
              <w:rPr>
                <w:rFonts w:ascii="Times New Roman" w:hAnsi="Times New Roman" w:cs="Times New Roman"/>
                <w:sz w:val="24"/>
                <w:szCs w:val="24"/>
                <w:lang w:val="en-US"/>
              </w:rPr>
              <w:t>Tidak ada</w:t>
            </w:r>
          </w:p>
        </w:tc>
        <w:tc>
          <w:tcPr>
            <w:tcW w:w="1283" w:type="dxa"/>
          </w:tcPr>
          <w:p w:rsidR="00C679F0" w:rsidRPr="00801C1F" w:rsidP="00BC710F" w14:paraId="02BF3C0C" w14:textId="77777777">
            <w:pPr>
              <w:tabs>
                <w:tab w:val="left" w:pos="360"/>
                <w:tab w:val="left" w:pos="1080"/>
              </w:tabs>
              <w:spacing w:after="0" w:line="360" w:lineRule="auto"/>
              <w:jc w:val="both"/>
              <w:rPr>
                <w:rFonts w:ascii="Times New Roman" w:hAnsi="Times New Roman" w:cs="Times New Roman"/>
                <w:sz w:val="24"/>
                <w:szCs w:val="24"/>
              </w:rPr>
            </w:pPr>
            <w:r w:rsidRPr="00801C1F">
              <w:rPr>
                <w:rFonts w:ascii="Times New Roman" w:hAnsi="Times New Roman" w:cs="Times New Roman"/>
                <w:sz w:val="24"/>
                <w:szCs w:val="24"/>
                <w:lang w:val="en-US"/>
              </w:rPr>
              <w:t>Tidak ada</w:t>
            </w:r>
          </w:p>
        </w:tc>
      </w:tr>
      <w:tr w14:paraId="1128454E" w14:textId="77777777" w:rsidTr="00801C1F">
        <w:tblPrEx>
          <w:tblW w:w="8367" w:type="dxa"/>
          <w:tblInd w:w="254" w:type="dxa"/>
          <w:tblLayout w:type="fixed"/>
          <w:tblLook w:val="04A0"/>
        </w:tblPrEx>
        <w:tc>
          <w:tcPr>
            <w:tcW w:w="648" w:type="dxa"/>
            <w:vAlign w:val="center"/>
          </w:tcPr>
          <w:p w:rsidR="00C679F0" w:rsidRPr="00801C1F" w:rsidP="00BC710F" w14:paraId="32979897" w14:textId="77777777">
            <w:pPr>
              <w:tabs>
                <w:tab w:val="left" w:pos="360"/>
                <w:tab w:val="left" w:pos="1080"/>
              </w:tabs>
              <w:spacing w:after="0" w:line="360" w:lineRule="auto"/>
              <w:jc w:val="center"/>
              <w:rPr>
                <w:rFonts w:ascii="Times New Roman" w:hAnsi="Times New Roman" w:cs="Times New Roman"/>
                <w:sz w:val="24"/>
                <w:szCs w:val="24"/>
              </w:rPr>
            </w:pPr>
            <w:r w:rsidRPr="00801C1F">
              <w:rPr>
                <w:rFonts w:ascii="Times New Roman" w:hAnsi="Times New Roman" w:cs="Times New Roman"/>
                <w:sz w:val="24"/>
                <w:szCs w:val="24"/>
              </w:rPr>
              <w:t>2.</w:t>
            </w:r>
          </w:p>
        </w:tc>
        <w:tc>
          <w:tcPr>
            <w:tcW w:w="1983" w:type="dxa"/>
          </w:tcPr>
          <w:p w:rsidR="00C679F0" w:rsidRPr="00801C1F" w:rsidP="00BC710F" w14:paraId="7CC59CAA" w14:textId="77777777">
            <w:pPr>
              <w:tabs>
                <w:tab w:val="left" w:pos="360"/>
                <w:tab w:val="left" w:pos="1080"/>
              </w:tabs>
              <w:spacing w:after="0" w:line="360" w:lineRule="auto"/>
              <w:jc w:val="both"/>
              <w:rPr>
                <w:rFonts w:ascii="Times New Roman" w:hAnsi="Times New Roman" w:cs="Times New Roman"/>
                <w:sz w:val="24"/>
                <w:szCs w:val="24"/>
              </w:rPr>
            </w:pPr>
            <w:r w:rsidRPr="00801C1F">
              <w:rPr>
                <w:rFonts w:ascii="Times New Roman" w:hAnsi="Times New Roman" w:cs="Times New Roman"/>
                <w:sz w:val="24"/>
                <w:szCs w:val="24"/>
              </w:rPr>
              <w:t>DT</w:t>
            </w:r>
            <w:r w:rsidRPr="00801C1F">
              <w:rPr>
                <w:rFonts w:ascii="Times New Roman" w:hAnsi="Times New Roman" w:cs="Times New Roman"/>
                <w:sz w:val="24"/>
                <w:szCs w:val="24"/>
                <w:lang w:val="en-US"/>
              </w:rPr>
              <w:t>P</w:t>
            </w:r>
            <w:r w:rsidRPr="00801C1F">
              <w:rPr>
                <w:rFonts w:ascii="Times New Roman" w:hAnsi="Times New Roman" w:cs="Times New Roman"/>
                <w:sz w:val="24"/>
                <w:szCs w:val="24"/>
              </w:rPr>
              <w:t xml:space="preserve"> (I,II,III)</w:t>
            </w:r>
          </w:p>
        </w:tc>
        <w:tc>
          <w:tcPr>
            <w:tcW w:w="1901" w:type="dxa"/>
          </w:tcPr>
          <w:p w:rsidR="00C679F0" w:rsidRPr="00801C1F" w:rsidP="00BC710F" w14:paraId="44180E5C" w14:textId="77777777">
            <w:pPr>
              <w:tabs>
                <w:tab w:val="left" w:pos="360"/>
                <w:tab w:val="left" w:pos="1080"/>
              </w:tabs>
              <w:spacing w:after="0" w:line="360" w:lineRule="auto"/>
              <w:jc w:val="both"/>
              <w:rPr>
                <w:rFonts w:ascii="Times New Roman" w:hAnsi="Times New Roman" w:cs="Times New Roman"/>
                <w:sz w:val="24"/>
                <w:szCs w:val="24"/>
                <w:lang w:val="en-US"/>
              </w:rPr>
            </w:pPr>
            <w:r w:rsidRPr="00801C1F">
              <w:rPr>
                <w:rFonts w:ascii="Times New Roman" w:hAnsi="Times New Roman" w:cs="Times New Roman"/>
                <w:sz w:val="24"/>
                <w:szCs w:val="24"/>
                <w:lang w:val="en-US"/>
              </w:rPr>
              <w:t>2 bulan, 3 bulan, 4 bulan</w:t>
            </w:r>
          </w:p>
        </w:tc>
        <w:tc>
          <w:tcPr>
            <w:tcW w:w="1270" w:type="dxa"/>
          </w:tcPr>
          <w:p w:rsidR="00C679F0" w:rsidRPr="00801C1F" w:rsidP="00BC710F" w14:paraId="69EBA8C6" w14:textId="77777777">
            <w:pPr>
              <w:tabs>
                <w:tab w:val="left" w:pos="360"/>
                <w:tab w:val="left" w:pos="1080"/>
              </w:tabs>
              <w:spacing w:after="0" w:line="360" w:lineRule="auto"/>
              <w:jc w:val="both"/>
              <w:rPr>
                <w:rFonts w:ascii="Times New Roman" w:hAnsi="Times New Roman" w:cs="Times New Roman"/>
                <w:sz w:val="24"/>
                <w:szCs w:val="24"/>
                <w:lang w:val="en-US"/>
              </w:rPr>
            </w:pPr>
            <w:r w:rsidRPr="00801C1F">
              <w:rPr>
                <w:rFonts w:ascii="Times New Roman" w:hAnsi="Times New Roman" w:cs="Times New Roman"/>
                <w:sz w:val="24"/>
                <w:szCs w:val="24"/>
                <w:lang w:val="en-US"/>
              </w:rPr>
              <w:t>3 kali</w:t>
            </w:r>
          </w:p>
        </w:tc>
        <w:tc>
          <w:tcPr>
            <w:tcW w:w="1282" w:type="dxa"/>
          </w:tcPr>
          <w:p w:rsidR="00C679F0" w:rsidRPr="00801C1F" w:rsidP="00BC710F" w14:paraId="10B6AD77" w14:textId="77777777">
            <w:pPr>
              <w:tabs>
                <w:tab w:val="left" w:pos="360"/>
                <w:tab w:val="left" w:pos="1080"/>
              </w:tabs>
              <w:spacing w:after="0" w:line="360" w:lineRule="auto"/>
              <w:jc w:val="both"/>
              <w:rPr>
                <w:rFonts w:ascii="Times New Roman" w:hAnsi="Times New Roman" w:cs="Times New Roman"/>
                <w:sz w:val="24"/>
                <w:szCs w:val="24"/>
              </w:rPr>
            </w:pPr>
            <w:r w:rsidRPr="00801C1F">
              <w:rPr>
                <w:rFonts w:ascii="Times New Roman" w:hAnsi="Times New Roman" w:cs="Times New Roman"/>
                <w:sz w:val="24"/>
                <w:szCs w:val="24"/>
                <w:lang w:val="en-US"/>
              </w:rPr>
              <w:t>Tidak ada</w:t>
            </w:r>
          </w:p>
        </w:tc>
        <w:tc>
          <w:tcPr>
            <w:tcW w:w="1283" w:type="dxa"/>
          </w:tcPr>
          <w:p w:rsidR="00C679F0" w:rsidRPr="00801C1F" w:rsidP="00BC710F" w14:paraId="4B297988" w14:textId="77777777">
            <w:pPr>
              <w:tabs>
                <w:tab w:val="left" w:pos="360"/>
                <w:tab w:val="left" w:pos="1080"/>
              </w:tabs>
              <w:spacing w:after="0" w:line="360" w:lineRule="auto"/>
              <w:jc w:val="both"/>
              <w:rPr>
                <w:rFonts w:ascii="Times New Roman" w:hAnsi="Times New Roman" w:cs="Times New Roman"/>
                <w:sz w:val="24"/>
                <w:szCs w:val="24"/>
              </w:rPr>
            </w:pPr>
            <w:r w:rsidRPr="00801C1F">
              <w:rPr>
                <w:rFonts w:ascii="Times New Roman" w:hAnsi="Times New Roman" w:cs="Times New Roman"/>
                <w:sz w:val="24"/>
                <w:szCs w:val="24"/>
                <w:lang w:val="en-US"/>
              </w:rPr>
              <w:t>Tidak ada</w:t>
            </w:r>
          </w:p>
        </w:tc>
      </w:tr>
      <w:tr w14:paraId="43D462F7" w14:textId="77777777" w:rsidTr="00801C1F">
        <w:tblPrEx>
          <w:tblW w:w="8367" w:type="dxa"/>
          <w:tblInd w:w="254" w:type="dxa"/>
          <w:tblLayout w:type="fixed"/>
          <w:tblLook w:val="04A0"/>
        </w:tblPrEx>
        <w:tc>
          <w:tcPr>
            <w:tcW w:w="648" w:type="dxa"/>
            <w:vAlign w:val="center"/>
          </w:tcPr>
          <w:p w:rsidR="00C679F0" w:rsidRPr="00801C1F" w:rsidP="00BC710F" w14:paraId="50F76E38" w14:textId="77777777">
            <w:pPr>
              <w:tabs>
                <w:tab w:val="left" w:pos="360"/>
                <w:tab w:val="left" w:pos="1080"/>
              </w:tabs>
              <w:spacing w:after="0" w:line="360" w:lineRule="auto"/>
              <w:jc w:val="center"/>
              <w:rPr>
                <w:rFonts w:ascii="Times New Roman" w:hAnsi="Times New Roman" w:cs="Times New Roman"/>
                <w:sz w:val="24"/>
                <w:szCs w:val="24"/>
              </w:rPr>
            </w:pPr>
            <w:r w:rsidRPr="00801C1F">
              <w:rPr>
                <w:rFonts w:ascii="Times New Roman" w:hAnsi="Times New Roman" w:cs="Times New Roman"/>
                <w:sz w:val="24"/>
                <w:szCs w:val="24"/>
              </w:rPr>
              <w:t>3.</w:t>
            </w:r>
          </w:p>
        </w:tc>
        <w:tc>
          <w:tcPr>
            <w:tcW w:w="1983" w:type="dxa"/>
          </w:tcPr>
          <w:p w:rsidR="00C679F0" w:rsidRPr="00801C1F" w:rsidP="00BC710F" w14:paraId="3F4C2C9E" w14:textId="77777777">
            <w:pPr>
              <w:tabs>
                <w:tab w:val="left" w:pos="360"/>
                <w:tab w:val="left" w:pos="1080"/>
              </w:tabs>
              <w:spacing w:after="0" w:line="360" w:lineRule="auto"/>
              <w:jc w:val="both"/>
              <w:rPr>
                <w:rFonts w:ascii="Times New Roman" w:hAnsi="Times New Roman" w:cs="Times New Roman"/>
                <w:sz w:val="24"/>
                <w:szCs w:val="24"/>
              </w:rPr>
            </w:pPr>
            <w:r w:rsidRPr="00801C1F">
              <w:rPr>
                <w:rFonts w:ascii="Times New Roman" w:hAnsi="Times New Roman" w:cs="Times New Roman"/>
                <w:sz w:val="24"/>
                <w:szCs w:val="24"/>
              </w:rPr>
              <w:t>Polio (I,II,III,IV)</w:t>
            </w:r>
          </w:p>
        </w:tc>
        <w:tc>
          <w:tcPr>
            <w:tcW w:w="1901" w:type="dxa"/>
          </w:tcPr>
          <w:p w:rsidR="00C679F0" w:rsidRPr="00801C1F" w:rsidP="00BC710F" w14:paraId="68586DCE" w14:textId="77777777">
            <w:pPr>
              <w:tabs>
                <w:tab w:val="left" w:pos="360"/>
                <w:tab w:val="left" w:pos="1080"/>
              </w:tabs>
              <w:spacing w:after="0" w:line="360" w:lineRule="auto"/>
              <w:jc w:val="both"/>
              <w:rPr>
                <w:rFonts w:ascii="Times New Roman" w:hAnsi="Times New Roman" w:cs="Times New Roman"/>
                <w:sz w:val="24"/>
                <w:szCs w:val="24"/>
                <w:lang w:val="en-US"/>
              </w:rPr>
            </w:pPr>
            <w:r w:rsidRPr="00801C1F">
              <w:rPr>
                <w:rFonts w:ascii="Times New Roman" w:hAnsi="Times New Roman" w:cs="Times New Roman"/>
                <w:sz w:val="24"/>
                <w:szCs w:val="24"/>
                <w:lang w:val="en-US"/>
              </w:rPr>
              <w:t>2 bulan, 3 bulan, 4 bulan</w:t>
            </w:r>
          </w:p>
        </w:tc>
        <w:tc>
          <w:tcPr>
            <w:tcW w:w="1270" w:type="dxa"/>
          </w:tcPr>
          <w:p w:rsidR="00C679F0" w:rsidRPr="00801C1F" w:rsidP="00BC710F" w14:paraId="237971D2" w14:textId="77777777">
            <w:pPr>
              <w:tabs>
                <w:tab w:val="left" w:pos="360"/>
                <w:tab w:val="left" w:pos="1080"/>
              </w:tabs>
              <w:spacing w:after="0" w:line="360" w:lineRule="auto"/>
              <w:jc w:val="both"/>
              <w:rPr>
                <w:rFonts w:ascii="Times New Roman" w:hAnsi="Times New Roman" w:cs="Times New Roman"/>
                <w:sz w:val="24"/>
                <w:szCs w:val="24"/>
                <w:lang w:val="en-US"/>
              </w:rPr>
            </w:pPr>
            <w:r w:rsidRPr="00801C1F">
              <w:rPr>
                <w:rFonts w:ascii="Times New Roman" w:hAnsi="Times New Roman" w:cs="Times New Roman"/>
                <w:sz w:val="24"/>
                <w:szCs w:val="24"/>
                <w:lang w:val="en-US"/>
              </w:rPr>
              <w:t>3 kali</w:t>
            </w:r>
          </w:p>
        </w:tc>
        <w:tc>
          <w:tcPr>
            <w:tcW w:w="1282" w:type="dxa"/>
          </w:tcPr>
          <w:p w:rsidR="00C679F0" w:rsidRPr="00801C1F" w:rsidP="00BC710F" w14:paraId="0510540B" w14:textId="77777777">
            <w:pPr>
              <w:tabs>
                <w:tab w:val="left" w:pos="360"/>
                <w:tab w:val="left" w:pos="1080"/>
              </w:tabs>
              <w:spacing w:after="0" w:line="360" w:lineRule="auto"/>
              <w:jc w:val="both"/>
              <w:rPr>
                <w:rFonts w:ascii="Times New Roman" w:hAnsi="Times New Roman" w:cs="Times New Roman"/>
                <w:sz w:val="24"/>
                <w:szCs w:val="24"/>
              </w:rPr>
            </w:pPr>
            <w:r w:rsidRPr="00801C1F">
              <w:rPr>
                <w:rFonts w:ascii="Times New Roman" w:hAnsi="Times New Roman" w:cs="Times New Roman"/>
                <w:sz w:val="24"/>
                <w:szCs w:val="24"/>
                <w:lang w:val="en-US"/>
              </w:rPr>
              <w:t>Tidak ada</w:t>
            </w:r>
          </w:p>
        </w:tc>
        <w:tc>
          <w:tcPr>
            <w:tcW w:w="1283" w:type="dxa"/>
          </w:tcPr>
          <w:p w:rsidR="00C679F0" w:rsidRPr="00801C1F" w:rsidP="00BC710F" w14:paraId="5E74D9CC" w14:textId="77777777">
            <w:pPr>
              <w:tabs>
                <w:tab w:val="left" w:pos="360"/>
                <w:tab w:val="left" w:pos="1080"/>
              </w:tabs>
              <w:spacing w:after="0" w:line="360" w:lineRule="auto"/>
              <w:jc w:val="both"/>
              <w:rPr>
                <w:rFonts w:ascii="Times New Roman" w:hAnsi="Times New Roman" w:cs="Times New Roman"/>
                <w:sz w:val="24"/>
                <w:szCs w:val="24"/>
              </w:rPr>
            </w:pPr>
            <w:r w:rsidRPr="00801C1F">
              <w:rPr>
                <w:rFonts w:ascii="Times New Roman" w:hAnsi="Times New Roman" w:cs="Times New Roman"/>
                <w:sz w:val="24"/>
                <w:szCs w:val="24"/>
                <w:lang w:val="en-US"/>
              </w:rPr>
              <w:t>Tidak ada</w:t>
            </w:r>
          </w:p>
        </w:tc>
      </w:tr>
      <w:tr w14:paraId="6CB1296D" w14:textId="77777777" w:rsidTr="00801C1F">
        <w:tblPrEx>
          <w:tblW w:w="8367" w:type="dxa"/>
          <w:tblInd w:w="254" w:type="dxa"/>
          <w:tblLayout w:type="fixed"/>
          <w:tblLook w:val="04A0"/>
        </w:tblPrEx>
        <w:tc>
          <w:tcPr>
            <w:tcW w:w="648" w:type="dxa"/>
            <w:vAlign w:val="center"/>
          </w:tcPr>
          <w:p w:rsidR="00C679F0" w:rsidRPr="00801C1F" w:rsidP="00BC710F" w14:paraId="45E5813C" w14:textId="77777777">
            <w:pPr>
              <w:tabs>
                <w:tab w:val="left" w:pos="360"/>
                <w:tab w:val="left" w:pos="1080"/>
              </w:tabs>
              <w:spacing w:after="0" w:line="360" w:lineRule="auto"/>
              <w:jc w:val="center"/>
              <w:rPr>
                <w:rFonts w:ascii="Times New Roman" w:hAnsi="Times New Roman" w:cs="Times New Roman"/>
                <w:sz w:val="24"/>
                <w:szCs w:val="24"/>
              </w:rPr>
            </w:pPr>
            <w:r w:rsidRPr="00801C1F">
              <w:rPr>
                <w:rFonts w:ascii="Times New Roman" w:hAnsi="Times New Roman" w:cs="Times New Roman"/>
                <w:sz w:val="24"/>
                <w:szCs w:val="24"/>
              </w:rPr>
              <w:t>4.</w:t>
            </w:r>
          </w:p>
        </w:tc>
        <w:tc>
          <w:tcPr>
            <w:tcW w:w="1983" w:type="dxa"/>
          </w:tcPr>
          <w:p w:rsidR="00C679F0" w:rsidRPr="00801C1F" w:rsidP="00BC710F" w14:paraId="109BBD08" w14:textId="77777777">
            <w:pPr>
              <w:tabs>
                <w:tab w:val="left" w:pos="360"/>
                <w:tab w:val="left" w:pos="1080"/>
              </w:tabs>
              <w:spacing w:after="0" w:line="360" w:lineRule="auto"/>
              <w:jc w:val="both"/>
              <w:rPr>
                <w:rFonts w:ascii="Times New Roman" w:hAnsi="Times New Roman" w:cs="Times New Roman"/>
                <w:sz w:val="24"/>
                <w:szCs w:val="24"/>
              </w:rPr>
            </w:pPr>
            <w:r w:rsidRPr="00801C1F">
              <w:rPr>
                <w:rFonts w:ascii="Times New Roman" w:hAnsi="Times New Roman" w:cs="Times New Roman"/>
                <w:sz w:val="24"/>
                <w:szCs w:val="24"/>
              </w:rPr>
              <w:t>Campak</w:t>
            </w:r>
          </w:p>
        </w:tc>
        <w:tc>
          <w:tcPr>
            <w:tcW w:w="1901" w:type="dxa"/>
          </w:tcPr>
          <w:p w:rsidR="00C679F0" w:rsidRPr="00801C1F" w:rsidP="00BC710F" w14:paraId="41AF9467" w14:textId="77777777">
            <w:pPr>
              <w:tabs>
                <w:tab w:val="left" w:pos="360"/>
                <w:tab w:val="left" w:pos="1080"/>
              </w:tabs>
              <w:spacing w:after="0" w:line="360" w:lineRule="auto"/>
              <w:jc w:val="both"/>
              <w:rPr>
                <w:rFonts w:ascii="Times New Roman" w:hAnsi="Times New Roman" w:cs="Times New Roman"/>
                <w:sz w:val="24"/>
                <w:szCs w:val="24"/>
                <w:lang w:val="en-US"/>
              </w:rPr>
            </w:pPr>
            <w:r w:rsidRPr="00801C1F">
              <w:rPr>
                <w:rFonts w:ascii="Times New Roman" w:hAnsi="Times New Roman" w:cs="Times New Roman"/>
                <w:sz w:val="24"/>
                <w:szCs w:val="24"/>
                <w:lang w:val="en-US"/>
              </w:rPr>
              <w:t>9 bulan, 18 bulan</w:t>
            </w:r>
          </w:p>
        </w:tc>
        <w:tc>
          <w:tcPr>
            <w:tcW w:w="1270" w:type="dxa"/>
          </w:tcPr>
          <w:p w:rsidR="00C679F0" w:rsidRPr="00801C1F" w:rsidP="00BC710F" w14:paraId="07DD0B9D" w14:textId="77777777">
            <w:pPr>
              <w:tabs>
                <w:tab w:val="left" w:pos="360"/>
                <w:tab w:val="left" w:pos="1080"/>
              </w:tabs>
              <w:spacing w:after="0" w:line="360" w:lineRule="auto"/>
              <w:jc w:val="both"/>
              <w:rPr>
                <w:rFonts w:ascii="Times New Roman" w:hAnsi="Times New Roman" w:cs="Times New Roman"/>
                <w:sz w:val="24"/>
                <w:szCs w:val="24"/>
                <w:lang w:val="en-US"/>
              </w:rPr>
            </w:pPr>
            <w:r w:rsidRPr="00801C1F">
              <w:rPr>
                <w:rFonts w:ascii="Times New Roman" w:hAnsi="Times New Roman" w:cs="Times New Roman"/>
                <w:sz w:val="24"/>
                <w:szCs w:val="24"/>
                <w:lang w:val="en-US"/>
              </w:rPr>
              <w:t>2 kali</w:t>
            </w:r>
          </w:p>
        </w:tc>
        <w:tc>
          <w:tcPr>
            <w:tcW w:w="1282" w:type="dxa"/>
          </w:tcPr>
          <w:p w:rsidR="00C679F0" w:rsidRPr="00801C1F" w:rsidP="00BC710F" w14:paraId="4613317E" w14:textId="77777777">
            <w:pPr>
              <w:tabs>
                <w:tab w:val="left" w:pos="360"/>
                <w:tab w:val="left" w:pos="1080"/>
              </w:tabs>
              <w:spacing w:after="0" w:line="360" w:lineRule="auto"/>
              <w:jc w:val="both"/>
              <w:rPr>
                <w:rFonts w:ascii="Times New Roman" w:hAnsi="Times New Roman" w:cs="Times New Roman"/>
                <w:sz w:val="24"/>
                <w:szCs w:val="24"/>
              </w:rPr>
            </w:pPr>
            <w:r w:rsidRPr="00801C1F">
              <w:rPr>
                <w:rFonts w:ascii="Times New Roman" w:hAnsi="Times New Roman" w:cs="Times New Roman"/>
                <w:sz w:val="24"/>
                <w:szCs w:val="24"/>
                <w:lang w:val="en-US"/>
              </w:rPr>
              <w:t>Tidak ada</w:t>
            </w:r>
          </w:p>
        </w:tc>
        <w:tc>
          <w:tcPr>
            <w:tcW w:w="1283" w:type="dxa"/>
          </w:tcPr>
          <w:p w:rsidR="00C679F0" w:rsidRPr="00801C1F" w:rsidP="00BC710F" w14:paraId="695E9619" w14:textId="77777777">
            <w:pPr>
              <w:tabs>
                <w:tab w:val="left" w:pos="360"/>
                <w:tab w:val="left" w:pos="1080"/>
              </w:tabs>
              <w:spacing w:after="0" w:line="360" w:lineRule="auto"/>
              <w:jc w:val="both"/>
              <w:rPr>
                <w:rFonts w:ascii="Times New Roman" w:hAnsi="Times New Roman" w:cs="Times New Roman"/>
                <w:sz w:val="24"/>
                <w:szCs w:val="24"/>
              </w:rPr>
            </w:pPr>
            <w:r w:rsidRPr="00801C1F">
              <w:rPr>
                <w:rFonts w:ascii="Times New Roman" w:hAnsi="Times New Roman" w:cs="Times New Roman"/>
                <w:sz w:val="24"/>
                <w:szCs w:val="24"/>
                <w:lang w:val="en-US"/>
              </w:rPr>
              <w:t>Tidak ada</w:t>
            </w:r>
          </w:p>
        </w:tc>
      </w:tr>
      <w:tr w14:paraId="7C73F9A8" w14:textId="77777777" w:rsidTr="00801C1F">
        <w:tblPrEx>
          <w:tblW w:w="8367" w:type="dxa"/>
          <w:tblInd w:w="254" w:type="dxa"/>
          <w:tblLayout w:type="fixed"/>
          <w:tblLook w:val="04A0"/>
        </w:tblPrEx>
        <w:tc>
          <w:tcPr>
            <w:tcW w:w="648" w:type="dxa"/>
            <w:vAlign w:val="center"/>
          </w:tcPr>
          <w:p w:rsidR="00C679F0" w:rsidRPr="00801C1F" w:rsidP="00BC710F" w14:paraId="638F2D76" w14:textId="77777777">
            <w:pPr>
              <w:tabs>
                <w:tab w:val="left" w:pos="360"/>
                <w:tab w:val="left" w:pos="1080"/>
              </w:tabs>
              <w:spacing w:after="0" w:line="360" w:lineRule="auto"/>
              <w:jc w:val="center"/>
              <w:rPr>
                <w:rFonts w:ascii="Times New Roman" w:hAnsi="Times New Roman" w:cs="Times New Roman"/>
                <w:sz w:val="24"/>
                <w:szCs w:val="24"/>
              </w:rPr>
            </w:pPr>
            <w:r w:rsidRPr="00801C1F">
              <w:rPr>
                <w:rFonts w:ascii="Times New Roman" w:hAnsi="Times New Roman" w:cs="Times New Roman"/>
                <w:sz w:val="24"/>
                <w:szCs w:val="24"/>
              </w:rPr>
              <w:t>5.</w:t>
            </w:r>
          </w:p>
        </w:tc>
        <w:tc>
          <w:tcPr>
            <w:tcW w:w="1983" w:type="dxa"/>
          </w:tcPr>
          <w:p w:rsidR="00C679F0" w:rsidRPr="00801C1F" w:rsidP="00BC710F" w14:paraId="06CFF33E" w14:textId="77777777">
            <w:pPr>
              <w:tabs>
                <w:tab w:val="left" w:pos="360"/>
                <w:tab w:val="left" w:pos="1080"/>
              </w:tabs>
              <w:spacing w:after="0" w:line="360" w:lineRule="auto"/>
              <w:jc w:val="both"/>
              <w:rPr>
                <w:rFonts w:ascii="Times New Roman" w:hAnsi="Times New Roman" w:cs="Times New Roman"/>
                <w:sz w:val="24"/>
                <w:szCs w:val="24"/>
                <w:lang w:val="en-US"/>
              </w:rPr>
            </w:pPr>
            <w:r w:rsidRPr="00801C1F">
              <w:rPr>
                <w:rFonts w:ascii="Times New Roman" w:hAnsi="Times New Roman" w:cs="Times New Roman"/>
                <w:sz w:val="24"/>
                <w:szCs w:val="24"/>
              </w:rPr>
              <w:t>Hepatitis</w:t>
            </w:r>
            <w:r w:rsidRPr="00801C1F">
              <w:rPr>
                <w:rFonts w:ascii="Times New Roman" w:hAnsi="Times New Roman" w:cs="Times New Roman"/>
                <w:sz w:val="24"/>
                <w:szCs w:val="24"/>
                <w:lang w:val="en-US"/>
              </w:rPr>
              <w:t xml:space="preserve"> B</w:t>
            </w:r>
          </w:p>
          <w:p w:rsidR="00C679F0" w:rsidRPr="00801C1F" w:rsidP="00BC710F" w14:paraId="72B35029" w14:textId="77777777">
            <w:pPr>
              <w:tabs>
                <w:tab w:val="left" w:pos="360"/>
                <w:tab w:val="left" w:pos="1080"/>
              </w:tabs>
              <w:spacing w:after="0" w:line="360" w:lineRule="auto"/>
              <w:jc w:val="both"/>
              <w:rPr>
                <w:rFonts w:ascii="Times New Roman" w:hAnsi="Times New Roman" w:cs="Times New Roman"/>
                <w:sz w:val="24"/>
                <w:szCs w:val="24"/>
                <w:lang w:val="en-US"/>
              </w:rPr>
            </w:pPr>
            <w:r w:rsidRPr="00801C1F">
              <w:rPr>
                <w:rFonts w:ascii="Times New Roman" w:hAnsi="Times New Roman" w:cs="Times New Roman"/>
                <w:sz w:val="24"/>
                <w:szCs w:val="24"/>
                <w:lang w:val="en-US"/>
              </w:rPr>
              <w:t>Hepatitis A</w:t>
            </w:r>
          </w:p>
        </w:tc>
        <w:tc>
          <w:tcPr>
            <w:tcW w:w="1901" w:type="dxa"/>
          </w:tcPr>
          <w:p w:rsidR="00C679F0" w:rsidRPr="00801C1F" w:rsidP="00BC710F" w14:paraId="64172F67" w14:textId="77777777">
            <w:pPr>
              <w:tabs>
                <w:tab w:val="left" w:pos="360"/>
                <w:tab w:val="left" w:pos="1080"/>
              </w:tabs>
              <w:spacing w:after="0" w:line="360" w:lineRule="auto"/>
              <w:jc w:val="both"/>
              <w:rPr>
                <w:rFonts w:ascii="Times New Roman" w:hAnsi="Times New Roman" w:cs="Times New Roman"/>
                <w:sz w:val="24"/>
                <w:szCs w:val="24"/>
                <w:lang w:val="en-US"/>
              </w:rPr>
            </w:pPr>
            <w:r w:rsidRPr="00801C1F">
              <w:rPr>
                <w:rFonts w:ascii="Times New Roman" w:hAnsi="Times New Roman" w:cs="Times New Roman"/>
                <w:sz w:val="24"/>
                <w:szCs w:val="24"/>
                <w:lang w:val="en-US"/>
              </w:rPr>
              <w:t>0 bulan</w:t>
            </w:r>
          </w:p>
          <w:p w:rsidR="00C679F0" w:rsidRPr="00801C1F" w:rsidP="00BC710F" w14:paraId="68825BA8" w14:textId="77777777">
            <w:pPr>
              <w:tabs>
                <w:tab w:val="left" w:pos="360"/>
                <w:tab w:val="left" w:pos="1080"/>
              </w:tabs>
              <w:spacing w:after="0" w:line="360" w:lineRule="auto"/>
              <w:jc w:val="both"/>
              <w:rPr>
                <w:rFonts w:ascii="Times New Roman" w:hAnsi="Times New Roman" w:cs="Times New Roman"/>
                <w:sz w:val="24"/>
                <w:szCs w:val="24"/>
                <w:lang w:val="en-US"/>
              </w:rPr>
            </w:pPr>
            <w:r w:rsidRPr="00801C1F">
              <w:rPr>
                <w:rFonts w:ascii="Times New Roman" w:hAnsi="Times New Roman" w:cs="Times New Roman"/>
                <w:sz w:val="24"/>
                <w:szCs w:val="24"/>
                <w:lang w:val="en-US"/>
              </w:rPr>
              <w:t>24 bulan</w:t>
            </w:r>
          </w:p>
        </w:tc>
        <w:tc>
          <w:tcPr>
            <w:tcW w:w="1270" w:type="dxa"/>
          </w:tcPr>
          <w:p w:rsidR="00C679F0" w:rsidRPr="00801C1F" w:rsidP="00BC710F" w14:paraId="6C0322AE" w14:textId="77777777">
            <w:pPr>
              <w:tabs>
                <w:tab w:val="left" w:pos="360"/>
                <w:tab w:val="left" w:pos="1080"/>
              </w:tabs>
              <w:spacing w:after="0" w:line="360" w:lineRule="auto"/>
              <w:jc w:val="both"/>
              <w:rPr>
                <w:rFonts w:ascii="Times New Roman" w:hAnsi="Times New Roman" w:cs="Times New Roman"/>
                <w:sz w:val="24"/>
                <w:szCs w:val="24"/>
                <w:lang w:val="en-US"/>
              </w:rPr>
            </w:pPr>
            <w:r w:rsidRPr="00801C1F">
              <w:rPr>
                <w:rFonts w:ascii="Times New Roman" w:hAnsi="Times New Roman" w:cs="Times New Roman"/>
                <w:sz w:val="24"/>
                <w:szCs w:val="24"/>
                <w:lang w:val="en-US"/>
              </w:rPr>
              <w:t>1 kali</w:t>
            </w:r>
          </w:p>
          <w:p w:rsidR="00C679F0" w:rsidRPr="00801C1F" w:rsidP="00BC710F" w14:paraId="4F566791" w14:textId="77777777">
            <w:pPr>
              <w:tabs>
                <w:tab w:val="left" w:pos="360"/>
                <w:tab w:val="left" w:pos="1080"/>
              </w:tabs>
              <w:spacing w:after="0" w:line="360" w:lineRule="auto"/>
              <w:jc w:val="both"/>
              <w:rPr>
                <w:rFonts w:ascii="Times New Roman" w:hAnsi="Times New Roman" w:cs="Times New Roman"/>
                <w:sz w:val="24"/>
                <w:szCs w:val="24"/>
                <w:lang w:val="en-US"/>
              </w:rPr>
            </w:pPr>
            <w:r w:rsidRPr="00801C1F">
              <w:rPr>
                <w:rFonts w:ascii="Times New Roman" w:hAnsi="Times New Roman" w:cs="Times New Roman"/>
                <w:sz w:val="24"/>
                <w:szCs w:val="24"/>
                <w:lang w:val="en-US"/>
              </w:rPr>
              <w:t>-</w:t>
            </w:r>
          </w:p>
        </w:tc>
        <w:tc>
          <w:tcPr>
            <w:tcW w:w="1282" w:type="dxa"/>
          </w:tcPr>
          <w:p w:rsidR="00C679F0" w:rsidRPr="00801C1F" w:rsidP="00BC710F" w14:paraId="40D01758" w14:textId="77777777">
            <w:pPr>
              <w:tabs>
                <w:tab w:val="left" w:pos="360"/>
                <w:tab w:val="left" w:pos="1080"/>
              </w:tabs>
              <w:spacing w:after="0" w:line="360" w:lineRule="auto"/>
              <w:jc w:val="both"/>
              <w:rPr>
                <w:rFonts w:ascii="Times New Roman" w:hAnsi="Times New Roman" w:cs="Times New Roman"/>
                <w:sz w:val="24"/>
                <w:szCs w:val="24"/>
                <w:lang w:val="en-US"/>
              </w:rPr>
            </w:pPr>
            <w:r w:rsidRPr="00801C1F">
              <w:rPr>
                <w:rFonts w:ascii="Times New Roman" w:hAnsi="Times New Roman" w:cs="Times New Roman"/>
                <w:sz w:val="24"/>
                <w:szCs w:val="24"/>
                <w:lang w:val="en-US"/>
              </w:rPr>
              <w:t>Tidak ada</w:t>
            </w:r>
          </w:p>
          <w:p w:rsidR="00C679F0" w:rsidRPr="00801C1F" w:rsidP="00BC710F" w14:paraId="0A1C5381" w14:textId="77777777">
            <w:pPr>
              <w:tabs>
                <w:tab w:val="left" w:pos="360"/>
                <w:tab w:val="left" w:pos="1080"/>
              </w:tabs>
              <w:spacing w:after="0" w:line="360" w:lineRule="auto"/>
              <w:jc w:val="both"/>
              <w:rPr>
                <w:rFonts w:ascii="Times New Roman" w:hAnsi="Times New Roman" w:cs="Times New Roman"/>
                <w:sz w:val="24"/>
                <w:szCs w:val="24"/>
              </w:rPr>
            </w:pPr>
            <w:r w:rsidRPr="00801C1F">
              <w:rPr>
                <w:rFonts w:ascii="Times New Roman" w:hAnsi="Times New Roman" w:cs="Times New Roman"/>
                <w:sz w:val="24"/>
                <w:szCs w:val="24"/>
                <w:lang w:val="en-US"/>
              </w:rPr>
              <w:t>Blm diberikan</w:t>
            </w:r>
          </w:p>
        </w:tc>
        <w:tc>
          <w:tcPr>
            <w:tcW w:w="1283" w:type="dxa"/>
          </w:tcPr>
          <w:p w:rsidR="00C679F0" w:rsidRPr="00801C1F" w:rsidP="00BC710F" w14:paraId="7BBC28BE" w14:textId="77777777">
            <w:pPr>
              <w:tabs>
                <w:tab w:val="left" w:pos="360"/>
                <w:tab w:val="left" w:pos="1080"/>
              </w:tabs>
              <w:spacing w:after="0" w:line="360" w:lineRule="auto"/>
              <w:jc w:val="both"/>
              <w:rPr>
                <w:rFonts w:ascii="Times New Roman" w:hAnsi="Times New Roman" w:cs="Times New Roman"/>
                <w:sz w:val="24"/>
                <w:szCs w:val="24"/>
              </w:rPr>
            </w:pPr>
            <w:r w:rsidRPr="00801C1F">
              <w:rPr>
                <w:rFonts w:ascii="Times New Roman" w:hAnsi="Times New Roman" w:cs="Times New Roman"/>
                <w:sz w:val="24"/>
                <w:szCs w:val="24"/>
                <w:lang w:val="en-US"/>
              </w:rPr>
              <w:t>Tidak ada</w:t>
            </w:r>
          </w:p>
        </w:tc>
      </w:tr>
    </w:tbl>
    <w:p w:rsidR="00C679F0" w:rsidRPr="00801C1F" w:rsidP="00BC710F" w14:paraId="083D8CF5" w14:textId="77777777">
      <w:pPr>
        <w:tabs>
          <w:tab w:val="left" w:pos="360"/>
        </w:tabs>
        <w:spacing w:after="0" w:line="360" w:lineRule="auto"/>
        <w:jc w:val="both"/>
        <w:rPr>
          <w:rFonts w:ascii="Times New Roman" w:hAnsi="Times New Roman" w:cs="Times New Roman"/>
          <w:sz w:val="24"/>
          <w:szCs w:val="24"/>
          <w:lang w:val="en-US"/>
        </w:rPr>
      </w:pPr>
    </w:p>
    <w:p w:rsidR="00C679F0" w:rsidRPr="00801C1F" w:rsidP="00BC710F" w14:paraId="3C554E46" w14:textId="77777777">
      <w:pPr>
        <w:tabs>
          <w:tab w:val="left" w:pos="360"/>
        </w:tabs>
        <w:spacing w:after="0" w:line="360" w:lineRule="auto"/>
        <w:jc w:val="both"/>
        <w:rPr>
          <w:rFonts w:ascii="Times New Roman" w:hAnsi="Times New Roman" w:cs="Times New Roman"/>
          <w:sz w:val="24"/>
          <w:szCs w:val="24"/>
        </w:rPr>
      </w:pPr>
      <w:r w:rsidRPr="00801C1F">
        <w:rPr>
          <w:rFonts w:ascii="Times New Roman" w:hAnsi="Times New Roman" w:cs="Times New Roman"/>
          <w:sz w:val="24"/>
          <w:szCs w:val="24"/>
        </w:rPr>
        <w:t>V. Riwayat Tumbuh Kembang</w:t>
      </w:r>
    </w:p>
    <w:p w:rsidR="00C679F0" w:rsidRPr="00801C1F" w:rsidP="00801C1F" w14:paraId="2FA8A0E8" w14:textId="77777777">
      <w:pPr>
        <w:numPr>
          <w:ilvl w:val="1"/>
          <w:numId w:val="93"/>
        </w:numPr>
        <w:tabs>
          <w:tab w:val="left" w:pos="360"/>
          <w:tab w:val="left" w:pos="1080"/>
        </w:tabs>
        <w:spacing w:after="0" w:line="360" w:lineRule="auto"/>
        <w:ind w:left="825"/>
        <w:jc w:val="both"/>
        <w:rPr>
          <w:rFonts w:ascii="Times New Roman" w:hAnsi="Times New Roman" w:cs="Times New Roman"/>
          <w:sz w:val="24"/>
          <w:szCs w:val="24"/>
        </w:rPr>
      </w:pPr>
      <w:r w:rsidRPr="00801C1F">
        <w:rPr>
          <w:rFonts w:ascii="Times New Roman" w:hAnsi="Times New Roman" w:cs="Times New Roman"/>
          <w:sz w:val="24"/>
          <w:szCs w:val="24"/>
        </w:rPr>
        <w:t>Pertumbuhan Fisik</w:t>
      </w:r>
    </w:p>
    <w:p w:rsidR="00C679F0" w:rsidRPr="00801C1F" w:rsidP="00801C1F" w14:paraId="7331B713" w14:textId="77777777">
      <w:pPr>
        <w:numPr>
          <w:ilvl w:val="2"/>
          <w:numId w:val="93"/>
        </w:numPr>
        <w:tabs>
          <w:tab w:val="left" w:pos="360"/>
          <w:tab w:val="left" w:pos="1080"/>
        </w:tabs>
        <w:spacing w:after="0" w:line="360" w:lineRule="auto"/>
        <w:ind w:left="1185"/>
        <w:jc w:val="both"/>
        <w:rPr>
          <w:rFonts w:ascii="Times New Roman" w:hAnsi="Times New Roman" w:cs="Times New Roman"/>
          <w:sz w:val="24"/>
          <w:szCs w:val="24"/>
        </w:rPr>
      </w:pPr>
      <w:r w:rsidRPr="00801C1F">
        <w:rPr>
          <w:rFonts w:ascii="Times New Roman" w:hAnsi="Times New Roman" w:cs="Times New Roman"/>
          <w:sz w:val="24"/>
          <w:szCs w:val="24"/>
        </w:rPr>
        <w:t xml:space="preserve">Berat badan  </w:t>
      </w:r>
      <w:r w:rsidRPr="00801C1F">
        <w:rPr>
          <w:rFonts w:ascii="Times New Roman" w:hAnsi="Times New Roman" w:cs="Times New Roman"/>
          <w:sz w:val="24"/>
          <w:szCs w:val="24"/>
          <w:lang w:val="en-US"/>
        </w:rPr>
        <w:tab/>
      </w:r>
      <w:r w:rsidRPr="00801C1F">
        <w:rPr>
          <w:rFonts w:ascii="Times New Roman" w:hAnsi="Times New Roman" w:cs="Times New Roman"/>
          <w:sz w:val="24"/>
          <w:szCs w:val="24"/>
          <w:lang w:val="en-US"/>
        </w:rPr>
        <w:tab/>
      </w:r>
      <w:r w:rsidRPr="00801C1F">
        <w:rPr>
          <w:rFonts w:ascii="Times New Roman" w:hAnsi="Times New Roman" w:cs="Times New Roman"/>
          <w:sz w:val="24"/>
          <w:szCs w:val="24"/>
        </w:rPr>
        <w:t>:</w:t>
      </w:r>
      <w:r w:rsidRPr="00801C1F">
        <w:rPr>
          <w:rFonts w:ascii="Times New Roman" w:hAnsi="Times New Roman" w:cs="Times New Roman"/>
          <w:sz w:val="24"/>
          <w:szCs w:val="24"/>
          <w:lang w:val="en-US"/>
        </w:rPr>
        <w:t xml:space="preserve">3,5 </w:t>
      </w:r>
      <w:r w:rsidRPr="00801C1F">
        <w:rPr>
          <w:rFonts w:ascii="Times New Roman" w:hAnsi="Times New Roman" w:cs="Times New Roman"/>
          <w:sz w:val="24"/>
          <w:szCs w:val="24"/>
        </w:rPr>
        <w:t>kg</w:t>
      </w:r>
    </w:p>
    <w:p w:rsidR="00C679F0" w:rsidRPr="00801C1F" w:rsidP="00801C1F" w14:paraId="55494917" w14:textId="77777777">
      <w:pPr>
        <w:numPr>
          <w:ilvl w:val="2"/>
          <w:numId w:val="93"/>
        </w:numPr>
        <w:tabs>
          <w:tab w:val="left" w:pos="360"/>
          <w:tab w:val="left" w:pos="1080"/>
        </w:tabs>
        <w:spacing w:after="0" w:line="360" w:lineRule="auto"/>
        <w:ind w:left="1185"/>
        <w:jc w:val="both"/>
        <w:rPr>
          <w:rFonts w:ascii="Times New Roman" w:hAnsi="Times New Roman" w:cs="Times New Roman"/>
          <w:sz w:val="24"/>
          <w:szCs w:val="24"/>
        </w:rPr>
      </w:pPr>
      <w:r w:rsidRPr="00801C1F">
        <w:rPr>
          <w:rFonts w:ascii="Times New Roman" w:hAnsi="Times New Roman" w:cs="Times New Roman"/>
          <w:sz w:val="24"/>
          <w:szCs w:val="24"/>
        </w:rPr>
        <w:t xml:space="preserve">Tinggi badan </w:t>
      </w:r>
      <w:r w:rsidRPr="00801C1F">
        <w:rPr>
          <w:rFonts w:ascii="Times New Roman" w:hAnsi="Times New Roman" w:cs="Times New Roman"/>
          <w:sz w:val="24"/>
          <w:szCs w:val="24"/>
          <w:lang w:val="en-US"/>
        </w:rPr>
        <w:tab/>
      </w:r>
      <w:r w:rsidRPr="00801C1F">
        <w:rPr>
          <w:rFonts w:ascii="Times New Roman" w:hAnsi="Times New Roman" w:cs="Times New Roman"/>
          <w:sz w:val="24"/>
          <w:szCs w:val="24"/>
          <w:lang w:val="en-US"/>
        </w:rPr>
        <w:tab/>
      </w:r>
      <w:r w:rsidRPr="00801C1F">
        <w:rPr>
          <w:rFonts w:ascii="Times New Roman" w:hAnsi="Times New Roman" w:cs="Times New Roman"/>
          <w:sz w:val="24"/>
          <w:szCs w:val="24"/>
        </w:rPr>
        <w:t xml:space="preserve"> :</w:t>
      </w:r>
      <w:r w:rsidRPr="00801C1F">
        <w:rPr>
          <w:rFonts w:ascii="Times New Roman" w:hAnsi="Times New Roman" w:cs="Times New Roman"/>
          <w:sz w:val="24"/>
          <w:szCs w:val="24"/>
          <w:lang w:val="en-US"/>
        </w:rPr>
        <w:t xml:space="preserve"> 47 </w:t>
      </w:r>
      <w:r w:rsidRPr="00801C1F">
        <w:rPr>
          <w:rFonts w:ascii="Times New Roman" w:hAnsi="Times New Roman" w:cs="Times New Roman"/>
          <w:sz w:val="24"/>
          <w:szCs w:val="24"/>
        </w:rPr>
        <w:t>cm</w:t>
      </w:r>
    </w:p>
    <w:p w:rsidR="00C679F0" w:rsidRPr="00801C1F" w:rsidP="00801C1F" w14:paraId="7785D47D" w14:textId="77777777">
      <w:pPr>
        <w:numPr>
          <w:ilvl w:val="2"/>
          <w:numId w:val="93"/>
        </w:numPr>
        <w:tabs>
          <w:tab w:val="left" w:pos="360"/>
          <w:tab w:val="left" w:pos="1080"/>
        </w:tabs>
        <w:spacing w:after="0" w:line="360" w:lineRule="auto"/>
        <w:ind w:left="1185"/>
        <w:jc w:val="both"/>
        <w:rPr>
          <w:rFonts w:ascii="Times New Roman" w:hAnsi="Times New Roman" w:cs="Times New Roman"/>
          <w:sz w:val="24"/>
          <w:szCs w:val="24"/>
        </w:rPr>
      </w:pPr>
      <w:r w:rsidRPr="00801C1F">
        <w:rPr>
          <w:rFonts w:ascii="Times New Roman" w:hAnsi="Times New Roman" w:cs="Times New Roman"/>
          <w:sz w:val="24"/>
          <w:szCs w:val="24"/>
        </w:rPr>
        <w:t xml:space="preserve">Waktu </w:t>
      </w:r>
      <w:r w:rsidRPr="00801C1F">
        <w:rPr>
          <w:rFonts w:ascii="Times New Roman" w:hAnsi="Times New Roman" w:cs="Times New Roman"/>
          <w:sz w:val="24"/>
          <w:szCs w:val="24"/>
          <w:lang w:val="en-US"/>
        </w:rPr>
        <w:t xml:space="preserve"> </w:t>
      </w:r>
      <w:r w:rsidRPr="00801C1F">
        <w:rPr>
          <w:rFonts w:ascii="Times New Roman" w:hAnsi="Times New Roman" w:cs="Times New Roman"/>
          <w:sz w:val="24"/>
          <w:szCs w:val="24"/>
        </w:rPr>
        <w:t xml:space="preserve">tumbuh </w:t>
      </w:r>
      <w:r w:rsidRPr="00801C1F">
        <w:rPr>
          <w:rFonts w:ascii="Times New Roman" w:hAnsi="Times New Roman" w:cs="Times New Roman"/>
          <w:sz w:val="24"/>
          <w:szCs w:val="24"/>
          <w:lang w:val="en-US"/>
        </w:rPr>
        <w:t xml:space="preserve"> </w:t>
      </w:r>
      <w:r w:rsidRPr="00801C1F">
        <w:rPr>
          <w:rFonts w:ascii="Times New Roman" w:hAnsi="Times New Roman" w:cs="Times New Roman"/>
          <w:sz w:val="24"/>
          <w:szCs w:val="24"/>
        </w:rPr>
        <w:t xml:space="preserve">gigi </w:t>
      </w:r>
      <w:r w:rsidRPr="00801C1F">
        <w:rPr>
          <w:rFonts w:ascii="Times New Roman" w:hAnsi="Times New Roman" w:cs="Times New Roman"/>
          <w:sz w:val="24"/>
          <w:szCs w:val="24"/>
          <w:lang w:val="en-US"/>
        </w:rPr>
        <w:tab/>
        <w:t xml:space="preserve">: 6 bulan    </w:t>
      </w:r>
      <w:r w:rsidRPr="00801C1F">
        <w:rPr>
          <w:rFonts w:ascii="Times New Roman" w:hAnsi="Times New Roman" w:cs="Times New Roman"/>
          <w:sz w:val="24"/>
          <w:szCs w:val="24"/>
        </w:rPr>
        <w:t xml:space="preserve">Jumlah gigi </w:t>
      </w:r>
      <w:r w:rsidRPr="00801C1F">
        <w:rPr>
          <w:rFonts w:ascii="Times New Roman" w:hAnsi="Times New Roman" w:cs="Times New Roman"/>
          <w:sz w:val="24"/>
          <w:szCs w:val="24"/>
          <w:lang w:val="en-US"/>
        </w:rPr>
        <w:t xml:space="preserve">2 </w:t>
      </w:r>
      <w:r w:rsidRPr="00801C1F">
        <w:rPr>
          <w:rFonts w:ascii="Times New Roman" w:hAnsi="Times New Roman" w:cs="Times New Roman"/>
          <w:sz w:val="24"/>
          <w:szCs w:val="24"/>
        </w:rPr>
        <w:t>buah.</w:t>
      </w:r>
    </w:p>
    <w:p w:rsidR="00C679F0" w:rsidRPr="00801C1F" w:rsidP="00801C1F" w14:paraId="6435B725" w14:textId="77777777">
      <w:pPr>
        <w:numPr>
          <w:ilvl w:val="1"/>
          <w:numId w:val="93"/>
        </w:numPr>
        <w:tabs>
          <w:tab w:val="left" w:pos="360"/>
          <w:tab w:val="left" w:pos="1080"/>
        </w:tabs>
        <w:spacing w:after="0" w:line="360" w:lineRule="auto"/>
        <w:ind w:left="825"/>
        <w:jc w:val="both"/>
        <w:rPr>
          <w:rFonts w:ascii="Times New Roman" w:hAnsi="Times New Roman" w:cs="Times New Roman"/>
          <w:sz w:val="24"/>
          <w:szCs w:val="24"/>
        </w:rPr>
      </w:pPr>
      <w:r w:rsidRPr="00801C1F">
        <w:rPr>
          <w:rFonts w:ascii="Times New Roman" w:hAnsi="Times New Roman" w:cs="Times New Roman"/>
          <w:sz w:val="24"/>
          <w:szCs w:val="24"/>
        </w:rPr>
        <w:t>Perkembangan Tiap tahap</w:t>
      </w:r>
    </w:p>
    <w:p w:rsidR="00C679F0" w:rsidRPr="00801C1F" w:rsidP="00801C1F" w14:paraId="7BBFEA78" w14:textId="77777777">
      <w:pPr>
        <w:tabs>
          <w:tab w:val="left" w:pos="360"/>
          <w:tab w:val="left" w:pos="1080"/>
        </w:tabs>
        <w:spacing w:after="0" w:line="360" w:lineRule="auto"/>
        <w:ind w:left="825"/>
        <w:jc w:val="both"/>
        <w:rPr>
          <w:rFonts w:ascii="Times New Roman" w:hAnsi="Times New Roman" w:cs="Times New Roman"/>
          <w:sz w:val="24"/>
          <w:szCs w:val="24"/>
        </w:rPr>
      </w:pPr>
      <w:r w:rsidRPr="00801C1F">
        <w:rPr>
          <w:rFonts w:ascii="Times New Roman" w:hAnsi="Times New Roman" w:cs="Times New Roman"/>
          <w:sz w:val="24"/>
          <w:szCs w:val="24"/>
        </w:rPr>
        <w:t>Usia anak saat</w:t>
      </w:r>
    </w:p>
    <w:p w:rsidR="00C679F0" w:rsidRPr="00801C1F" w:rsidP="00801C1F" w14:paraId="0C92EA3E" w14:textId="77777777">
      <w:pPr>
        <w:numPr>
          <w:ilvl w:val="2"/>
          <w:numId w:val="93"/>
        </w:numPr>
        <w:tabs>
          <w:tab w:val="left" w:pos="360"/>
          <w:tab w:val="left" w:pos="1080"/>
        </w:tabs>
        <w:spacing w:after="0" w:line="360" w:lineRule="auto"/>
        <w:ind w:left="1185"/>
        <w:jc w:val="both"/>
        <w:rPr>
          <w:rFonts w:ascii="Times New Roman" w:hAnsi="Times New Roman" w:cs="Times New Roman"/>
          <w:sz w:val="24"/>
          <w:szCs w:val="24"/>
        </w:rPr>
      </w:pPr>
      <w:r w:rsidRPr="00801C1F">
        <w:rPr>
          <w:rFonts w:ascii="Times New Roman" w:hAnsi="Times New Roman" w:cs="Times New Roman"/>
          <w:sz w:val="24"/>
          <w:szCs w:val="24"/>
        </w:rPr>
        <w:t xml:space="preserve">Berguling </w:t>
      </w:r>
      <w:r w:rsidRPr="00801C1F">
        <w:rPr>
          <w:rFonts w:ascii="Times New Roman" w:hAnsi="Times New Roman" w:cs="Times New Roman"/>
          <w:sz w:val="24"/>
          <w:szCs w:val="24"/>
        </w:rPr>
        <w:tab/>
        <w:t xml:space="preserve">: </w:t>
      </w:r>
      <w:r w:rsidRPr="00801C1F">
        <w:rPr>
          <w:rFonts w:ascii="Times New Roman" w:hAnsi="Times New Roman" w:cs="Times New Roman"/>
          <w:sz w:val="24"/>
          <w:szCs w:val="24"/>
          <w:lang w:val="en-US"/>
        </w:rPr>
        <w:t xml:space="preserve">5 </w:t>
      </w:r>
      <w:r w:rsidRPr="00801C1F">
        <w:rPr>
          <w:rFonts w:ascii="Times New Roman" w:hAnsi="Times New Roman" w:cs="Times New Roman"/>
          <w:sz w:val="24"/>
          <w:szCs w:val="24"/>
        </w:rPr>
        <w:t xml:space="preserve"> bulan</w:t>
      </w:r>
    </w:p>
    <w:p w:rsidR="00C679F0" w:rsidRPr="00801C1F" w:rsidP="00801C1F" w14:paraId="7B310EAF" w14:textId="77777777">
      <w:pPr>
        <w:numPr>
          <w:ilvl w:val="2"/>
          <w:numId w:val="93"/>
        </w:numPr>
        <w:tabs>
          <w:tab w:val="left" w:pos="360"/>
          <w:tab w:val="left" w:pos="1080"/>
        </w:tabs>
        <w:spacing w:after="0" w:line="360" w:lineRule="auto"/>
        <w:ind w:left="1185"/>
        <w:jc w:val="both"/>
        <w:rPr>
          <w:rFonts w:ascii="Times New Roman" w:hAnsi="Times New Roman" w:cs="Times New Roman"/>
          <w:sz w:val="24"/>
          <w:szCs w:val="24"/>
        </w:rPr>
      </w:pPr>
      <w:r w:rsidRPr="00801C1F">
        <w:rPr>
          <w:rFonts w:ascii="Times New Roman" w:hAnsi="Times New Roman" w:cs="Times New Roman"/>
          <w:sz w:val="24"/>
          <w:szCs w:val="24"/>
        </w:rPr>
        <w:t>Duduk</w:t>
      </w:r>
      <w:r w:rsidRPr="00801C1F">
        <w:rPr>
          <w:rFonts w:ascii="Times New Roman" w:hAnsi="Times New Roman" w:cs="Times New Roman"/>
          <w:sz w:val="24"/>
          <w:szCs w:val="24"/>
        </w:rPr>
        <w:tab/>
        <w:t xml:space="preserve">: </w:t>
      </w:r>
      <w:r w:rsidRPr="00801C1F">
        <w:rPr>
          <w:rFonts w:ascii="Times New Roman" w:hAnsi="Times New Roman" w:cs="Times New Roman"/>
          <w:sz w:val="24"/>
          <w:szCs w:val="24"/>
          <w:lang w:val="en-US"/>
        </w:rPr>
        <w:t>5</w:t>
      </w:r>
      <w:r w:rsidRPr="00801C1F">
        <w:rPr>
          <w:rFonts w:ascii="Times New Roman" w:hAnsi="Times New Roman" w:cs="Times New Roman"/>
          <w:sz w:val="24"/>
          <w:szCs w:val="24"/>
        </w:rPr>
        <w:t xml:space="preserve">  bulan</w:t>
      </w:r>
    </w:p>
    <w:p w:rsidR="00C679F0" w:rsidRPr="00801C1F" w:rsidP="00801C1F" w14:paraId="240D3853" w14:textId="77777777">
      <w:pPr>
        <w:numPr>
          <w:ilvl w:val="2"/>
          <w:numId w:val="93"/>
        </w:numPr>
        <w:tabs>
          <w:tab w:val="left" w:pos="360"/>
          <w:tab w:val="left" w:pos="1080"/>
        </w:tabs>
        <w:spacing w:after="0" w:line="360" w:lineRule="auto"/>
        <w:ind w:left="1185"/>
        <w:jc w:val="both"/>
        <w:rPr>
          <w:rFonts w:ascii="Times New Roman" w:hAnsi="Times New Roman" w:cs="Times New Roman"/>
          <w:sz w:val="24"/>
          <w:szCs w:val="24"/>
        </w:rPr>
      </w:pPr>
      <w:r w:rsidRPr="00801C1F">
        <w:rPr>
          <w:rFonts w:ascii="Times New Roman" w:hAnsi="Times New Roman" w:cs="Times New Roman"/>
          <w:sz w:val="24"/>
          <w:szCs w:val="24"/>
        </w:rPr>
        <w:t>Merangkak</w:t>
      </w:r>
      <w:r w:rsidRPr="00801C1F">
        <w:rPr>
          <w:rFonts w:ascii="Times New Roman" w:hAnsi="Times New Roman" w:cs="Times New Roman"/>
          <w:sz w:val="24"/>
          <w:szCs w:val="24"/>
        </w:rPr>
        <w:tab/>
        <w:t xml:space="preserve">: </w:t>
      </w:r>
      <w:r w:rsidRPr="00801C1F">
        <w:rPr>
          <w:rFonts w:ascii="Times New Roman" w:hAnsi="Times New Roman" w:cs="Times New Roman"/>
          <w:sz w:val="24"/>
          <w:szCs w:val="24"/>
          <w:lang w:val="en-US"/>
        </w:rPr>
        <w:t>8</w:t>
      </w:r>
      <w:r w:rsidRPr="00801C1F">
        <w:rPr>
          <w:rFonts w:ascii="Times New Roman" w:hAnsi="Times New Roman" w:cs="Times New Roman"/>
          <w:sz w:val="24"/>
          <w:szCs w:val="24"/>
        </w:rPr>
        <w:t xml:space="preserve">  bulan</w:t>
      </w:r>
    </w:p>
    <w:p w:rsidR="00C679F0" w:rsidRPr="00801C1F" w:rsidP="00801C1F" w14:paraId="2A369F98" w14:textId="77777777">
      <w:pPr>
        <w:numPr>
          <w:ilvl w:val="2"/>
          <w:numId w:val="93"/>
        </w:numPr>
        <w:tabs>
          <w:tab w:val="left" w:pos="360"/>
          <w:tab w:val="left" w:pos="1080"/>
        </w:tabs>
        <w:spacing w:after="0" w:line="360" w:lineRule="auto"/>
        <w:ind w:left="1185"/>
        <w:jc w:val="both"/>
        <w:rPr>
          <w:rFonts w:ascii="Times New Roman" w:hAnsi="Times New Roman" w:cs="Times New Roman"/>
          <w:sz w:val="24"/>
          <w:szCs w:val="24"/>
        </w:rPr>
      </w:pPr>
      <w:r w:rsidRPr="00801C1F">
        <w:rPr>
          <w:rFonts w:ascii="Times New Roman" w:hAnsi="Times New Roman" w:cs="Times New Roman"/>
          <w:sz w:val="24"/>
          <w:szCs w:val="24"/>
        </w:rPr>
        <w:t>Berdiri</w:t>
      </w:r>
      <w:r w:rsidRPr="00801C1F">
        <w:rPr>
          <w:rFonts w:ascii="Times New Roman" w:hAnsi="Times New Roman" w:cs="Times New Roman"/>
          <w:sz w:val="24"/>
          <w:szCs w:val="24"/>
        </w:rPr>
        <w:tab/>
        <w:t xml:space="preserve">: </w:t>
      </w:r>
      <w:r w:rsidRPr="00801C1F">
        <w:rPr>
          <w:rFonts w:ascii="Times New Roman" w:hAnsi="Times New Roman" w:cs="Times New Roman"/>
          <w:sz w:val="24"/>
          <w:szCs w:val="24"/>
          <w:lang w:val="en-US"/>
        </w:rPr>
        <w:t>1</w:t>
      </w:r>
      <w:r w:rsidRPr="00801C1F">
        <w:rPr>
          <w:rFonts w:ascii="Times New Roman" w:hAnsi="Times New Roman" w:cs="Times New Roman"/>
          <w:sz w:val="24"/>
          <w:szCs w:val="24"/>
        </w:rPr>
        <w:t xml:space="preserve"> tahun</w:t>
      </w:r>
    </w:p>
    <w:p w:rsidR="00C679F0" w:rsidRPr="00801C1F" w:rsidP="00801C1F" w14:paraId="0C956316" w14:textId="77777777">
      <w:pPr>
        <w:numPr>
          <w:ilvl w:val="2"/>
          <w:numId w:val="93"/>
        </w:numPr>
        <w:tabs>
          <w:tab w:val="left" w:pos="360"/>
          <w:tab w:val="left" w:pos="1080"/>
        </w:tabs>
        <w:spacing w:after="0" w:line="360" w:lineRule="auto"/>
        <w:ind w:left="1185"/>
        <w:jc w:val="both"/>
        <w:rPr>
          <w:rFonts w:ascii="Times New Roman" w:hAnsi="Times New Roman" w:cs="Times New Roman"/>
          <w:sz w:val="24"/>
          <w:szCs w:val="24"/>
        </w:rPr>
      </w:pPr>
      <w:r w:rsidRPr="00801C1F">
        <w:rPr>
          <w:rFonts w:ascii="Times New Roman" w:hAnsi="Times New Roman" w:cs="Times New Roman"/>
          <w:sz w:val="24"/>
          <w:szCs w:val="24"/>
        </w:rPr>
        <w:t>Berjalan</w:t>
      </w:r>
      <w:r w:rsidRPr="00801C1F">
        <w:rPr>
          <w:rFonts w:ascii="Times New Roman" w:hAnsi="Times New Roman" w:cs="Times New Roman"/>
          <w:sz w:val="24"/>
          <w:szCs w:val="24"/>
        </w:rPr>
        <w:tab/>
        <w:t>:</w:t>
      </w:r>
      <w:r w:rsidRPr="00801C1F">
        <w:rPr>
          <w:rFonts w:ascii="Times New Roman" w:hAnsi="Times New Roman" w:cs="Times New Roman"/>
          <w:sz w:val="24"/>
          <w:szCs w:val="24"/>
          <w:lang w:val="en-US"/>
        </w:rPr>
        <w:t xml:space="preserve"> 1,5</w:t>
      </w:r>
      <w:r w:rsidRPr="00801C1F">
        <w:rPr>
          <w:rFonts w:ascii="Times New Roman" w:hAnsi="Times New Roman" w:cs="Times New Roman"/>
          <w:sz w:val="24"/>
          <w:szCs w:val="24"/>
        </w:rPr>
        <w:t xml:space="preserve"> tahun</w:t>
      </w:r>
    </w:p>
    <w:p w:rsidR="00C679F0" w:rsidRPr="00801C1F" w:rsidP="00801C1F" w14:paraId="5A0706CD" w14:textId="77777777">
      <w:pPr>
        <w:numPr>
          <w:ilvl w:val="2"/>
          <w:numId w:val="93"/>
        </w:numPr>
        <w:tabs>
          <w:tab w:val="left" w:pos="360"/>
          <w:tab w:val="left" w:pos="1080"/>
        </w:tabs>
        <w:spacing w:after="0" w:line="360" w:lineRule="auto"/>
        <w:ind w:left="1185"/>
        <w:jc w:val="both"/>
        <w:rPr>
          <w:rFonts w:ascii="Times New Roman" w:hAnsi="Times New Roman" w:cs="Times New Roman"/>
          <w:sz w:val="24"/>
          <w:szCs w:val="24"/>
        </w:rPr>
      </w:pPr>
      <w:r w:rsidRPr="00801C1F">
        <w:rPr>
          <w:rFonts w:ascii="Times New Roman" w:hAnsi="Times New Roman" w:cs="Times New Roman"/>
          <w:sz w:val="24"/>
          <w:szCs w:val="24"/>
          <w:lang w:val="fi-FI"/>
        </w:rPr>
        <w:t>Senyum kepada orang lain pertama kali : 2 bulan</w:t>
      </w:r>
    </w:p>
    <w:p w:rsidR="00C679F0" w:rsidRPr="00801C1F" w:rsidP="00801C1F" w14:paraId="5A9CCF12" w14:textId="77777777">
      <w:pPr>
        <w:numPr>
          <w:ilvl w:val="2"/>
          <w:numId w:val="93"/>
        </w:numPr>
        <w:tabs>
          <w:tab w:val="left" w:pos="360"/>
          <w:tab w:val="left" w:pos="1080"/>
        </w:tabs>
        <w:spacing w:after="0" w:line="360" w:lineRule="auto"/>
        <w:ind w:left="1185"/>
        <w:jc w:val="both"/>
        <w:rPr>
          <w:rFonts w:ascii="Times New Roman" w:hAnsi="Times New Roman" w:cs="Times New Roman"/>
          <w:sz w:val="24"/>
          <w:szCs w:val="24"/>
          <w:lang w:val="fi-FI"/>
        </w:rPr>
      </w:pPr>
      <w:r w:rsidRPr="00801C1F">
        <w:rPr>
          <w:rFonts w:ascii="Times New Roman" w:hAnsi="Times New Roman" w:cs="Times New Roman"/>
          <w:sz w:val="24"/>
          <w:szCs w:val="24"/>
        </w:rPr>
        <w:t>Bicara pe</w:t>
      </w:r>
      <w:r w:rsidRPr="00801C1F">
        <w:rPr>
          <w:rFonts w:ascii="Times New Roman" w:hAnsi="Times New Roman" w:cs="Times New Roman"/>
          <w:sz w:val="24"/>
          <w:szCs w:val="24"/>
          <w:lang w:val="fi-FI"/>
        </w:rPr>
        <w:t xml:space="preserve">rtama kali :  </w:t>
      </w:r>
      <w:r w:rsidRPr="00801C1F">
        <w:rPr>
          <w:rFonts w:ascii="Times New Roman" w:hAnsi="Times New Roman" w:cs="Times New Roman"/>
          <w:sz w:val="24"/>
          <w:szCs w:val="24"/>
          <w:lang w:val="en-US"/>
        </w:rPr>
        <w:t>1</w:t>
      </w:r>
      <w:r w:rsidRPr="00801C1F">
        <w:rPr>
          <w:rFonts w:ascii="Times New Roman" w:hAnsi="Times New Roman" w:cs="Times New Roman"/>
          <w:sz w:val="24"/>
          <w:szCs w:val="24"/>
        </w:rPr>
        <w:t xml:space="preserve"> </w:t>
      </w:r>
      <w:r w:rsidRPr="00801C1F">
        <w:rPr>
          <w:rFonts w:ascii="Times New Roman" w:hAnsi="Times New Roman" w:cs="Times New Roman"/>
          <w:sz w:val="24"/>
          <w:szCs w:val="24"/>
          <w:lang w:val="fi-FI"/>
        </w:rPr>
        <w:t>tahun dengan menyebutkan : Mama</w:t>
      </w:r>
    </w:p>
    <w:p w:rsidR="00C679F0" w:rsidRPr="00801C1F" w:rsidP="00801C1F" w14:paraId="4CC0D542" w14:textId="5C69B9D6">
      <w:pPr>
        <w:numPr>
          <w:ilvl w:val="2"/>
          <w:numId w:val="93"/>
        </w:numPr>
        <w:tabs>
          <w:tab w:val="left" w:pos="360"/>
          <w:tab w:val="left" w:pos="1080"/>
        </w:tabs>
        <w:spacing w:after="0" w:line="360" w:lineRule="auto"/>
        <w:ind w:left="1185"/>
        <w:jc w:val="both"/>
        <w:rPr>
          <w:rFonts w:ascii="Times New Roman" w:hAnsi="Times New Roman" w:cs="Times New Roman"/>
          <w:sz w:val="24"/>
          <w:szCs w:val="24"/>
        </w:rPr>
      </w:pPr>
      <w:r w:rsidRPr="00801C1F">
        <w:rPr>
          <w:rFonts w:ascii="Times New Roman" w:hAnsi="Times New Roman" w:cs="Times New Roman"/>
          <w:sz w:val="24"/>
          <w:szCs w:val="24"/>
        </w:rPr>
        <w:t xml:space="preserve">Berpakaian tanpa bantuan : </w:t>
      </w:r>
      <w:r w:rsidRPr="00801C1F">
        <w:rPr>
          <w:rFonts w:ascii="Times New Roman" w:hAnsi="Times New Roman" w:cs="Times New Roman"/>
          <w:sz w:val="24"/>
          <w:szCs w:val="24"/>
          <w:lang w:val="en-US"/>
        </w:rPr>
        <w:t xml:space="preserve">Belum </w:t>
      </w:r>
      <w:r w:rsidR="00801C1F">
        <w:rPr>
          <w:rFonts w:ascii="Times New Roman" w:hAnsi="Times New Roman" w:cs="Times New Roman"/>
          <w:sz w:val="24"/>
          <w:szCs w:val="24"/>
          <w:lang w:val="en-US"/>
        </w:rPr>
        <w:t>bias</w:t>
      </w:r>
    </w:p>
    <w:p w:rsidR="00C679F0" w:rsidRPr="00801C1F" w:rsidP="00BC710F" w14:paraId="1CC21826" w14:textId="77777777">
      <w:pPr>
        <w:tabs>
          <w:tab w:val="left" w:pos="360"/>
        </w:tabs>
        <w:spacing w:after="0" w:line="360" w:lineRule="auto"/>
        <w:jc w:val="both"/>
        <w:rPr>
          <w:rFonts w:ascii="Times New Roman" w:hAnsi="Times New Roman" w:cs="Times New Roman"/>
          <w:sz w:val="24"/>
          <w:szCs w:val="24"/>
        </w:rPr>
      </w:pPr>
      <w:r w:rsidRPr="00801C1F">
        <w:rPr>
          <w:rFonts w:ascii="Times New Roman" w:hAnsi="Times New Roman" w:cs="Times New Roman"/>
          <w:sz w:val="24"/>
          <w:szCs w:val="24"/>
        </w:rPr>
        <w:t>VI. Riwayat Nutrisi</w:t>
      </w:r>
    </w:p>
    <w:p w:rsidR="00C679F0" w:rsidRPr="00801C1F" w:rsidP="00BC710F" w14:paraId="5D25351B" w14:textId="77777777">
      <w:pPr>
        <w:numPr>
          <w:ilvl w:val="0"/>
          <w:numId w:val="55"/>
        </w:numPr>
        <w:tabs>
          <w:tab w:val="left" w:pos="360"/>
        </w:tabs>
        <w:spacing w:after="0" w:line="360" w:lineRule="auto"/>
        <w:jc w:val="both"/>
        <w:rPr>
          <w:rFonts w:ascii="Times New Roman" w:hAnsi="Times New Roman" w:cs="Times New Roman"/>
          <w:sz w:val="24"/>
          <w:szCs w:val="24"/>
        </w:rPr>
      </w:pPr>
      <w:r w:rsidRPr="00801C1F">
        <w:rPr>
          <w:rFonts w:ascii="Times New Roman" w:hAnsi="Times New Roman" w:cs="Times New Roman"/>
          <w:sz w:val="24"/>
          <w:szCs w:val="24"/>
        </w:rPr>
        <w:t>Pemberian ASI</w:t>
      </w:r>
    </w:p>
    <w:p w:rsidR="00C679F0" w:rsidRPr="00801C1F" w:rsidP="00BC710F" w14:paraId="77733BB3" w14:textId="77777777">
      <w:pPr>
        <w:tabs>
          <w:tab w:val="left" w:pos="360"/>
          <w:tab w:val="left" w:pos="720"/>
        </w:tabs>
        <w:spacing w:after="0" w:line="360" w:lineRule="auto"/>
        <w:ind w:left="720"/>
        <w:jc w:val="both"/>
        <w:rPr>
          <w:rFonts w:ascii="Times New Roman" w:hAnsi="Times New Roman" w:cs="Times New Roman"/>
          <w:sz w:val="24"/>
          <w:szCs w:val="24"/>
        </w:rPr>
      </w:pPr>
      <w:r w:rsidRPr="00801C1F">
        <w:rPr>
          <w:rFonts w:ascii="Times New Roman" w:hAnsi="Times New Roman" w:cs="Times New Roman"/>
          <w:sz w:val="24"/>
          <w:szCs w:val="24"/>
          <w:lang w:val="en-US"/>
        </w:rPr>
        <w:t>1 Tahun</w:t>
      </w:r>
    </w:p>
    <w:p w:rsidR="00C679F0" w:rsidRPr="00801C1F" w:rsidP="00BC710F" w14:paraId="1AC63BA3" w14:textId="77777777">
      <w:pPr>
        <w:numPr>
          <w:ilvl w:val="0"/>
          <w:numId w:val="55"/>
        </w:numPr>
        <w:tabs>
          <w:tab w:val="left" w:pos="360"/>
        </w:tabs>
        <w:spacing w:after="0" w:line="360" w:lineRule="auto"/>
        <w:jc w:val="both"/>
        <w:rPr>
          <w:rFonts w:ascii="Times New Roman" w:hAnsi="Times New Roman" w:cs="Times New Roman"/>
          <w:sz w:val="24"/>
          <w:szCs w:val="24"/>
        </w:rPr>
      </w:pPr>
      <w:r w:rsidRPr="00801C1F">
        <w:rPr>
          <w:rFonts w:ascii="Times New Roman" w:hAnsi="Times New Roman" w:cs="Times New Roman"/>
          <w:sz w:val="24"/>
          <w:szCs w:val="24"/>
        </w:rPr>
        <w:t>Pemberian susu formula</w:t>
      </w:r>
    </w:p>
    <w:p w:rsidR="00C679F0" w:rsidRPr="00801C1F" w:rsidP="00BC710F" w14:paraId="41EAAE90" w14:textId="77777777">
      <w:pPr>
        <w:tabs>
          <w:tab w:val="left" w:pos="360"/>
        </w:tabs>
        <w:spacing w:after="0" w:line="360" w:lineRule="auto"/>
        <w:ind w:left="2977" w:hanging="2257"/>
        <w:jc w:val="both"/>
        <w:rPr>
          <w:rFonts w:ascii="Times New Roman" w:hAnsi="Times New Roman" w:cs="Times New Roman"/>
          <w:sz w:val="24"/>
          <w:szCs w:val="24"/>
          <w:lang w:val="en-US"/>
        </w:rPr>
      </w:pPr>
      <w:r w:rsidRPr="00801C1F">
        <w:rPr>
          <w:rFonts w:ascii="Times New Roman" w:hAnsi="Times New Roman" w:cs="Times New Roman"/>
          <w:sz w:val="24"/>
          <w:szCs w:val="24"/>
        </w:rPr>
        <w:t>1. Alasan pemberian</w:t>
      </w:r>
      <w:r w:rsidRPr="00801C1F">
        <w:rPr>
          <w:rFonts w:ascii="Times New Roman" w:hAnsi="Times New Roman" w:cs="Times New Roman"/>
          <w:sz w:val="24"/>
          <w:szCs w:val="24"/>
          <w:lang w:val="en-US"/>
        </w:rPr>
        <w:t xml:space="preserve">    </w:t>
      </w:r>
      <w:r w:rsidRPr="00801C1F">
        <w:rPr>
          <w:rFonts w:ascii="Times New Roman" w:hAnsi="Times New Roman" w:cs="Times New Roman"/>
          <w:sz w:val="24"/>
          <w:szCs w:val="24"/>
        </w:rPr>
        <w:t xml:space="preserve">: </w:t>
      </w:r>
      <w:r w:rsidRPr="00801C1F">
        <w:rPr>
          <w:rFonts w:ascii="Times New Roman" w:hAnsi="Times New Roman" w:cs="Times New Roman"/>
          <w:sz w:val="24"/>
          <w:szCs w:val="24"/>
          <w:lang w:val="en-US"/>
        </w:rPr>
        <w:t>Ibu pasien mengatakan sekarang tidak minum ASI lagi karena Ibu sibuk bekerja dan ASI sedikit keluar</w:t>
      </w:r>
    </w:p>
    <w:p w:rsidR="00C679F0" w:rsidRPr="00801C1F" w:rsidP="00BC710F" w14:paraId="633795B0" w14:textId="77777777">
      <w:pPr>
        <w:tabs>
          <w:tab w:val="left" w:pos="360"/>
        </w:tabs>
        <w:spacing w:after="0" w:line="360" w:lineRule="auto"/>
        <w:ind w:left="720"/>
        <w:jc w:val="both"/>
        <w:rPr>
          <w:rFonts w:ascii="Times New Roman" w:hAnsi="Times New Roman" w:cs="Times New Roman"/>
          <w:sz w:val="24"/>
          <w:szCs w:val="24"/>
          <w:lang w:val="en-US"/>
        </w:rPr>
      </w:pPr>
      <w:r w:rsidRPr="00801C1F">
        <w:rPr>
          <w:rFonts w:ascii="Times New Roman" w:hAnsi="Times New Roman" w:cs="Times New Roman"/>
          <w:sz w:val="24"/>
          <w:szCs w:val="24"/>
        </w:rPr>
        <w:t>2. Jumlah pemberian</w:t>
      </w:r>
      <w:r w:rsidRPr="00801C1F">
        <w:rPr>
          <w:rFonts w:ascii="Times New Roman" w:hAnsi="Times New Roman" w:cs="Times New Roman"/>
          <w:sz w:val="24"/>
          <w:szCs w:val="24"/>
        </w:rPr>
        <w:tab/>
        <w:t xml:space="preserve">: </w:t>
      </w:r>
      <w:r w:rsidRPr="00801C1F">
        <w:rPr>
          <w:rFonts w:ascii="Times New Roman" w:hAnsi="Times New Roman" w:cs="Times New Roman"/>
          <w:sz w:val="24"/>
          <w:szCs w:val="24"/>
          <w:lang w:val="en-US"/>
        </w:rPr>
        <w:t>9-10 botol</w:t>
      </w:r>
    </w:p>
    <w:p w:rsidR="00C679F0" w:rsidRPr="00801C1F" w:rsidP="00BC710F" w14:paraId="667676CC" w14:textId="77777777">
      <w:pPr>
        <w:tabs>
          <w:tab w:val="left" w:pos="360"/>
        </w:tabs>
        <w:spacing w:after="0" w:line="360" w:lineRule="auto"/>
        <w:ind w:left="720"/>
        <w:jc w:val="both"/>
        <w:rPr>
          <w:rFonts w:ascii="Times New Roman" w:hAnsi="Times New Roman" w:cs="Times New Roman"/>
          <w:sz w:val="24"/>
          <w:szCs w:val="24"/>
          <w:lang w:val="en-US"/>
        </w:rPr>
      </w:pPr>
      <w:r w:rsidRPr="00801C1F">
        <w:rPr>
          <w:rFonts w:ascii="Times New Roman" w:hAnsi="Times New Roman" w:cs="Times New Roman"/>
          <w:sz w:val="24"/>
          <w:szCs w:val="24"/>
        </w:rPr>
        <w:t>3. Cara pemberian</w:t>
      </w:r>
      <w:r w:rsidRPr="00801C1F">
        <w:rPr>
          <w:rFonts w:ascii="Times New Roman" w:hAnsi="Times New Roman" w:cs="Times New Roman"/>
          <w:sz w:val="24"/>
          <w:szCs w:val="24"/>
        </w:rPr>
        <w:tab/>
        <w:t xml:space="preserve">: </w:t>
      </w:r>
      <w:r w:rsidRPr="00801C1F">
        <w:rPr>
          <w:rFonts w:ascii="Times New Roman" w:hAnsi="Times New Roman" w:cs="Times New Roman"/>
          <w:sz w:val="24"/>
          <w:szCs w:val="24"/>
          <w:lang w:val="en-US"/>
        </w:rPr>
        <w:t>Botol susu 60ml</w:t>
      </w:r>
    </w:p>
    <w:p w:rsidR="00C679F0" w:rsidRPr="00801C1F" w:rsidP="00BC710F" w14:paraId="69B86598" w14:textId="77777777">
      <w:pPr>
        <w:tabs>
          <w:tab w:val="left" w:pos="360"/>
        </w:tabs>
        <w:spacing w:after="0" w:line="360" w:lineRule="auto"/>
        <w:ind w:left="720"/>
        <w:jc w:val="both"/>
        <w:rPr>
          <w:rFonts w:ascii="Times New Roman" w:hAnsi="Times New Roman" w:cs="Times New Roman"/>
          <w:sz w:val="24"/>
          <w:szCs w:val="24"/>
          <w:lang w:val="fi-FI"/>
        </w:rPr>
      </w:pPr>
      <w:r w:rsidRPr="00801C1F">
        <w:rPr>
          <w:rFonts w:ascii="Times New Roman" w:hAnsi="Times New Roman" w:cs="Times New Roman"/>
          <w:sz w:val="24"/>
          <w:szCs w:val="24"/>
          <w:lang w:val="fi-FI"/>
        </w:rPr>
        <w:t>Pola perubahan nutrisi tiap tahap usia sampai nutrisi saat ini</w:t>
      </w:r>
    </w:p>
    <w:tbl>
      <w:tblPr>
        <w:tblW w:w="7686"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79"/>
        <w:gridCol w:w="2714"/>
        <w:gridCol w:w="2693"/>
      </w:tblGrid>
      <w:tr w14:paraId="233FE23F" w14:textId="77777777" w:rsidTr="00801C1F">
        <w:tblPrEx>
          <w:tblW w:w="7686" w:type="dxa"/>
          <w:tblInd w:w="360" w:type="dxa"/>
          <w:tblLayout w:type="fixed"/>
          <w:tblLook w:val="04A0"/>
        </w:tblPrEx>
        <w:tc>
          <w:tcPr>
            <w:tcW w:w="2279" w:type="dxa"/>
            <w:vAlign w:val="center"/>
          </w:tcPr>
          <w:p w:rsidR="00C679F0" w:rsidRPr="00801C1F" w:rsidP="00BC710F" w14:paraId="621E713A" w14:textId="77777777">
            <w:pPr>
              <w:tabs>
                <w:tab w:val="left" w:pos="360"/>
              </w:tabs>
              <w:spacing w:after="0" w:line="360" w:lineRule="auto"/>
              <w:jc w:val="center"/>
              <w:rPr>
                <w:rFonts w:ascii="Times New Roman" w:hAnsi="Times New Roman" w:cs="Times New Roman"/>
                <w:b/>
                <w:bCs/>
                <w:sz w:val="24"/>
                <w:szCs w:val="24"/>
              </w:rPr>
            </w:pPr>
            <w:r w:rsidRPr="00801C1F">
              <w:rPr>
                <w:rFonts w:ascii="Times New Roman" w:hAnsi="Times New Roman" w:cs="Times New Roman"/>
                <w:sz w:val="24"/>
                <w:szCs w:val="24"/>
                <w:lang w:val="fi-FI"/>
              </w:rPr>
              <w:tab/>
            </w:r>
            <w:r w:rsidRPr="00801C1F">
              <w:rPr>
                <w:rFonts w:ascii="Times New Roman" w:hAnsi="Times New Roman" w:cs="Times New Roman"/>
                <w:b/>
                <w:bCs/>
                <w:sz w:val="24"/>
                <w:szCs w:val="24"/>
              </w:rPr>
              <w:t>Usia</w:t>
            </w:r>
          </w:p>
        </w:tc>
        <w:tc>
          <w:tcPr>
            <w:tcW w:w="2714" w:type="dxa"/>
            <w:vAlign w:val="center"/>
          </w:tcPr>
          <w:p w:rsidR="00C679F0" w:rsidRPr="00801C1F" w:rsidP="00BC710F" w14:paraId="44EAA552" w14:textId="77777777">
            <w:pPr>
              <w:tabs>
                <w:tab w:val="left" w:pos="360"/>
              </w:tabs>
              <w:spacing w:after="0" w:line="360" w:lineRule="auto"/>
              <w:jc w:val="center"/>
              <w:rPr>
                <w:rFonts w:ascii="Times New Roman" w:hAnsi="Times New Roman" w:cs="Times New Roman"/>
                <w:b/>
                <w:bCs/>
                <w:sz w:val="24"/>
                <w:szCs w:val="24"/>
              </w:rPr>
            </w:pPr>
            <w:r w:rsidRPr="00801C1F">
              <w:rPr>
                <w:rFonts w:ascii="Times New Roman" w:hAnsi="Times New Roman" w:cs="Times New Roman"/>
                <w:b/>
                <w:bCs/>
                <w:sz w:val="24"/>
                <w:szCs w:val="24"/>
              </w:rPr>
              <w:t>Jenis Nutrisi</w:t>
            </w:r>
          </w:p>
        </w:tc>
        <w:tc>
          <w:tcPr>
            <w:tcW w:w="2693" w:type="dxa"/>
            <w:vAlign w:val="center"/>
          </w:tcPr>
          <w:p w:rsidR="00C679F0" w:rsidRPr="00801C1F" w:rsidP="00BC710F" w14:paraId="78D5202A" w14:textId="77777777">
            <w:pPr>
              <w:tabs>
                <w:tab w:val="left" w:pos="360"/>
              </w:tabs>
              <w:spacing w:after="0" w:line="360" w:lineRule="auto"/>
              <w:jc w:val="center"/>
              <w:rPr>
                <w:rFonts w:ascii="Times New Roman" w:hAnsi="Times New Roman" w:cs="Times New Roman"/>
                <w:b/>
                <w:bCs/>
                <w:sz w:val="24"/>
                <w:szCs w:val="24"/>
              </w:rPr>
            </w:pPr>
            <w:r w:rsidRPr="00801C1F">
              <w:rPr>
                <w:rFonts w:ascii="Times New Roman" w:hAnsi="Times New Roman" w:cs="Times New Roman"/>
                <w:b/>
                <w:bCs/>
                <w:sz w:val="24"/>
                <w:szCs w:val="24"/>
              </w:rPr>
              <w:t>Lama Pemberian</w:t>
            </w:r>
          </w:p>
        </w:tc>
      </w:tr>
      <w:tr w14:paraId="084FD28C" w14:textId="77777777" w:rsidTr="00801C1F">
        <w:tblPrEx>
          <w:tblW w:w="7686" w:type="dxa"/>
          <w:tblInd w:w="360" w:type="dxa"/>
          <w:tblLayout w:type="fixed"/>
          <w:tblLook w:val="04A0"/>
        </w:tblPrEx>
        <w:tc>
          <w:tcPr>
            <w:tcW w:w="2279" w:type="dxa"/>
          </w:tcPr>
          <w:p w:rsidR="00C679F0" w:rsidRPr="00801C1F" w:rsidP="00BC710F" w14:paraId="64D74F72" w14:textId="77777777">
            <w:pPr>
              <w:pStyle w:val="ListParagraph"/>
              <w:numPr>
                <w:ilvl w:val="1"/>
                <w:numId w:val="94"/>
              </w:numPr>
              <w:tabs>
                <w:tab w:val="left" w:pos="360"/>
              </w:tabs>
              <w:spacing w:after="0"/>
              <w:rPr>
                <w:rFonts w:ascii="Times New Roman" w:hAnsi="Times New Roman" w:cs="Times New Roman"/>
                <w:sz w:val="24"/>
                <w:szCs w:val="24"/>
              </w:rPr>
            </w:pPr>
            <w:r w:rsidRPr="00801C1F">
              <w:rPr>
                <w:rFonts w:ascii="Times New Roman" w:hAnsi="Times New Roman" w:cs="Times New Roman"/>
                <w:sz w:val="24"/>
                <w:szCs w:val="24"/>
              </w:rPr>
              <w:t xml:space="preserve">tahun </w:t>
            </w:r>
          </w:p>
          <w:p w:rsidR="00C679F0" w:rsidRPr="00801C1F" w:rsidP="00BC710F" w14:paraId="330FA9F9" w14:textId="77777777">
            <w:pPr>
              <w:tabs>
                <w:tab w:val="left" w:pos="360"/>
              </w:tabs>
              <w:spacing w:after="0" w:line="360" w:lineRule="auto"/>
              <w:jc w:val="both"/>
              <w:rPr>
                <w:rFonts w:ascii="Times New Roman" w:hAnsi="Times New Roman" w:cs="Times New Roman"/>
                <w:sz w:val="24"/>
                <w:szCs w:val="24"/>
                <w:lang w:val="en-US"/>
              </w:rPr>
            </w:pPr>
            <w:r w:rsidRPr="00801C1F">
              <w:rPr>
                <w:rFonts w:ascii="Times New Roman" w:hAnsi="Times New Roman" w:cs="Times New Roman"/>
                <w:sz w:val="24"/>
                <w:szCs w:val="24"/>
                <w:lang w:val="en-US"/>
              </w:rPr>
              <w:t>1-1,8 tahun</w:t>
            </w:r>
          </w:p>
        </w:tc>
        <w:tc>
          <w:tcPr>
            <w:tcW w:w="2714" w:type="dxa"/>
          </w:tcPr>
          <w:p w:rsidR="00C679F0" w:rsidRPr="00801C1F" w:rsidP="00BC710F" w14:paraId="7AF87BF6" w14:textId="77777777">
            <w:pPr>
              <w:tabs>
                <w:tab w:val="left" w:pos="360"/>
              </w:tabs>
              <w:spacing w:after="0" w:line="360" w:lineRule="auto"/>
              <w:jc w:val="both"/>
              <w:rPr>
                <w:rFonts w:ascii="Times New Roman" w:hAnsi="Times New Roman" w:cs="Times New Roman"/>
                <w:sz w:val="24"/>
                <w:szCs w:val="24"/>
                <w:lang w:val="en-US"/>
              </w:rPr>
            </w:pPr>
            <w:r w:rsidRPr="00801C1F">
              <w:rPr>
                <w:rFonts w:ascii="Times New Roman" w:hAnsi="Times New Roman" w:cs="Times New Roman"/>
                <w:sz w:val="24"/>
                <w:szCs w:val="24"/>
                <w:lang w:val="en-US"/>
              </w:rPr>
              <w:t>1.ASI</w:t>
            </w:r>
          </w:p>
          <w:p w:rsidR="00C679F0" w:rsidRPr="00801C1F" w:rsidP="00BC710F" w14:paraId="29B889A6" w14:textId="77777777">
            <w:pPr>
              <w:tabs>
                <w:tab w:val="left" w:pos="360"/>
              </w:tabs>
              <w:spacing w:after="0" w:line="360" w:lineRule="auto"/>
              <w:jc w:val="both"/>
              <w:rPr>
                <w:rFonts w:ascii="Times New Roman" w:hAnsi="Times New Roman" w:cs="Times New Roman"/>
                <w:sz w:val="24"/>
                <w:szCs w:val="24"/>
                <w:lang w:val="en-US"/>
              </w:rPr>
            </w:pPr>
            <w:r w:rsidRPr="00801C1F">
              <w:rPr>
                <w:rFonts w:ascii="Times New Roman" w:hAnsi="Times New Roman" w:cs="Times New Roman"/>
                <w:sz w:val="24"/>
                <w:szCs w:val="24"/>
                <w:lang w:val="en-US"/>
              </w:rPr>
              <w:t>2.Susu formula+bubur</w:t>
            </w:r>
          </w:p>
        </w:tc>
        <w:tc>
          <w:tcPr>
            <w:tcW w:w="2693" w:type="dxa"/>
          </w:tcPr>
          <w:p w:rsidR="00C679F0" w:rsidRPr="00801C1F" w:rsidP="00BC710F" w14:paraId="278573C2" w14:textId="77777777">
            <w:pPr>
              <w:tabs>
                <w:tab w:val="left" w:pos="360"/>
              </w:tabs>
              <w:spacing w:after="0" w:line="360" w:lineRule="auto"/>
              <w:jc w:val="both"/>
              <w:rPr>
                <w:rFonts w:ascii="Times New Roman" w:hAnsi="Times New Roman" w:cs="Times New Roman"/>
                <w:sz w:val="24"/>
                <w:szCs w:val="24"/>
                <w:lang w:val="en-US"/>
              </w:rPr>
            </w:pPr>
            <w:r w:rsidRPr="00801C1F">
              <w:rPr>
                <w:rFonts w:ascii="Times New Roman" w:hAnsi="Times New Roman" w:cs="Times New Roman"/>
                <w:sz w:val="24"/>
                <w:szCs w:val="24"/>
                <w:lang w:val="en-US"/>
              </w:rPr>
              <w:t>1. 1 tahun</w:t>
            </w:r>
          </w:p>
          <w:p w:rsidR="00C679F0" w:rsidRPr="00801C1F" w:rsidP="00BC710F" w14:paraId="45B693C5" w14:textId="77777777">
            <w:pPr>
              <w:tabs>
                <w:tab w:val="left" w:pos="360"/>
              </w:tabs>
              <w:spacing w:after="0" w:line="360" w:lineRule="auto"/>
              <w:jc w:val="both"/>
              <w:rPr>
                <w:rFonts w:ascii="Times New Roman" w:hAnsi="Times New Roman" w:cs="Times New Roman"/>
                <w:sz w:val="24"/>
                <w:szCs w:val="24"/>
                <w:lang w:val="en-US"/>
              </w:rPr>
            </w:pPr>
            <w:r w:rsidRPr="00801C1F">
              <w:rPr>
                <w:rFonts w:ascii="Times New Roman" w:hAnsi="Times New Roman" w:cs="Times New Roman"/>
                <w:sz w:val="24"/>
                <w:szCs w:val="24"/>
                <w:lang w:val="en-US"/>
              </w:rPr>
              <w:t>2. 8 bulan</w:t>
            </w:r>
          </w:p>
        </w:tc>
      </w:tr>
    </w:tbl>
    <w:p w:rsidR="00C679F0" w:rsidRPr="00801C1F" w:rsidP="00BC710F" w14:paraId="794D0080" w14:textId="77777777">
      <w:pPr>
        <w:tabs>
          <w:tab w:val="left" w:pos="360"/>
        </w:tabs>
        <w:spacing w:after="0" w:line="360" w:lineRule="auto"/>
        <w:jc w:val="both"/>
        <w:rPr>
          <w:rFonts w:ascii="Times New Roman" w:hAnsi="Times New Roman" w:cs="Times New Roman"/>
          <w:sz w:val="24"/>
          <w:szCs w:val="24"/>
          <w:lang w:val="en-US"/>
        </w:rPr>
      </w:pPr>
    </w:p>
    <w:p w:rsidR="00C679F0" w:rsidP="00BC710F" w14:paraId="1A191ED2" w14:textId="77777777">
      <w:pPr>
        <w:tabs>
          <w:tab w:val="left" w:pos="360"/>
        </w:tabs>
        <w:spacing w:after="0" w:line="360" w:lineRule="auto"/>
        <w:jc w:val="both"/>
        <w:rPr>
          <w:rFonts w:ascii="Times New Roman" w:hAnsi="Times New Roman" w:cs="Times New Roman"/>
          <w:sz w:val="24"/>
          <w:szCs w:val="24"/>
          <w:lang w:val="en-US"/>
        </w:rPr>
      </w:pPr>
    </w:p>
    <w:p w:rsidR="00801C1F" w:rsidRPr="00801C1F" w:rsidP="00BC710F" w14:paraId="54F770D1" w14:textId="77777777">
      <w:pPr>
        <w:tabs>
          <w:tab w:val="left" w:pos="360"/>
        </w:tabs>
        <w:spacing w:after="0" w:line="360" w:lineRule="auto"/>
        <w:jc w:val="both"/>
        <w:rPr>
          <w:rFonts w:ascii="Times New Roman" w:hAnsi="Times New Roman" w:cs="Times New Roman"/>
          <w:sz w:val="24"/>
          <w:szCs w:val="24"/>
          <w:lang w:val="en-US"/>
        </w:rPr>
      </w:pPr>
    </w:p>
    <w:p w:rsidR="00C679F0" w:rsidRPr="00801C1F" w:rsidP="00BC710F" w14:paraId="50C01C8E" w14:textId="77777777">
      <w:pPr>
        <w:tabs>
          <w:tab w:val="left" w:pos="360"/>
        </w:tabs>
        <w:spacing w:after="0" w:line="360" w:lineRule="auto"/>
        <w:jc w:val="both"/>
        <w:rPr>
          <w:rFonts w:ascii="Times New Roman" w:hAnsi="Times New Roman" w:cs="Times New Roman"/>
          <w:sz w:val="24"/>
          <w:szCs w:val="24"/>
        </w:rPr>
      </w:pPr>
      <w:r w:rsidRPr="00801C1F">
        <w:rPr>
          <w:rFonts w:ascii="Times New Roman" w:hAnsi="Times New Roman" w:cs="Times New Roman"/>
          <w:sz w:val="24"/>
          <w:szCs w:val="24"/>
        </w:rPr>
        <w:t>VII. Riwayat Psikososial</w:t>
      </w:r>
    </w:p>
    <w:p w:rsidR="00C679F0" w:rsidRPr="00801C1F" w:rsidP="00BC710F" w14:paraId="75144B40" w14:textId="77777777">
      <w:pPr>
        <w:tabs>
          <w:tab w:val="left" w:pos="360"/>
        </w:tabs>
        <w:spacing w:after="0" w:line="360" w:lineRule="auto"/>
        <w:jc w:val="both"/>
        <w:rPr>
          <w:rFonts w:ascii="Times New Roman" w:hAnsi="Times New Roman" w:cs="Times New Roman"/>
          <w:sz w:val="24"/>
          <w:szCs w:val="24"/>
          <w:lang w:val="it-IT"/>
        </w:rPr>
      </w:pPr>
      <w:r w:rsidRPr="00801C1F">
        <w:rPr>
          <w:rFonts w:ascii="Times New Roman" w:hAnsi="Times New Roman" w:cs="Times New Roman"/>
          <w:sz w:val="24"/>
          <w:szCs w:val="24"/>
        </w:rPr>
        <w:tab/>
      </w:r>
      <w:r w:rsidRPr="00801C1F">
        <w:rPr>
          <w:rFonts w:ascii="Times New Roman" w:hAnsi="Times New Roman" w:cs="Times New Roman"/>
          <w:sz w:val="24"/>
          <w:szCs w:val="24"/>
          <w:lang w:val="it-IT"/>
        </w:rPr>
        <w:t xml:space="preserve">¤ Anak tinggal bersama </w:t>
      </w:r>
      <w:r w:rsidRPr="00801C1F">
        <w:rPr>
          <w:rFonts w:ascii="Times New Roman" w:hAnsi="Times New Roman" w:cs="Times New Roman"/>
          <w:sz w:val="24"/>
          <w:szCs w:val="24"/>
          <w:lang w:val="it-IT"/>
        </w:rPr>
        <w:tab/>
        <w:t>: Orang tua dan nenek di : rumah</w:t>
      </w:r>
    </w:p>
    <w:p w:rsidR="00C679F0" w:rsidRPr="00801C1F" w:rsidP="00BC710F" w14:paraId="2697C406" w14:textId="77777777">
      <w:pPr>
        <w:tabs>
          <w:tab w:val="left" w:pos="360"/>
        </w:tabs>
        <w:spacing w:after="0" w:line="360" w:lineRule="auto"/>
        <w:jc w:val="both"/>
        <w:rPr>
          <w:rFonts w:ascii="Times New Roman" w:hAnsi="Times New Roman" w:cs="Times New Roman"/>
          <w:sz w:val="24"/>
          <w:szCs w:val="24"/>
          <w:lang w:val="it-IT"/>
        </w:rPr>
      </w:pPr>
      <w:r w:rsidRPr="00801C1F">
        <w:rPr>
          <w:rFonts w:ascii="Times New Roman" w:hAnsi="Times New Roman" w:cs="Times New Roman"/>
          <w:sz w:val="24"/>
          <w:szCs w:val="24"/>
          <w:lang w:val="it-IT"/>
        </w:rPr>
        <w:tab/>
        <w:t xml:space="preserve">¤ Lingkungan berada di </w:t>
      </w:r>
      <w:r w:rsidRPr="00801C1F">
        <w:rPr>
          <w:rFonts w:ascii="Times New Roman" w:hAnsi="Times New Roman" w:cs="Times New Roman"/>
          <w:sz w:val="24"/>
          <w:szCs w:val="24"/>
          <w:lang w:val="it-IT"/>
        </w:rPr>
        <w:tab/>
        <w:t>: Pinggir jalan raya, tidak jauh dari sungai</w:t>
      </w:r>
    </w:p>
    <w:p w:rsidR="00C679F0" w:rsidRPr="00801C1F" w:rsidP="00BC710F" w14:paraId="2747D1B4" w14:textId="77777777">
      <w:pPr>
        <w:tabs>
          <w:tab w:val="left" w:pos="360"/>
        </w:tabs>
        <w:spacing w:after="0" w:line="360" w:lineRule="auto"/>
        <w:jc w:val="both"/>
        <w:rPr>
          <w:rFonts w:ascii="Times New Roman" w:hAnsi="Times New Roman" w:cs="Times New Roman"/>
          <w:sz w:val="24"/>
          <w:szCs w:val="24"/>
          <w:lang w:val="sv-SE"/>
        </w:rPr>
      </w:pPr>
      <w:r w:rsidRPr="00801C1F">
        <w:rPr>
          <w:rFonts w:ascii="Times New Roman" w:hAnsi="Times New Roman" w:cs="Times New Roman"/>
          <w:sz w:val="24"/>
          <w:szCs w:val="24"/>
          <w:lang w:val="sv-SE"/>
        </w:rPr>
        <w:tab/>
        <w:t xml:space="preserve">¤ Rumah ada tangga </w:t>
      </w:r>
      <w:r w:rsidRPr="00801C1F">
        <w:rPr>
          <w:rFonts w:ascii="Times New Roman" w:hAnsi="Times New Roman" w:cs="Times New Roman"/>
          <w:sz w:val="24"/>
          <w:szCs w:val="24"/>
          <w:lang w:val="sv-SE"/>
        </w:rPr>
        <w:tab/>
        <w:t>: ada</w:t>
      </w:r>
    </w:p>
    <w:p w:rsidR="00C679F0" w:rsidRPr="00801C1F" w:rsidP="00BC710F" w14:paraId="0944B0B9" w14:textId="77777777">
      <w:pPr>
        <w:tabs>
          <w:tab w:val="left" w:pos="360"/>
        </w:tabs>
        <w:spacing w:after="0" w:line="360" w:lineRule="auto"/>
        <w:jc w:val="both"/>
        <w:rPr>
          <w:rFonts w:ascii="Times New Roman" w:hAnsi="Times New Roman" w:cs="Times New Roman"/>
          <w:sz w:val="24"/>
          <w:szCs w:val="24"/>
          <w:lang w:val="sv-SE"/>
        </w:rPr>
      </w:pPr>
      <w:r w:rsidRPr="00801C1F">
        <w:rPr>
          <w:rFonts w:ascii="Times New Roman" w:hAnsi="Times New Roman" w:cs="Times New Roman"/>
          <w:sz w:val="24"/>
          <w:szCs w:val="24"/>
          <w:lang w:val="sv-SE"/>
        </w:rPr>
        <w:tab/>
        <w:t>¤ Hubungan antar anggota keluarga : anak kandung</w:t>
      </w:r>
    </w:p>
    <w:p w:rsidR="00C679F0" w:rsidRPr="00801C1F" w:rsidP="00BC710F" w14:paraId="2B3C63E1" w14:textId="77777777">
      <w:pPr>
        <w:tabs>
          <w:tab w:val="left" w:pos="360"/>
        </w:tabs>
        <w:spacing w:after="0" w:line="360" w:lineRule="auto"/>
        <w:jc w:val="both"/>
        <w:rPr>
          <w:rFonts w:ascii="Times New Roman" w:hAnsi="Times New Roman" w:cs="Times New Roman"/>
          <w:sz w:val="24"/>
          <w:szCs w:val="24"/>
          <w:lang w:val="sv-SE"/>
        </w:rPr>
      </w:pPr>
      <w:r w:rsidRPr="00801C1F">
        <w:rPr>
          <w:rFonts w:ascii="Times New Roman" w:hAnsi="Times New Roman" w:cs="Times New Roman"/>
          <w:sz w:val="24"/>
          <w:szCs w:val="24"/>
          <w:lang w:val="sv-SE"/>
        </w:rPr>
        <w:tab/>
        <w:t xml:space="preserve">¤ Pengasuh anak  </w:t>
      </w:r>
      <w:r w:rsidRPr="00801C1F">
        <w:rPr>
          <w:rFonts w:ascii="Times New Roman" w:hAnsi="Times New Roman" w:cs="Times New Roman"/>
          <w:sz w:val="24"/>
          <w:szCs w:val="24"/>
          <w:lang w:val="sv-SE"/>
        </w:rPr>
        <w:tab/>
      </w:r>
      <w:r w:rsidRPr="00801C1F">
        <w:rPr>
          <w:rFonts w:ascii="Times New Roman" w:hAnsi="Times New Roman" w:cs="Times New Roman"/>
          <w:sz w:val="24"/>
          <w:szCs w:val="24"/>
          <w:lang w:val="sv-SE"/>
        </w:rPr>
        <w:tab/>
        <w:t>: Ibu dan Nenek</w:t>
      </w:r>
    </w:p>
    <w:p w:rsidR="00C679F0" w:rsidRPr="00801C1F" w:rsidP="00BC710F" w14:paraId="46D06AD5" w14:textId="77777777">
      <w:pPr>
        <w:tabs>
          <w:tab w:val="left" w:pos="360"/>
        </w:tabs>
        <w:spacing w:after="0" w:line="360" w:lineRule="auto"/>
        <w:jc w:val="both"/>
        <w:rPr>
          <w:rFonts w:ascii="Times New Roman" w:hAnsi="Times New Roman" w:cs="Times New Roman"/>
          <w:sz w:val="24"/>
          <w:szCs w:val="24"/>
          <w:lang w:val="sv-SE"/>
        </w:rPr>
      </w:pPr>
      <w:r w:rsidRPr="00801C1F">
        <w:rPr>
          <w:rFonts w:ascii="Times New Roman" w:hAnsi="Times New Roman" w:cs="Times New Roman"/>
          <w:sz w:val="24"/>
          <w:szCs w:val="24"/>
          <w:lang w:val="sv-SE"/>
        </w:rPr>
        <w:t>VIII. Riwayat Spiritual</w:t>
      </w:r>
    </w:p>
    <w:p w:rsidR="00C679F0" w:rsidRPr="00801C1F" w:rsidP="00BC710F" w14:paraId="449F3AC8" w14:textId="77777777">
      <w:pPr>
        <w:tabs>
          <w:tab w:val="left" w:pos="360"/>
        </w:tabs>
        <w:spacing w:after="0" w:line="360" w:lineRule="auto"/>
        <w:jc w:val="both"/>
        <w:rPr>
          <w:rFonts w:ascii="Times New Roman" w:hAnsi="Times New Roman" w:cs="Times New Roman"/>
          <w:sz w:val="24"/>
          <w:szCs w:val="24"/>
          <w:lang w:val="sv-SE"/>
        </w:rPr>
      </w:pPr>
      <w:r w:rsidRPr="00801C1F">
        <w:rPr>
          <w:rFonts w:ascii="Times New Roman" w:hAnsi="Times New Roman" w:cs="Times New Roman"/>
          <w:sz w:val="24"/>
          <w:szCs w:val="24"/>
          <w:lang w:val="sv-SE"/>
        </w:rPr>
        <w:tab/>
        <w:t xml:space="preserve">¤ Support sistem dalam keluarga </w:t>
      </w:r>
      <w:r w:rsidRPr="00801C1F">
        <w:rPr>
          <w:rFonts w:ascii="Times New Roman" w:hAnsi="Times New Roman" w:cs="Times New Roman"/>
          <w:sz w:val="24"/>
          <w:szCs w:val="24"/>
          <w:lang w:val="sv-SE"/>
        </w:rPr>
        <w:tab/>
        <w:t>: Berdoa,sholat dan ikut pengajian</w:t>
      </w:r>
    </w:p>
    <w:p w:rsidR="00C679F0" w:rsidRPr="00801C1F" w:rsidP="00BC710F" w14:paraId="2B9ED67C" w14:textId="77777777">
      <w:pPr>
        <w:tabs>
          <w:tab w:val="left" w:pos="360"/>
        </w:tabs>
        <w:spacing w:after="0" w:line="360" w:lineRule="auto"/>
        <w:jc w:val="both"/>
        <w:rPr>
          <w:rFonts w:ascii="Times New Roman" w:hAnsi="Times New Roman" w:cs="Times New Roman"/>
          <w:sz w:val="24"/>
          <w:szCs w:val="24"/>
          <w:lang w:val="sv-SE"/>
        </w:rPr>
      </w:pPr>
      <w:r w:rsidRPr="00801C1F">
        <w:rPr>
          <w:rFonts w:ascii="Times New Roman" w:hAnsi="Times New Roman" w:cs="Times New Roman"/>
          <w:sz w:val="24"/>
          <w:szCs w:val="24"/>
          <w:lang w:val="sv-SE"/>
        </w:rPr>
        <w:tab/>
        <w:t xml:space="preserve">¤ Kegiatan keagamaan </w:t>
      </w:r>
      <w:r w:rsidRPr="00801C1F">
        <w:rPr>
          <w:rFonts w:ascii="Times New Roman" w:hAnsi="Times New Roman" w:cs="Times New Roman"/>
          <w:sz w:val="24"/>
          <w:szCs w:val="24"/>
          <w:lang w:val="sv-SE"/>
        </w:rPr>
        <w:tab/>
      </w:r>
      <w:r w:rsidRPr="00801C1F">
        <w:rPr>
          <w:rFonts w:ascii="Times New Roman" w:hAnsi="Times New Roman" w:cs="Times New Roman"/>
          <w:sz w:val="24"/>
          <w:szCs w:val="24"/>
          <w:lang w:val="sv-SE"/>
        </w:rPr>
        <w:tab/>
        <w:t>: -</w:t>
      </w:r>
    </w:p>
    <w:p w:rsidR="00C679F0" w:rsidRPr="00801C1F" w:rsidP="00BC710F" w14:paraId="079725FF" w14:textId="77777777">
      <w:pPr>
        <w:tabs>
          <w:tab w:val="left" w:pos="360"/>
        </w:tabs>
        <w:spacing w:after="0" w:line="360" w:lineRule="auto"/>
        <w:jc w:val="both"/>
        <w:rPr>
          <w:rFonts w:ascii="Times New Roman" w:hAnsi="Times New Roman" w:cs="Times New Roman"/>
          <w:sz w:val="24"/>
          <w:szCs w:val="24"/>
        </w:rPr>
      </w:pPr>
      <w:r w:rsidRPr="00801C1F">
        <w:rPr>
          <w:rFonts w:ascii="Times New Roman" w:hAnsi="Times New Roman" w:cs="Times New Roman"/>
          <w:sz w:val="24"/>
          <w:szCs w:val="24"/>
        </w:rPr>
        <w:t>IX. Reaksi Hospitalisasi</w:t>
      </w:r>
    </w:p>
    <w:p w:rsidR="00C679F0" w:rsidRPr="00801C1F" w:rsidP="00BC710F" w14:paraId="4C995E09" w14:textId="77777777">
      <w:pPr>
        <w:tabs>
          <w:tab w:val="left" w:pos="360"/>
        </w:tabs>
        <w:spacing w:after="0" w:line="360" w:lineRule="auto"/>
        <w:jc w:val="both"/>
        <w:rPr>
          <w:rFonts w:ascii="Times New Roman" w:hAnsi="Times New Roman" w:cs="Times New Roman"/>
          <w:sz w:val="24"/>
          <w:szCs w:val="24"/>
        </w:rPr>
      </w:pPr>
      <w:r w:rsidRPr="00801C1F">
        <w:rPr>
          <w:rFonts w:ascii="Times New Roman" w:hAnsi="Times New Roman" w:cs="Times New Roman"/>
          <w:sz w:val="24"/>
          <w:szCs w:val="24"/>
        </w:rPr>
        <w:tab/>
        <w:t>A. Pengalaman keluarga tentang sakit dan rawat inap</w:t>
      </w:r>
    </w:p>
    <w:p w:rsidR="00C679F0" w:rsidRPr="00801C1F" w:rsidP="00BC710F" w14:paraId="32B9542A" w14:textId="77777777">
      <w:pPr>
        <w:tabs>
          <w:tab w:val="left" w:pos="360"/>
        </w:tabs>
        <w:spacing w:after="0" w:line="360" w:lineRule="auto"/>
        <w:ind w:left="851" w:hanging="851"/>
        <w:jc w:val="both"/>
        <w:rPr>
          <w:rFonts w:ascii="Times New Roman" w:hAnsi="Times New Roman" w:cs="Times New Roman"/>
          <w:sz w:val="24"/>
          <w:szCs w:val="24"/>
          <w:lang w:val="sv-SE"/>
        </w:rPr>
      </w:pPr>
      <w:r w:rsidRPr="00801C1F">
        <w:rPr>
          <w:rFonts w:ascii="Times New Roman" w:hAnsi="Times New Roman" w:cs="Times New Roman"/>
          <w:sz w:val="24"/>
          <w:szCs w:val="24"/>
        </w:rPr>
        <w:tab/>
      </w:r>
      <w:r w:rsidRPr="00801C1F">
        <w:rPr>
          <w:rFonts w:ascii="Times New Roman" w:hAnsi="Times New Roman" w:cs="Times New Roman"/>
          <w:sz w:val="24"/>
          <w:szCs w:val="24"/>
          <w:lang w:val="en-US"/>
        </w:rPr>
        <w:t xml:space="preserve">       </w:t>
      </w:r>
      <w:r w:rsidRPr="00801C1F">
        <w:rPr>
          <w:rFonts w:ascii="Times New Roman" w:hAnsi="Times New Roman" w:cs="Times New Roman"/>
          <w:sz w:val="24"/>
          <w:szCs w:val="24"/>
          <w:lang w:val="sv-SE"/>
        </w:rPr>
        <w:t xml:space="preserve">- Ibu membawa anaknya ke RS karena </w:t>
      </w:r>
      <w:r w:rsidRPr="00801C1F">
        <w:rPr>
          <w:rFonts w:ascii="Times New Roman" w:hAnsi="Times New Roman" w:cs="Times New Roman"/>
          <w:sz w:val="24"/>
          <w:szCs w:val="24"/>
          <w:lang w:val="sv-SE"/>
        </w:rPr>
        <w:tab/>
        <w:t>: Ibu membawa pasien ke RS karena, Muntah dan BAB cair sejak hari minggu badan lemas</w:t>
      </w:r>
    </w:p>
    <w:p w:rsidR="00C679F0" w:rsidRPr="00801C1F" w:rsidP="00BC710F" w14:paraId="0ADEA162" w14:textId="77777777">
      <w:pPr>
        <w:tabs>
          <w:tab w:val="left" w:pos="360"/>
        </w:tabs>
        <w:spacing w:after="0" w:line="360" w:lineRule="auto"/>
        <w:ind w:left="993" w:hanging="993"/>
        <w:jc w:val="both"/>
        <w:rPr>
          <w:rFonts w:ascii="Times New Roman" w:hAnsi="Times New Roman" w:cs="Times New Roman"/>
          <w:sz w:val="24"/>
          <w:szCs w:val="24"/>
          <w:lang w:val="sv-SE"/>
        </w:rPr>
      </w:pPr>
      <w:r w:rsidRPr="00801C1F">
        <w:rPr>
          <w:rFonts w:ascii="Times New Roman" w:hAnsi="Times New Roman" w:cs="Times New Roman"/>
          <w:sz w:val="24"/>
          <w:szCs w:val="24"/>
          <w:lang w:val="sv-SE"/>
        </w:rPr>
        <w:tab/>
        <w:t xml:space="preserve">       - Apakah dokter menceritakan tentang kondisi anak : Ibu pasien mengatakan, dokter menceritakan tentang kondisi pasien saat ini</w:t>
      </w:r>
    </w:p>
    <w:p w:rsidR="00C679F0" w:rsidRPr="00801C1F" w:rsidP="00BC710F" w14:paraId="19E1E314" w14:textId="77777777">
      <w:pPr>
        <w:tabs>
          <w:tab w:val="left" w:pos="360"/>
        </w:tabs>
        <w:spacing w:after="0" w:line="360" w:lineRule="auto"/>
        <w:ind w:left="851" w:hanging="851"/>
        <w:jc w:val="both"/>
        <w:rPr>
          <w:rFonts w:ascii="Times New Roman" w:hAnsi="Times New Roman" w:cs="Times New Roman"/>
          <w:sz w:val="24"/>
          <w:szCs w:val="24"/>
          <w:lang w:val="en-US"/>
        </w:rPr>
      </w:pPr>
      <w:r w:rsidRPr="00801C1F">
        <w:rPr>
          <w:rFonts w:ascii="Times New Roman" w:hAnsi="Times New Roman" w:cs="Times New Roman"/>
          <w:sz w:val="24"/>
          <w:szCs w:val="24"/>
          <w:lang w:val="sv-SE"/>
        </w:rPr>
        <w:tab/>
        <w:t xml:space="preserve">      </w:t>
      </w:r>
      <w:r w:rsidRPr="00801C1F">
        <w:rPr>
          <w:rFonts w:ascii="Times New Roman" w:hAnsi="Times New Roman" w:cs="Times New Roman"/>
          <w:sz w:val="24"/>
          <w:szCs w:val="24"/>
          <w:lang w:val="fi-FI"/>
        </w:rPr>
        <w:t xml:space="preserve">- Perasaan orang tua saat ini  </w:t>
      </w:r>
      <w:r w:rsidRPr="00801C1F">
        <w:rPr>
          <w:rFonts w:ascii="Times New Roman" w:hAnsi="Times New Roman" w:cs="Times New Roman"/>
          <w:sz w:val="24"/>
          <w:szCs w:val="24"/>
          <w:lang w:val="fi-FI"/>
        </w:rPr>
        <w:tab/>
      </w:r>
      <w:r w:rsidRPr="00801C1F">
        <w:rPr>
          <w:rFonts w:ascii="Times New Roman" w:hAnsi="Times New Roman" w:cs="Times New Roman"/>
          <w:sz w:val="24"/>
          <w:szCs w:val="24"/>
          <w:lang w:val="fi-FI"/>
        </w:rPr>
        <w:tab/>
        <w:t xml:space="preserve">: Ibu pasien mengatakan, sedikit cemas karena tidak pernah sebelumnya sakit, </w:t>
      </w:r>
      <w:r w:rsidRPr="00801C1F">
        <w:rPr>
          <w:rFonts w:ascii="Times New Roman" w:hAnsi="Times New Roman" w:cs="Times New Roman"/>
          <w:sz w:val="24"/>
          <w:szCs w:val="24"/>
        </w:rPr>
        <w:t>Ibu pasien mengatakan anaknya sudah mengalami diare sejak hari ini BAB cair 2-3 kali hari selasa dan muntah setiap susu dan yang makanan masuk</w:t>
      </w:r>
      <w:r w:rsidRPr="00801C1F">
        <w:rPr>
          <w:rFonts w:ascii="Times New Roman" w:hAnsi="Times New Roman" w:cs="Times New Roman"/>
          <w:sz w:val="24"/>
          <w:szCs w:val="24"/>
          <w:lang w:val="en-US"/>
        </w:rPr>
        <w:t>.</w:t>
      </w:r>
    </w:p>
    <w:p w:rsidR="00C679F0" w:rsidRPr="00801C1F" w:rsidP="00BC710F" w14:paraId="09D12BC5" w14:textId="77777777">
      <w:pPr>
        <w:tabs>
          <w:tab w:val="left" w:pos="360"/>
        </w:tabs>
        <w:spacing w:after="0" w:line="360" w:lineRule="auto"/>
        <w:jc w:val="both"/>
        <w:rPr>
          <w:rFonts w:ascii="Times New Roman" w:hAnsi="Times New Roman" w:cs="Times New Roman"/>
          <w:sz w:val="24"/>
          <w:szCs w:val="24"/>
          <w:lang w:val="sv-SE"/>
        </w:rPr>
      </w:pPr>
      <w:r w:rsidRPr="00801C1F">
        <w:rPr>
          <w:rFonts w:ascii="Times New Roman" w:hAnsi="Times New Roman" w:cs="Times New Roman"/>
          <w:sz w:val="24"/>
          <w:szCs w:val="24"/>
          <w:lang w:val="fi-FI"/>
        </w:rPr>
        <w:tab/>
      </w:r>
      <w:r w:rsidRPr="00801C1F">
        <w:rPr>
          <w:rFonts w:ascii="Times New Roman" w:hAnsi="Times New Roman" w:cs="Times New Roman"/>
          <w:sz w:val="24"/>
          <w:szCs w:val="24"/>
          <w:lang w:val="fi-FI"/>
        </w:rPr>
        <w:tab/>
      </w:r>
      <w:r w:rsidRPr="00801C1F">
        <w:rPr>
          <w:rFonts w:ascii="Times New Roman" w:hAnsi="Times New Roman" w:cs="Times New Roman"/>
          <w:sz w:val="24"/>
          <w:szCs w:val="24"/>
          <w:lang w:val="sv-SE"/>
        </w:rPr>
        <w:t xml:space="preserve">- Orang tua selalu berkunjung ke RS </w:t>
      </w:r>
      <w:r w:rsidRPr="00801C1F">
        <w:rPr>
          <w:rFonts w:ascii="Times New Roman" w:hAnsi="Times New Roman" w:cs="Times New Roman"/>
          <w:sz w:val="24"/>
          <w:szCs w:val="24"/>
          <w:lang w:val="sv-SE"/>
        </w:rPr>
        <w:tab/>
        <w:t>: Jika ada yang sakit saja</w:t>
      </w:r>
    </w:p>
    <w:p w:rsidR="00C679F0" w:rsidRPr="00801C1F" w:rsidP="00BC710F" w14:paraId="3888CC34" w14:textId="77777777">
      <w:pPr>
        <w:tabs>
          <w:tab w:val="left" w:pos="360"/>
        </w:tabs>
        <w:spacing w:after="0" w:line="360" w:lineRule="auto"/>
        <w:jc w:val="both"/>
        <w:rPr>
          <w:rFonts w:ascii="Times New Roman" w:hAnsi="Times New Roman" w:cs="Times New Roman"/>
          <w:sz w:val="24"/>
          <w:szCs w:val="24"/>
          <w:lang w:val="sv-SE"/>
        </w:rPr>
      </w:pPr>
      <w:r w:rsidRPr="00801C1F">
        <w:rPr>
          <w:rFonts w:ascii="Times New Roman" w:hAnsi="Times New Roman" w:cs="Times New Roman"/>
          <w:sz w:val="24"/>
          <w:szCs w:val="24"/>
          <w:lang w:val="sv-SE"/>
        </w:rPr>
        <w:tab/>
      </w:r>
      <w:r w:rsidRPr="00801C1F">
        <w:rPr>
          <w:rFonts w:ascii="Times New Roman" w:hAnsi="Times New Roman" w:cs="Times New Roman"/>
          <w:sz w:val="24"/>
          <w:szCs w:val="24"/>
          <w:lang w:val="sv-SE"/>
        </w:rPr>
        <w:tab/>
        <w:t xml:space="preserve">- Yang akan tinggal dengan anak </w:t>
      </w:r>
      <w:r w:rsidRPr="00801C1F">
        <w:rPr>
          <w:rFonts w:ascii="Times New Roman" w:hAnsi="Times New Roman" w:cs="Times New Roman"/>
          <w:sz w:val="24"/>
          <w:szCs w:val="24"/>
          <w:lang w:val="sv-SE"/>
        </w:rPr>
        <w:tab/>
        <w:t>: Ibu dan Nenek pasien</w:t>
      </w:r>
    </w:p>
    <w:p w:rsidR="00C679F0" w:rsidRPr="00801C1F" w:rsidP="00BC710F" w14:paraId="730EC419" w14:textId="77777777">
      <w:pPr>
        <w:tabs>
          <w:tab w:val="left" w:pos="360"/>
        </w:tabs>
        <w:spacing w:after="0" w:line="360" w:lineRule="auto"/>
        <w:jc w:val="both"/>
        <w:rPr>
          <w:rFonts w:ascii="Times New Roman" w:hAnsi="Times New Roman" w:cs="Times New Roman"/>
          <w:sz w:val="24"/>
          <w:szCs w:val="24"/>
          <w:lang w:val="sv-SE"/>
        </w:rPr>
      </w:pPr>
      <w:r w:rsidRPr="00801C1F">
        <w:rPr>
          <w:rFonts w:ascii="Times New Roman" w:hAnsi="Times New Roman" w:cs="Times New Roman"/>
          <w:sz w:val="24"/>
          <w:szCs w:val="24"/>
          <w:lang w:val="sv-SE"/>
        </w:rPr>
        <w:tab/>
        <w:t>B. Pemahaman anak tentang sakit dan rawat inap : -</w:t>
      </w:r>
    </w:p>
    <w:p w:rsidR="00C679F0" w:rsidRPr="00801C1F" w:rsidP="00BC710F" w14:paraId="1885F1CA" w14:textId="77777777">
      <w:pPr>
        <w:tabs>
          <w:tab w:val="left" w:pos="360"/>
        </w:tabs>
        <w:spacing w:after="0" w:line="360" w:lineRule="auto"/>
        <w:jc w:val="both"/>
        <w:rPr>
          <w:rFonts w:ascii="Times New Roman" w:hAnsi="Times New Roman" w:cs="Times New Roman"/>
          <w:sz w:val="24"/>
          <w:szCs w:val="24"/>
        </w:rPr>
      </w:pPr>
      <w:r w:rsidRPr="00801C1F">
        <w:rPr>
          <w:rFonts w:ascii="Times New Roman" w:hAnsi="Times New Roman" w:cs="Times New Roman"/>
          <w:sz w:val="24"/>
          <w:szCs w:val="24"/>
        </w:rPr>
        <w:t>X. Aktivitas sehari-hari</w:t>
      </w:r>
    </w:p>
    <w:p w:rsidR="00C679F0" w:rsidRPr="00801C1F" w:rsidP="00BC710F" w14:paraId="65998BDA" w14:textId="77777777">
      <w:pPr>
        <w:numPr>
          <w:ilvl w:val="0"/>
          <w:numId w:val="75"/>
        </w:numPr>
        <w:tabs>
          <w:tab w:val="left" w:pos="360"/>
          <w:tab w:val="left" w:pos="720"/>
        </w:tabs>
        <w:spacing w:after="0" w:line="360" w:lineRule="auto"/>
        <w:jc w:val="both"/>
        <w:rPr>
          <w:rFonts w:ascii="Times New Roman" w:hAnsi="Times New Roman" w:cs="Times New Roman"/>
          <w:sz w:val="24"/>
          <w:szCs w:val="24"/>
        </w:rPr>
      </w:pPr>
      <w:r w:rsidRPr="00801C1F">
        <w:rPr>
          <w:rFonts w:ascii="Times New Roman" w:hAnsi="Times New Roman" w:cs="Times New Roman"/>
          <w:sz w:val="24"/>
          <w:szCs w:val="24"/>
        </w:rPr>
        <w:t>Nutrisi</w:t>
      </w:r>
    </w:p>
    <w:tbl>
      <w:tblPr>
        <w:tblW w:w="7726"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16"/>
        <w:gridCol w:w="2835"/>
        <w:gridCol w:w="2875"/>
      </w:tblGrid>
      <w:tr w14:paraId="334968D4" w14:textId="77777777" w:rsidTr="00C924DE">
        <w:tblPrEx>
          <w:tblW w:w="7726" w:type="dxa"/>
          <w:tblInd w:w="360" w:type="dxa"/>
          <w:tblLayout w:type="fixed"/>
          <w:tblLook w:val="04A0"/>
        </w:tblPrEx>
        <w:tc>
          <w:tcPr>
            <w:tcW w:w="2016" w:type="dxa"/>
            <w:vAlign w:val="center"/>
          </w:tcPr>
          <w:p w:rsidR="00C679F0" w:rsidRPr="00801C1F" w:rsidP="00BC710F" w14:paraId="4E97103F" w14:textId="77777777">
            <w:pPr>
              <w:tabs>
                <w:tab w:val="left" w:pos="360"/>
              </w:tabs>
              <w:spacing w:after="0" w:line="360" w:lineRule="auto"/>
              <w:jc w:val="center"/>
              <w:rPr>
                <w:rFonts w:ascii="Times New Roman" w:hAnsi="Times New Roman" w:cs="Times New Roman"/>
                <w:sz w:val="24"/>
                <w:szCs w:val="24"/>
              </w:rPr>
            </w:pPr>
            <w:r w:rsidRPr="00801C1F">
              <w:rPr>
                <w:rFonts w:ascii="Times New Roman" w:hAnsi="Times New Roman" w:cs="Times New Roman"/>
                <w:sz w:val="24"/>
                <w:szCs w:val="24"/>
              </w:rPr>
              <w:t>Kondisi</w:t>
            </w:r>
          </w:p>
        </w:tc>
        <w:tc>
          <w:tcPr>
            <w:tcW w:w="2835" w:type="dxa"/>
            <w:vAlign w:val="center"/>
          </w:tcPr>
          <w:p w:rsidR="00C679F0" w:rsidRPr="00801C1F" w:rsidP="00BC710F" w14:paraId="145729DD" w14:textId="77777777">
            <w:pPr>
              <w:tabs>
                <w:tab w:val="left" w:pos="360"/>
              </w:tabs>
              <w:spacing w:after="0" w:line="360" w:lineRule="auto"/>
              <w:jc w:val="center"/>
              <w:rPr>
                <w:rFonts w:ascii="Times New Roman" w:hAnsi="Times New Roman" w:cs="Times New Roman"/>
                <w:sz w:val="24"/>
                <w:szCs w:val="24"/>
              </w:rPr>
            </w:pPr>
            <w:r w:rsidRPr="00801C1F">
              <w:rPr>
                <w:rFonts w:ascii="Times New Roman" w:hAnsi="Times New Roman" w:cs="Times New Roman"/>
                <w:sz w:val="24"/>
                <w:szCs w:val="24"/>
              </w:rPr>
              <w:t>Sebelum Sakit</w:t>
            </w:r>
          </w:p>
        </w:tc>
        <w:tc>
          <w:tcPr>
            <w:tcW w:w="2875" w:type="dxa"/>
            <w:vAlign w:val="center"/>
          </w:tcPr>
          <w:p w:rsidR="00C679F0" w:rsidRPr="00801C1F" w:rsidP="00BC710F" w14:paraId="6EEDC91E" w14:textId="77777777">
            <w:pPr>
              <w:tabs>
                <w:tab w:val="left" w:pos="360"/>
              </w:tabs>
              <w:spacing w:after="0" w:line="360" w:lineRule="auto"/>
              <w:jc w:val="center"/>
              <w:rPr>
                <w:rFonts w:ascii="Times New Roman" w:hAnsi="Times New Roman" w:cs="Times New Roman"/>
                <w:sz w:val="24"/>
                <w:szCs w:val="24"/>
              </w:rPr>
            </w:pPr>
            <w:r w:rsidRPr="00801C1F">
              <w:rPr>
                <w:rFonts w:ascii="Times New Roman" w:hAnsi="Times New Roman" w:cs="Times New Roman"/>
                <w:sz w:val="24"/>
                <w:szCs w:val="24"/>
              </w:rPr>
              <w:t>Saat Sakit</w:t>
            </w:r>
          </w:p>
        </w:tc>
      </w:tr>
      <w:tr w14:paraId="4E540E80" w14:textId="77777777" w:rsidTr="00C924DE">
        <w:tblPrEx>
          <w:tblW w:w="7726" w:type="dxa"/>
          <w:tblInd w:w="360" w:type="dxa"/>
          <w:tblLayout w:type="fixed"/>
          <w:tblLook w:val="04A0"/>
        </w:tblPrEx>
        <w:tc>
          <w:tcPr>
            <w:tcW w:w="2016" w:type="dxa"/>
          </w:tcPr>
          <w:p w:rsidR="00C679F0" w:rsidRPr="00801C1F" w:rsidP="00BC710F" w14:paraId="22475A45" w14:textId="77777777">
            <w:pPr>
              <w:numPr>
                <w:ilvl w:val="0"/>
                <w:numId w:val="13"/>
              </w:numPr>
              <w:spacing w:after="0" w:line="360" w:lineRule="auto"/>
              <w:jc w:val="both"/>
              <w:rPr>
                <w:rFonts w:ascii="Times New Roman" w:hAnsi="Times New Roman" w:cs="Times New Roman"/>
                <w:sz w:val="24"/>
                <w:szCs w:val="24"/>
              </w:rPr>
            </w:pPr>
            <w:r w:rsidRPr="00801C1F">
              <w:rPr>
                <w:rFonts w:ascii="Times New Roman" w:hAnsi="Times New Roman" w:cs="Times New Roman"/>
                <w:sz w:val="24"/>
                <w:szCs w:val="24"/>
              </w:rPr>
              <w:t>Selera makan</w:t>
            </w:r>
          </w:p>
          <w:p w:rsidR="00C679F0" w:rsidRPr="00801C1F" w:rsidP="00BC710F" w14:paraId="265EC6F6" w14:textId="77777777">
            <w:pPr>
              <w:tabs>
                <w:tab w:val="left" w:pos="360"/>
              </w:tabs>
              <w:spacing w:after="0" w:line="360" w:lineRule="auto"/>
              <w:jc w:val="both"/>
              <w:rPr>
                <w:rFonts w:ascii="Times New Roman" w:hAnsi="Times New Roman" w:cs="Times New Roman"/>
                <w:sz w:val="24"/>
                <w:szCs w:val="24"/>
              </w:rPr>
            </w:pPr>
          </w:p>
        </w:tc>
        <w:tc>
          <w:tcPr>
            <w:tcW w:w="2835" w:type="dxa"/>
          </w:tcPr>
          <w:p w:rsidR="00C679F0" w:rsidRPr="00801C1F" w:rsidP="00BC710F" w14:paraId="1D038032" w14:textId="77777777">
            <w:pPr>
              <w:tabs>
                <w:tab w:val="left" w:pos="360"/>
              </w:tabs>
              <w:spacing w:after="0" w:line="360" w:lineRule="auto"/>
              <w:jc w:val="both"/>
              <w:rPr>
                <w:rFonts w:ascii="Times New Roman" w:hAnsi="Times New Roman" w:cs="Times New Roman"/>
                <w:sz w:val="24"/>
                <w:szCs w:val="24"/>
                <w:lang w:val="en-US"/>
              </w:rPr>
            </w:pPr>
            <w:r w:rsidRPr="00801C1F">
              <w:rPr>
                <w:rFonts w:ascii="Times New Roman" w:hAnsi="Times New Roman" w:cs="Times New Roman"/>
                <w:sz w:val="24"/>
                <w:szCs w:val="24"/>
                <w:lang w:val="en-US"/>
              </w:rPr>
              <w:t>Makan 3 kali sehari bubur</w:t>
            </w:r>
          </w:p>
        </w:tc>
        <w:tc>
          <w:tcPr>
            <w:tcW w:w="2875" w:type="dxa"/>
          </w:tcPr>
          <w:p w:rsidR="00C679F0" w:rsidRPr="00801C1F" w:rsidP="00BC710F" w14:paraId="2A59B3D0" w14:textId="77777777">
            <w:pPr>
              <w:tabs>
                <w:tab w:val="left" w:pos="360"/>
              </w:tabs>
              <w:spacing w:after="0" w:line="360" w:lineRule="auto"/>
              <w:jc w:val="both"/>
              <w:rPr>
                <w:rFonts w:ascii="Times New Roman" w:hAnsi="Times New Roman" w:cs="Times New Roman"/>
                <w:sz w:val="24"/>
                <w:szCs w:val="24"/>
                <w:lang w:val="en-US"/>
              </w:rPr>
            </w:pPr>
            <w:r w:rsidRPr="00801C1F">
              <w:rPr>
                <w:rFonts w:ascii="Times New Roman" w:hAnsi="Times New Roman" w:cs="Times New Roman"/>
                <w:sz w:val="24"/>
                <w:szCs w:val="24"/>
                <w:lang w:val="en-US"/>
              </w:rPr>
              <w:t>Saat ini ibu klien mengatakan nafsu makan anak berkurang setiap makan hanya mau menghabiskan 2/3 sendok makan</w:t>
            </w:r>
          </w:p>
        </w:tc>
      </w:tr>
    </w:tbl>
    <w:p w:rsidR="00C679F0" w:rsidRPr="00801C1F" w:rsidP="00BC710F" w14:paraId="09BD1979" w14:textId="77777777">
      <w:pPr>
        <w:numPr>
          <w:ilvl w:val="0"/>
          <w:numId w:val="75"/>
        </w:numPr>
        <w:tabs>
          <w:tab w:val="left" w:pos="360"/>
          <w:tab w:val="left" w:pos="720"/>
        </w:tabs>
        <w:spacing w:after="0" w:line="360" w:lineRule="auto"/>
        <w:jc w:val="both"/>
        <w:rPr>
          <w:rFonts w:ascii="Times New Roman" w:hAnsi="Times New Roman" w:cs="Times New Roman"/>
          <w:sz w:val="24"/>
          <w:szCs w:val="24"/>
        </w:rPr>
      </w:pPr>
      <w:r w:rsidRPr="00801C1F">
        <w:rPr>
          <w:rFonts w:ascii="Times New Roman" w:hAnsi="Times New Roman" w:cs="Times New Roman"/>
          <w:sz w:val="24"/>
          <w:szCs w:val="24"/>
        </w:rPr>
        <w:t>Cairan</w:t>
      </w:r>
    </w:p>
    <w:tbl>
      <w:tblPr>
        <w:tblW w:w="7686"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00"/>
        <w:gridCol w:w="2693"/>
        <w:gridCol w:w="2693"/>
      </w:tblGrid>
      <w:tr w14:paraId="1A7865D1" w14:textId="77777777" w:rsidTr="00C924DE">
        <w:tblPrEx>
          <w:tblW w:w="7686" w:type="dxa"/>
          <w:tblInd w:w="360" w:type="dxa"/>
          <w:tblLayout w:type="fixed"/>
          <w:tblLook w:val="04A0"/>
        </w:tblPrEx>
        <w:tc>
          <w:tcPr>
            <w:tcW w:w="2300" w:type="dxa"/>
            <w:vAlign w:val="center"/>
          </w:tcPr>
          <w:p w:rsidR="00C679F0" w:rsidRPr="00801C1F" w:rsidP="00BC710F" w14:paraId="3686E9AF" w14:textId="77777777">
            <w:pPr>
              <w:tabs>
                <w:tab w:val="left" w:pos="360"/>
              </w:tabs>
              <w:spacing w:after="0" w:line="360" w:lineRule="auto"/>
              <w:jc w:val="center"/>
              <w:rPr>
                <w:rFonts w:ascii="Times New Roman" w:hAnsi="Times New Roman" w:cs="Times New Roman"/>
                <w:sz w:val="24"/>
                <w:szCs w:val="24"/>
              </w:rPr>
            </w:pPr>
            <w:r w:rsidRPr="00801C1F">
              <w:rPr>
                <w:rFonts w:ascii="Times New Roman" w:hAnsi="Times New Roman" w:cs="Times New Roman"/>
                <w:sz w:val="24"/>
                <w:szCs w:val="24"/>
              </w:rPr>
              <w:t>Kondisi</w:t>
            </w:r>
          </w:p>
        </w:tc>
        <w:tc>
          <w:tcPr>
            <w:tcW w:w="2693" w:type="dxa"/>
            <w:vAlign w:val="center"/>
          </w:tcPr>
          <w:p w:rsidR="00C679F0" w:rsidRPr="00801C1F" w:rsidP="00BC710F" w14:paraId="70BFB749" w14:textId="77777777">
            <w:pPr>
              <w:tabs>
                <w:tab w:val="left" w:pos="360"/>
              </w:tabs>
              <w:spacing w:after="0" w:line="360" w:lineRule="auto"/>
              <w:jc w:val="center"/>
              <w:rPr>
                <w:rFonts w:ascii="Times New Roman" w:hAnsi="Times New Roman" w:cs="Times New Roman"/>
                <w:sz w:val="24"/>
                <w:szCs w:val="24"/>
              </w:rPr>
            </w:pPr>
            <w:r w:rsidRPr="00801C1F">
              <w:rPr>
                <w:rFonts w:ascii="Times New Roman" w:hAnsi="Times New Roman" w:cs="Times New Roman"/>
                <w:sz w:val="24"/>
                <w:szCs w:val="24"/>
              </w:rPr>
              <w:t>Sebelum Sakit</w:t>
            </w:r>
          </w:p>
        </w:tc>
        <w:tc>
          <w:tcPr>
            <w:tcW w:w="2693" w:type="dxa"/>
            <w:vAlign w:val="center"/>
          </w:tcPr>
          <w:p w:rsidR="00C679F0" w:rsidRPr="00801C1F" w:rsidP="00BC710F" w14:paraId="05E76E20" w14:textId="77777777">
            <w:pPr>
              <w:tabs>
                <w:tab w:val="left" w:pos="360"/>
              </w:tabs>
              <w:spacing w:after="0" w:line="360" w:lineRule="auto"/>
              <w:jc w:val="center"/>
              <w:rPr>
                <w:rFonts w:ascii="Times New Roman" w:hAnsi="Times New Roman" w:cs="Times New Roman"/>
                <w:sz w:val="24"/>
                <w:szCs w:val="24"/>
              </w:rPr>
            </w:pPr>
            <w:r w:rsidRPr="00801C1F">
              <w:rPr>
                <w:rFonts w:ascii="Times New Roman" w:hAnsi="Times New Roman" w:cs="Times New Roman"/>
                <w:sz w:val="24"/>
                <w:szCs w:val="24"/>
              </w:rPr>
              <w:t>Saat Sakit</w:t>
            </w:r>
          </w:p>
        </w:tc>
      </w:tr>
      <w:tr w14:paraId="20335D10" w14:textId="77777777" w:rsidTr="00C924DE">
        <w:tblPrEx>
          <w:tblW w:w="7686" w:type="dxa"/>
          <w:tblInd w:w="360" w:type="dxa"/>
          <w:tblLayout w:type="fixed"/>
          <w:tblLook w:val="04A0"/>
        </w:tblPrEx>
        <w:tc>
          <w:tcPr>
            <w:tcW w:w="2300" w:type="dxa"/>
          </w:tcPr>
          <w:p w:rsidR="00C679F0" w:rsidRPr="00801C1F" w:rsidP="00C924DE" w14:paraId="17E6D281" w14:textId="77777777">
            <w:pPr>
              <w:numPr>
                <w:ilvl w:val="0"/>
                <w:numId w:val="14"/>
              </w:numPr>
              <w:tabs>
                <w:tab w:val="clear" w:pos="360"/>
              </w:tabs>
              <w:spacing w:after="0" w:line="360" w:lineRule="auto"/>
              <w:jc w:val="both"/>
              <w:rPr>
                <w:rFonts w:ascii="Times New Roman" w:hAnsi="Times New Roman" w:cs="Times New Roman"/>
                <w:sz w:val="24"/>
                <w:szCs w:val="24"/>
              </w:rPr>
            </w:pPr>
            <w:r w:rsidRPr="00801C1F">
              <w:rPr>
                <w:rFonts w:ascii="Times New Roman" w:hAnsi="Times New Roman" w:cs="Times New Roman"/>
                <w:sz w:val="24"/>
                <w:szCs w:val="24"/>
              </w:rPr>
              <w:t>Jenis minuman</w:t>
            </w:r>
          </w:p>
          <w:p w:rsidR="00C679F0" w:rsidRPr="00801C1F" w:rsidP="00C924DE" w14:paraId="0D264E99" w14:textId="77777777">
            <w:pPr>
              <w:numPr>
                <w:ilvl w:val="0"/>
                <w:numId w:val="14"/>
              </w:numPr>
              <w:tabs>
                <w:tab w:val="clear" w:pos="360"/>
              </w:tabs>
              <w:spacing w:after="0" w:line="360" w:lineRule="auto"/>
              <w:jc w:val="both"/>
              <w:rPr>
                <w:rFonts w:ascii="Times New Roman" w:hAnsi="Times New Roman" w:cs="Times New Roman"/>
                <w:sz w:val="24"/>
                <w:szCs w:val="24"/>
              </w:rPr>
            </w:pPr>
            <w:r w:rsidRPr="00801C1F">
              <w:rPr>
                <w:rFonts w:ascii="Times New Roman" w:hAnsi="Times New Roman" w:cs="Times New Roman"/>
                <w:sz w:val="24"/>
                <w:szCs w:val="24"/>
              </w:rPr>
              <w:t>Frekuensi minum</w:t>
            </w:r>
          </w:p>
          <w:p w:rsidR="00C679F0" w:rsidRPr="00801C1F" w:rsidP="00C924DE" w14:paraId="11A1EBBF" w14:textId="77777777">
            <w:pPr>
              <w:numPr>
                <w:ilvl w:val="0"/>
                <w:numId w:val="14"/>
              </w:numPr>
              <w:tabs>
                <w:tab w:val="clear" w:pos="360"/>
              </w:tabs>
              <w:spacing w:after="0" w:line="360" w:lineRule="auto"/>
              <w:jc w:val="both"/>
              <w:rPr>
                <w:rFonts w:ascii="Times New Roman" w:hAnsi="Times New Roman" w:cs="Times New Roman"/>
                <w:sz w:val="24"/>
                <w:szCs w:val="24"/>
              </w:rPr>
            </w:pPr>
            <w:r w:rsidRPr="00801C1F">
              <w:rPr>
                <w:rFonts w:ascii="Times New Roman" w:hAnsi="Times New Roman" w:cs="Times New Roman"/>
                <w:sz w:val="24"/>
                <w:szCs w:val="24"/>
              </w:rPr>
              <w:t>Kebutuhan cairan</w:t>
            </w:r>
          </w:p>
          <w:p w:rsidR="00C679F0" w:rsidRPr="00801C1F" w:rsidP="00C924DE" w14:paraId="0BDDBFA7" w14:textId="77777777">
            <w:pPr>
              <w:numPr>
                <w:ilvl w:val="0"/>
                <w:numId w:val="14"/>
              </w:numPr>
              <w:tabs>
                <w:tab w:val="clear" w:pos="360"/>
              </w:tabs>
              <w:spacing w:after="0" w:line="360" w:lineRule="auto"/>
              <w:jc w:val="both"/>
              <w:rPr>
                <w:rFonts w:ascii="Times New Roman" w:hAnsi="Times New Roman" w:cs="Times New Roman"/>
                <w:sz w:val="24"/>
                <w:szCs w:val="24"/>
              </w:rPr>
            </w:pPr>
            <w:r w:rsidRPr="00801C1F">
              <w:rPr>
                <w:rFonts w:ascii="Times New Roman" w:hAnsi="Times New Roman" w:cs="Times New Roman"/>
                <w:sz w:val="24"/>
                <w:szCs w:val="24"/>
              </w:rPr>
              <w:t>Cara pemenuhan</w:t>
            </w:r>
          </w:p>
        </w:tc>
        <w:tc>
          <w:tcPr>
            <w:tcW w:w="2693" w:type="dxa"/>
          </w:tcPr>
          <w:p w:rsidR="00C679F0" w:rsidRPr="00801C1F" w:rsidP="00BC710F" w14:paraId="550E2529" w14:textId="77777777">
            <w:pPr>
              <w:tabs>
                <w:tab w:val="left" w:pos="360"/>
              </w:tabs>
              <w:spacing w:after="0" w:line="360" w:lineRule="auto"/>
              <w:jc w:val="both"/>
              <w:rPr>
                <w:rFonts w:ascii="Times New Roman" w:hAnsi="Times New Roman" w:cs="Times New Roman"/>
                <w:sz w:val="24"/>
                <w:szCs w:val="24"/>
                <w:lang w:val="en-US"/>
              </w:rPr>
            </w:pPr>
            <w:r w:rsidRPr="00801C1F">
              <w:rPr>
                <w:rFonts w:ascii="Times New Roman" w:hAnsi="Times New Roman" w:cs="Times New Roman"/>
                <w:sz w:val="24"/>
                <w:szCs w:val="24"/>
                <w:lang w:val="en-US"/>
              </w:rPr>
              <w:t>Susu formula</w:t>
            </w:r>
          </w:p>
          <w:p w:rsidR="00C679F0" w:rsidRPr="00801C1F" w:rsidP="00BC710F" w14:paraId="1AB47847" w14:textId="77777777">
            <w:pPr>
              <w:tabs>
                <w:tab w:val="left" w:pos="360"/>
              </w:tabs>
              <w:spacing w:after="0" w:line="360" w:lineRule="auto"/>
              <w:jc w:val="both"/>
              <w:rPr>
                <w:rFonts w:ascii="Times New Roman" w:hAnsi="Times New Roman" w:cs="Times New Roman"/>
                <w:sz w:val="24"/>
                <w:szCs w:val="24"/>
                <w:lang w:val="en-US"/>
              </w:rPr>
            </w:pPr>
            <w:r w:rsidRPr="00801C1F">
              <w:rPr>
                <w:rFonts w:ascii="Times New Roman" w:hAnsi="Times New Roman" w:cs="Times New Roman"/>
                <w:sz w:val="24"/>
                <w:szCs w:val="24"/>
                <w:lang w:val="en-US"/>
              </w:rPr>
              <w:t>8-10 kali (60ml)</w:t>
            </w:r>
          </w:p>
          <w:p w:rsidR="00C679F0" w:rsidRPr="00801C1F" w:rsidP="00BC710F" w14:paraId="1877023A" w14:textId="77777777">
            <w:pPr>
              <w:tabs>
                <w:tab w:val="left" w:pos="360"/>
              </w:tabs>
              <w:spacing w:after="0" w:line="360" w:lineRule="auto"/>
              <w:jc w:val="both"/>
              <w:rPr>
                <w:rFonts w:ascii="Times New Roman" w:hAnsi="Times New Roman" w:cs="Times New Roman"/>
                <w:sz w:val="24"/>
                <w:szCs w:val="24"/>
                <w:lang w:val="en-US"/>
              </w:rPr>
            </w:pPr>
            <w:r w:rsidRPr="00801C1F">
              <w:rPr>
                <w:rFonts w:ascii="Times New Roman" w:hAnsi="Times New Roman" w:cs="Times New Roman"/>
                <w:sz w:val="24"/>
                <w:szCs w:val="24"/>
                <w:lang w:val="en-US"/>
              </w:rPr>
              <w:t>Terpenuhi</w:t>
            </w:r>
          </w:p>
          <w:p w:rsidR="00C679F0" w:rsidRPr="00801C1F" w:rsidP="00BC710F" w14:paraId="289D3B05" w14:textId="77777777">
            <w:pPr>
              <w:tabs>
                <w:tab w:val="left" w:pos="360"/>
              </w:tabs>
              <w:spacing w:after="0" w:line="360" w:lineRule="auto"/>
              <w:jc w:val="both"/>
              <w:rPr>
                <w:rFonts w:ascii="Times New Roman" w:hAnsi="Times New Roman" w:cs="Times New Roman"/>
                <w:sz w:val="24"/>
                <w:szCs w:val="24"/>
                <w:lang w:val="en-US"/>
              </w:rPr>
            </w:pPr>
            <w:r w:rsidRPr="00801C1F">
              <w:rPr>
                <w:rFonts w:ascii="Times New Roman" w:hAnsi="Times New Roman" w:cs="Times New Roman"/>
                <w:sz w:val="24"/>
                <w:szCs w:val="24"/>
                <w:lang w:val="en-US"/>
              </w:rPr>
              <w:t>Menggunakan dot</w:t>
            </w:r>
          </w:p>
        </w:tc>
        <w:tc>
          <w:tcPr>
            <w:tcW w:w="2693" w:type="dxa"/>
          </w:tcPr>
          <w:p w:rsidR="00C679F0" w:rsidRPr="00801C1F" w:rsidP="00BC710F" w14:paraId="32EE0163" w14:textId="77777777">
            <w:pPr>
              <w:tabs>
                <w:tab w:val="left" w:pos="360"/>
              </w:tabs>
              <w:spacing w:after="0" w:line="360" w:lineRule="auto"/>
              <w:jc w:val="both"/>
              <w:rPr>
                <w:rFonts w:ascii="Times New Roman" w:hAnsi="Times New Roman" w:cs="Times New Roman"/>
                <w:sz w:val="24"/>
                <w:szCs w:val="24"/>
                <w:lang w:val="en-US"/>
              </w:rPr>
            </w:pPr>
            <w:r w:rsidRPr="00801C1F">
              <w:rPr>
                <w:rFonts w:ascii="Times New Roman" w:hAnsi="Times New Roman" w:cs="Times New Roman"/>
                <w:sz w:val="24"/>
                <w:szCs w:val="24"/>
                <w:lang w:val="en-US"/>
              </w:rPr>
              <w:t>Susu formula</w:t>
            </w:r>
          </w:p>
          <w:p w:rsidR="00C679F0" w:rsidRPr="00801C1F" w:rsidP="00BC710F" w14:paraId="6FB8133F" w14:textId="77777777">
            <w:pPr>
              <w:tabs>
                <w:tab w:val="left" w:pos="360"/>
              </w:tabs>
              <w:spacing w:after="0" w:line="360" w:lineRule="auto"/>
              <w:jc w:val="both"/>
              <w:rPr>
                <w:rFonts w:ascii="Times New Roman" w:hAnsi="Times New Roman" w:cs="Times New Roman"/>
                <w:sz w:val="24"/>
                <w:szCs w:val="24"/>
                <w:lang w:val="en-US"/>
              </w:rPr>
            </w:pPr>
            <w:r w:rsidRPr="00801C1F">
              <w:rPr>
                <w:rFonts w:ascii="Times New Roman" w:hAnsi="Times New Roman" w:cs="Times New Roman"/>
                <w:sz w:val="24"/>
                <w:szCs w:val="24"/>
                <w:lang w:val="en-US"/>
              </w:rPr>
              <w:t>8-9 kali (60ml)</w:t>
            </w:r>
          </w:p>
          <w:p w:rsidR="00C679F0" w:rsidRPr="00801C1F" w:rsidP="00BC710F" w14:paraId="03C74164" w14:textId="77777777">
            <w:pPr>
              <w:tabs>
                <w:tab w:val="left" w:pos="360"/>
              </w:tabs>
              <w:spacing w:after="0" w:line="360" w:lineRule="auto"/>
              <w:jc w:val="both"/>
              <w:rPr>
                <w:rFonts w:ascii="Times New Roman" w:hAnsi="Times New Roman" w:cs="Times New Roman"/>
                <w:sz w:val="24"/>
                <w:szCs w:val="24"/>
                <w:lang w:val="en-US"/>
              </w:rPr>
            </w:pPr>
            <w:r w:rsidRPr="00801C1F">
              <w:rPr>
                <w:rFonts w:ascii="Times New Roman" w:hAnsi="Times New Roman" w:cs="Times New Roman"/>
                <w:sz w:val="24"/>
                <w:szCs w:val="24"/>
                <w:lang w:val="en-US"/>
              </w:rPr>
              <w:t>Terpenuhi</w:t>
            </w:r>
          </w:p>
          <w:p w:rsidR="00C679F0" w:rsidRPr="00801C1F" w:rsidP="00BC710F" w14:paraId="0E244337" w14:textId="77777777">
            <w:pPr>
              <w:tabs>
                <w:tab w:val="left" w:pos="360"/>
              </w:tabs>
              <w:spacing w:after="0" w:line="360" w:lineRule="auto"/>
              <w:jc w:val="both"/>
              <w:rPr>
                <w:rFonts w:ascii="Times New Roman" w:hAnsi="Times New Roman" w:cs="Times New Roman"/>
                <w:sz w:val="24"/>
                <w:szCs w:val="24"/>
                <w:lang w:val="en-US"/>
              </w:rPr>
            </w:pPr>
            <w:r w:rsidRPr="00801C1F">
              <w:rPr>
                <w:rFonts w:ascii="Times New Roman" w:hAnsi="Times New Roman" w:cs="Times New Roman"/>
                <w:sz w:val="24"/>
                <w:szCs w:val="24"/>
                <w:lang w:val="en-US"/>
              </w:rPr>
              <w:t>Menggunakan dot</w:t>
            </w:r>
          </w:p>
        </w:tc>
      </w:tr>
    </w:tbl>
    <w:p w:rsidR="00C679F0" w:rsidRPr="00801C1F" w:rsidP="00BC710F" w14:paraId="6D85FE9C" w14:textId="77777777">
      <w:pPr>
        <w:numPr>
          <w:ilvl w:val="0"/>
          <w:numId w:val="75"/>
        </w:numPr>
        <w:tabs>
          <w:tab w:val="left" w:pos="360"/>
          <w:tab w:val="left" w:pos="720"/>
        </w:tabs>
        <w:spacing w:after="0" w:line="360" w:lineRule="auto"/>
        <w:jc w:val="both"/>
        <w:rPr>
          <w:rFonts w:ascii="Times New Roman" w:hAnsi="Times New Roman" w:cs="Times New Roman"/>
          <w:sz w:val="24"/>
          <w:szCs w:val="24"/>
        </w:rPr>
      </w:pPr>
      <w:r w:rsidRPr="00801C1F">
        <w:rPr>
          <w:rFonts w:ascii="Times New Roman" w:hAnsi="Times New Roman" w:cs="Times New Roman"/>
          <w:sz w:val="24"/>
          <w:szCs w:val="24"/>
        </w:rPr>
        <w:t>Eliminasi (BAB&amp;BAK)</w:t>
      </w:r>
    </w:p>
    <w:tbl>
      <w:tblPr>
        <w:tblW w:w="7686"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83"/>
        <w:gridCol w:w="2552"/>
        <w:gridCol w:w="2551"/>
      </w:tblGrid>
      <w:tr w14:paraId="106BD498" w14:textId="77777777" w:rsidTr="00C924DE">
        <w:tblPrEx>
          <w:tblW w:w="7686" w:type="dxa"/>
          <w:tblInd w:w="360" w:type="dxa"/>
          <w:tblLayout w:type="fixed"/>
          <w:tblLook w:val="04A0"/>
        </w:tblPrEx>
        <w:tc>
          <w:tcPr>
            <w:tcW w:w="2583" w:type="dxa"/>
            <w:vAlign w:val="center"/>
          </w:tcPr>
          <w:p w:rsidR="00C679F0" w:rsidRPr="00801C1F" w:rsidP="00BC710F" w14:paraId="488591AB" w14:textId="77777777">
            <w:pPr>
              <w:tabs>
                <w:tab w:val="left" w:pos="360"/>
              </w:tabs>
              <w:spacing w:after="0" w:line="360" w:lineRule="auto"/>
              <w:jc w:val="center"/>
              <w:rPr>
                <w:rFonts w:ascii="Times New Roman" w:hAnsi="Times New Roman" w:cs="Times New Roman"/>
                <w:sz w:val="24"/>
                <w:szCs w:val="24"/>
              </w:rPr>
            </w:pPr>
            <w:r w:rsidRPr="00801C1F">
              <w:rPr>
                <w:rFonts w:ascii="Times New Roman" w:hAnsi="Times New Roman" w:cs="Times New Roman"/>
                <w:sz w:val="24"/>
                <w:szCs w:val="24"/>
              </w:rPr>
              <w:t>Kondisi</w:t>
            </w:r>
          </w:p>
        </w:tc>
        <w:tc>
          <w:tcPr>
            <w:tcW w:w="2552" w:type="dxa"/>
            <w:vAlign w:val="center"/>
          </w:tcPr>
          <w:p w:rsidR="00C679F0" w:rsidRPr="00801C1F" w:rsidP="00BC710F" w14:paraId="473235A5" w14:textId="77777777">
            <w:pPr>
              <w:tabs>
                <w:tab w:val="left" w:pos="360"/>
              </w:tabs>
              <w:spacing w:after="0" w:line="360" w:lineRule="auto"/>
              <w:jc w:val="center"/>
              <w:rPr>
                <w:rFonts w:ascii="Times New Roman" w:hAnsi="Times New Roman" w:cs="Times New Roman"/>
                <w:sz w:val="24"/>
                <w:szCs w:val="24"/>
              </w:rPr>
            </w:pPr>
            <w:r w:rsidRPr="00801C1F">
              <w:rPr>
                <w:rFonts w:ascii="Times New Roman" w:hAnsi="Times New Roman" w:cs="Times New Roman"/>
                <w:sz w:val="24"/>
                <w:szCs w:val="24"/>
              </w:rPr>
              <w:t>Sebelum Sakit</w:t>
            </w:r>
          </w:p>
        </w:tc>
        <w:tc>
          <w:tcPr>
            <w:tcW w:w="2551" w:type="dxa"/>
            <w:vAlign w:val="center"/>
          </w:tcPr>
          <w:p w:rsidR="00C679F0" w:rsidRPr="00801C1F" w:rsidP="00BC710F" w14:paraId="6C40E3B0" w14:textId="77777777">
            <w:pPr>
              <w:tabs>
                <w:tab w:val="left" w:pos="360"/>
              </w:tabs>
              <w:spacing w:after="0" w:line="360" w:lineRule="auto"/>
              <w:jc w:val="center"/>
              <w:rPr>
                <w:rFonts w:ascii="Times New Roman" w:hAnsi="Times New Roman" w:cs="Times New Roman"/>
                <w:sz w:val="24"/>
                <w:szCs w:val="24"/>
              </w:rPr>
            </w:pPr>
            <w:r w:rsidRPr="00801C1F">
              <w:rPr>
                <w:rFonts w:ascii="Times New Roman" w:hAnsi="Times New Roman" w:cs="Times New Roman"/>
                <w:sz w:val="24"/>
                <w:szCs w:val="24"/>
              </w:rPr>
              <w:t>Saat Sakit</w:t>
            </w:r>
          </w:p>
        </w:tc>
      </w:tr>
      <w:tr w14:paraId="316F9BEF" w14:textId="77777777" w:rsidTr="00C924DE">
        <w:tblPrEx>
          <w:tblW w:w="7686" w:type="dxa"/>
          <w:tblInd w:w="360" w:type="dxa"/>
          <w:tblLayout w:type="fixed"/>
          <w:tblLook w:val="04A0"/>
        </w:tblPrEx>
        <w:tc>
          <w:tcPr>
            <w:tcW w:w="2583" w:type="dxa"/>
          </w:tcPr>
          <w:p w:rsidR="00C679F0" w:rsidRPr="00801C1F" w:rsidP="00BC710F" w14:paraId="13C7963A" w14:textId="77777777">
            <w:pPr>
              <w:numPr>
                <w:ilvl w:val="0"/>
                <w:numId w:val="15"/>
              </w:numPr>
              <w:spacing w:after="0" w:line="360" w:lineRule="auto"/>
              <w:jc w:val="both"/>
              <w:rPr>
                <w:rFonts w:ascii="Times New Roman" w:hAnsi="Times New Roman" w:cs="Times New Roman"/>
                <w:sz w:val="24"/>
                <w:szCs w:val="24"/>
              </w:rPr>
            </w:pPr>
            <w:r w:rsidRPr="00801C1F">
              <w:rPr>
                <w:rFonts w:ascii="Times New Roman" w:hAnsi="Times New Roman" w:cs="Times New Roman"/>
                <w:sz w:val="24"/>
                <w:szCs w:val="24"/>
              </w:rPr>
              <w:t>Tempat pembuangan</w:t>
            </w:r>
          </w:p>
          <w:p w:rsidR="00C679F0" w:rsidRPr="00801C1F" w:rsidP="00BC710F" w14:paraId="6ADADBBA" w14:textId="77777777">
            <w:pPr>
              <w:numPr>
                <w:ilvl w:val="0"/>
                <w:numId w:val="15"/>
              </w:numPr>
              <w:spacing w:after="0" w:line="360" w:lineRule="auto"/>
              <w:jc w:val="both"/>
              <w:rPr>
                <w:rFonts w:ascii="Times New Roman" w:hAnsi="Times New Roman" w:cs="Times New Roman"/>
                <w:sz w:val="24"/>
                <w:szCs w:val="24"/>
              </w:rPr>
            </w:pPr>
            <w:r w:rsidRPr="00801C1F">
              <w:rPr>
                <w:rFonts w:ascii="Times New Roman" w:hAnsi="Times New Roman" w:cs="Times New Roman"/>
                <w:sz w:val="24"/>
                <w:szCs w:val="24"/>
              </w:rPr>
              <w:t>Frekuensi (waktu)</w:t>
            </w:r>
          </w:p>
          <w:p w:rsidR="00C679F0" w:rsidRPr="00801C1F" w:rsidP="00BC710F" w14:paraId="692C524C" w14:textId="77777777">
            <w:pPr>
              <w:numPr>
                <w:ilvl w:val="0"/>
                <w:numId w:val="15"/>
              </w:numPr>
              <w:spacing w:after="0" w:line="360" w:lineRule="auto"/>
              <w:jc w:val="both"/>
              <w:rPr>
                <w:rFonts w:ascii="Times New Roman" w:hAnsi="Times New Roman" w:cs="Times New Roman"/>
                <w:sz w:val="24"/>
                <w:szCs w:val="24"/>
              </w:rPr>
            </w:pPr>
            <w:r w:rsidRPr="00801C1F">
              <w:rPr>
                <w:rFonts w:ascii="Times New Roman" w:hAnsi="Times New Roman" w:cs="Times New Roman"/>
                <w:sz w:val="24"/>
                <w:szCs w:val="24"/>
              </w:rPr>
              <w:t>Konsistensi</w:t>
            </w:r>
          </w:p>
          <w:p w:rsidR="00C679F0" w:rsidRPr="00801C1F" w:rsidP="00BC710F" w14:paraId="645E24D2" w14:textId="77777777">
            <w:pPr>
              <w:numPr>
                <w:ilvl w:val="0"/>
                <w:numId w:val="15"/>
              </w:numPr>
              <w:spacing w:after="0" w:line="360" w:lineRule="auto"/>
              <w:jc w:val="both"/>
              <w:rPr>
                <w:rFonts w:ascii="Times New Roman" w:hAnsi="Times New Roman" w:cs="Times New Roman"/>
                <w:sz w:val="24"/>
                <w:szCs w:val="24"/>
              </w:rPr>
            </w:pPr>
            <w:r w:rsidRPr="00801C1F">
              <w:rPr>
                <w:rFonts w:ascii="Times New Roman" w:hAnsi="Times New Roman" w:cs="Times New Roman"/>
                <w:sz w:val="24"/>
                <w:szCs w:val="24"/>
              </w:rPr>
              <w:t>Kesulitan</w:t>
            </w:r>
          </w:p>
          <w:p w:rsidR="00C679F0" w:rsidRPr="00801C1F" w:rsidP="00BC710F" w14:paraId="0AB765C2" w14:textId="77777777">
            <w:pPr>
              <w:numPr>
                <w:ilvl w:val="0"/>
                <w:numId w:val="15"/>
              </w:numPr>
              <w:spacing w:after="0" w:line="360" w:lineRule="auto"/>
              <w:jc w:val="both"/>
              <w:rPr>
                <w:rFonts w:ascii="Times New Roman" w:hAnsi="Times New Roman" w:cs="Times New Roman"/>
                <w:sz w:val="24"/>
                <w:szCs w:val="24"/>
              </w:rPr>
            </w:pPr>
            <w:r w:rsidRPr="00801C1F">
              <w:rPr>
                <w:rFonts w:ascii="Times New Roman" w:hAnsi="Times New Roman" w:cs="Times New Roman"/>
                <w:sz w:val="24"/>
                <w:szCs w:val="24"/>
              </w:rPr>
              <w:t>Obat pencahar</w:t>
            </w:r>
          </w:p>
        </w:tc>
        <w:tc>
          <w:tcPr>
            <w:tcW w:w="2552" w:type="dxa"/>
          </w:tcPr>
          <w:p w:rsidR="00C679F0" w:rsidRPr="00801C1F" w:rsidP="00BC710F" w14:paraId="38C7724F" w14:textId="77777777">
            <w:pPr>
              <w:tabs>
                <w:tab w:val="left" w:pos="360"/>
              </w:tabs>
              <w:spacing w:after="0" w:line="360" w:lineRule="auto"/>
              <w:jc w:val="both"/>
              <w:rPr>
                <w:rFonts w:ascii="Times New Roman" w:hAnsi="Times New Roman" w:cs="Times New Roman"/>
                <w:sz w:val="24"/>
                <w:szCs w:val="24"/>
                <w:lang w:val="en-US"/>
              </w:rPr>
            </w:pPr>
            <w:r w:rsidRPr="00801C1F">
              <w:rPr>
                <w:rFonts w:ascii="Times New Roman" w:hAnsi="Times New Roman" w:cs="Times New Roman"/>
                <w:sz w:val="24"/>
                <w:szCs w:val="24"/>
                <w:lang w:val="en-US"/>
              </w:rPr>
              <w:t>1.Ibu mengatakan menggunakan popok</w:t>
            </w:r>
          </w:p>
          <w:p w:rsidR="00C679F0" w:rsidRPr="00801C1F" w:rsidP="00BC710F" w14:paraId="56790854" w14:textId="77777777">
            <w:pPr>
              <w:tabs>
                <w:tab w:val="left" w:pos="360"/>
              </w:tabs>
              <w:spacing w:after="0" w:line="360" w:lineRule="auto"/>
              <w:jc w:val="both"/>
              <w:rPr>
                <w:rFonts w:ascii="Times New Roman" w:hAnsi="Times New Roman" w:cs="Times New Roman"/>
                <w:sz w:val="24"/>
                <w:szCs w:val="24"/>
                <w:lang w:val="en-US"/>
              </w:rPr>
            </w:pPr>
            <w:r w:rsidRPr="00801C1F">
              <w:rPr>
                <w:rFonts w:ascii="Times New Roman" w:hAnsi="Times New Roman" w:cs="Times New Roman"/>
                <w:sz w:val="24"/>
                <w:szCs w:val="24"/>
                <w:lang w:val="en-US"/>
              </w:rPr>
              <w:t>2.- BAB 1 kali sehari</w:t>
            </w:r>
          </w:p>
          <w:p w:rsidR="00C679F0" w:rsidRPr="00801C1F" w:rsidP="00BC710F" w14:paraId="7C41713A" w14:textId="77777777">
            <w:pPr>
              <w:tabs>
                <w:tab w:val="left" w:pos="360"/>
              </w:tabs>
              <w:spacing w:after="0" w:line="360" w:lineRule="auto"/>
              <w:jc w:val="both"/>
              <w:rPr>
                <w:rFonts w:ascii="Times New Roman" w:hAnsi="Times New Roman" w:cs="Times New Roman"/>
                <w:sz w:val="24"/>
                <w:szCs w:val="24"/>
                <w:lang w:val="en-US"/>
              </w:rPr>
            </w:pPr>
            <w:r w:rsidRPr="00801C1F">
              <w:rPr>
                <w:rFonts w:ascii="Times New Roman" w:hAnsi="Times New Roman" w:cs="Times New Roman"/>
                <w:sz w:val="24"/>
                <w:szCs w:val="24"/>
                <w:lang w:val="en-US"/>
              </w:rPr>
              <w:t>- BAK 3-4 kali ganti popok penuh</w:t>
            </w:r>
          </w:p>
          <w:p w:rsidR="00C679F0" w:rsidRPr="00801C1F" w:rsidP="00BC710F" w14:paraId="75A1C1CB" w14:textId="77777777">
            <w:pPr>
              <w:tabs>
                <w:tab w:val="left" w:pos="360"/>
              </w:tabs>
              <w:spacing w:after="0" w:line="360" w:lineRule="auto"/>
              <w:jc w:val="both"/>
              <w:rPr>
                <w:rFonts w:ascii="Times New Roman" w:hAnsi="Times New Roman" w:cs="Times New Roman"/>
                <w:sz w:val="24"/>
                <w:szCs w:val="24"/>
                <w:lang w:val="en-US"/>
              </w:rPr>
            </w:pPr>
            <w:r w:rsidRPr="00801C1F">
              <w:rPr>
                <w:rFonts w:ascii="Times New Roman" w:hAnsi="Times New Roman" w:cs="Times New Roman"/>
                <w:sz w:val="24"/>
                <w:szCs w:val="24"/>
                <w:lang w:val="en-US"/>
              </w:rPr>
              <w:t>3.Berampas dan kuning</w:t>
            </w:r>
          </w:p>
          <w:p w:rsidR="00C679F0" w:rsidRPr="00801C1F" w:rsidP="00BC710F" w14:paraId="59946F2C" w14:textId="77777777">
            <w:pPr>
              <w:tabs>
                <w:tab w:val="left" w:pos="360"/>
              </w:tabs>
              <w:spacing w:after="0" w:line="360" w:lineRule="auto"/>
              <w:jc w:val="both"/>
              <w:rPr>
                <w:rFonts w:ascii="Times New Roman" w:hAnsi="Times New Roman" w:cs="Times New Roman"/>
                <w:sz w:val="24"/>
                <w:szCs w:val="24"/>
                <w:lang w:val="en-US"/>
              </w:rPr>
            </w:pPr>
            <w:r w:rsidRPr="00801C1F">
              <w:rPr>
                <w:rFonts w:ascii="Times New Roman" w:hAnsi="Times New Roman" w:cs="Times New Roman"/>
                <w:sz w:val="24"/>
                <w:szCs w:val="24"/>
                <w:lang w:val="en-US"/>
              </w:rPr>
              <w:t>4.Tidak ada</w:t>
            </w:r>
          </w:p>
          <w:p w:rsidR="00C679F0" w:rsidRPr="00801C1F" w:rsidP="00BC710F" w14:paraId="12411027" w14:textId="1DE68767">
            <w:pPr>
              <w:tabs>
                <w:tab w:val="left" w:pos="360"/>
              </w:tabs>
              <w:spacing w:after="0" w:line="360" w:lineRule="auto"/>
              <w:jc w:val="both"/>
              <w:rPr>
                <w:rFonts w:ascii="Times New Roman" w:hAnsi="Times New Roman" w:cs="Times New Roman"/>
                <w:sz w:val="24"/>
                <w:szCs w:val="24"/>
                <w:lang w:val="en-US"/>
              </w:rPr>
            </w:pPr>
            <w:r w:rsidRPr="00801C1F">
              <w:rPr>
                <w:rFonts w:ascii="Times New Roman" w:hAnsi="Times New Roman" w:cs="Times New Roman"/>
                <w:sz w:val="24"/>
                <w:szCs w:val="24"/>
                <w:lang w:val="en-US"/>
              </w:rPr>
              <w:t xml:space="preserve">5.Tidak </w:t>
            </w:r>
            <w:r w:rsidR="00510D13">
              <w:rPr>
                <w:rFonts w:ascii="Times New Roman" w:hAnsi="Times New Roman" w:cs="Times New Roman"/>
                <w:sz w:val="24"/>
                <w:szCs w:val="24"/>
                <w:lang w:val="en-US"/>
              </w:rPr>
              <w:t>ada</w:t>
            </w:r>
          </w:p>
        </w:tc>
        <w:tc>
          <w:tcPr>
            <w:tcW w:w="2551" w:type="dxa"/>
          </w:tcPr>
          <w:p w:rsidR="00C679F0" w:rsidRPr="00801C1F" w:rsidP="00BC710F" w14:paraId="6515647C" w14:textId="77777777">
            <w:pPr>
              <w:tabs>
                <w:tab w:val="left" w:pos="360"/>
              </w:tabs>
              <w:spacing w:after="0" w:line="360" w:lineRule="auto"/>
              <w:jc w:val="both"/>
              <w:rPr>
                <w:rFonts w:ascii="Times New Roman" w:hAnsi="Times New Roman" w:cs="Times New Roman"/>
                <w:sz w:val="24"/>
                <w:szCs w:val="24"/>
                <w:lang w:val="en-US"/>
              </w:rPr>
            </w:pPr>
            <w:r w:rsidRPr="00801C1F">
              <w:rPr>
                <w:rFonts w:ascii="Times New Roman" w:hAnsi="Times New Roman" w:cs="Times New Roman"/>
                <w:sz w:val="24"/>
                <w:szCs w:val="24"/>
                <w:lang w:val="en-US"/>
              </w:rPr>
              <w:t>1.Masih menggunakan popok</w:t>
            </w:r>
          </w:p>
          <w:p w:rsidR="00C679F0" w:rsidRPr="00801C1F" w:rsidP="00BC710F" w14:paraId="00BCCB5B" w14:textId="77777777">
            <w:pPr>
              <w:tabs>
                <w:tab w:val="left" w:pos="360"/>
              </w:tabs>
              <w:spacing w:after="0" w:line="360" w:lineRule="auto"/>
              <w:jc w:val="both"/>
              <w:rPr>
                <w:rFonts w:ascii="Times New Roman" w:hAnsi="Times New Roman" w:cs="Times New Roman"/>
                <w:sz w:val="24"/>
                <w:szCs w:val="24"/>
                <w:lang w:val="en-US"/>
              </w:rPr>
            </w:pPr>
            <w:r w:rsidRPr="00801C1F">
              <w:rPr>
                <w:rFonts w:ascii="Times New Roman" w:hAnsi="Times New Roman" w:cs="Times New Roman"/>
                <w:sz w:val="24"/>
                <w:szCs w:val="24"/>
                <w:lang w:val="en-US"/>
              </w:rPr>
              <w:t>2. - BAB 2-3 kali cair</w:t>
            </w:r>
          </w:p>
          <w:p w:rsidR="00C679F0" w:rsidRPr="00801C1F" w:rsidP="00BC710F" w14:paraId="65D22185" w14:textId="77777777">
            <w:pPr>
              <w:tabs>
                <w:tab w:val="left" w:pos="360"/>
              </w:tabs>
              <w:spacing w:after="0" w:line="360" w:lineRule="auto"/>
              <w:jc w:val="both"/>
              <w:rPr>
                <w:rFonts w:ascii="Times New Roman" w:hAnsi="Times New Roman" w:cs="Times New Roman"/>
                <w:sz w:val="24"/>
                <w:szCs w:val="24"/>
                <w:lang w:val="en-US"/>
              </w:rPr>
            </w:pPr>
            <w:r w:rsidRPr="00801C1F">
              <w:rPr>
                <w:rFonts w:ascii="Times New Roman" w:hAnsi="Times New Roman" w:cs="Times New Roman"/>
                <w:sz w:val="24"/>
                <w:szCs w:val="24"/>
                <w:lang w:val="en-US"/>
              </w:rPr>
              <w:t>- BAK 2-3 kali ganti popok penuh</w:t>
            </w:r>
          </w:p>
          <w:p w:rsidR="00C679F0" w:rsidRPr="00801C1F" w:rsidP="00BC710F" w14:paraId="495CE5C0" w14:textId="77777777">
            <w:pPr>
              <w:tabs>
                <w:tab w:val="left" w:pos="360"/>
              </w:tabs>
              <w:spacing w:after="0" w:line="360" w:lineRule="auto"/>
              <w:jc w:val="both"/>
              <w:rPr>
                <w:rFonts w:ascii="Times New Roman" w:hAnsi="Times New Roman" w:cs="Times New Roman"/>
                <w:sz w:val="24"/>
                <w:szCs w:val="24"/>
                <w:lang w:val="en-US"/>
              </w:rPr>
            </w:pPr>
            <w:r w:rsidRPr="00801C1F">
              <w:rPr>
                <w:rFonts w:ascii="Times New Roman" w:hAnsi="Times New Roman" w:cs="Times New Roman"/>
                <w:sz w:val="24"/>
                <w:szCs w:val="24"/>
                <w:lang w:val="en-US"/>
              </w:rPr>
              <w:t>3.Cair berwarna kuning</w:t>
            </w:r>
          </w:p>
          <w:p w:rsidR="00C679F0" w:rsidRPr="00801C1F" w:rsidP="00BC710F" w14:paraId="0BE6D46A" w14:textId="77777777">
            <w:pPr>
              <w:tabs>
                <w:tab w:val="left" w:pos="360"/>
              </w:tabs>
              <w:spacing w:after="0" w:line="360" w:lineRule="auto"/>
              <w:jc w:val="both"/>
              <w:rPr>
                <w:rFonts w:ascii="Times New Roman" w:hAnsi="Times New Roman" w:cs="Times New Roman"/>
                <w:sz w:val="24"/>
                <w:szCs w:val="24"/>
                <w:lang w:val="en-US"/>
              </w:rPr>
            </w:pPr>
          </w:p>
        </w:tc>
      </w:tr>
    </w:tbl>
    <w:p w:rsidR="00C679F0" w:rsidRPr="00801C1F" w:rsidP="00BC710F" w14:paraId="21BDE6DC" w14:textId="77777777">
      <w:pPr>
        <w:tabs>
          <w:tab w:val="left" w:pos="360"/>
        </w:tabs>
        <w:spacing w:after="0" w:line="360" w:lineRule="auto"/>
        <w:ind w:left="360"/>
        <w:jc w:val="both"/>
        <w:rPr>
          <w:rFonts w:ascii="Times New Roman" w:hAnsi="Times New Roman" w:cs="Times New Roman"/>
          <w:sz w:val="24"/>
          <w:szCs w:val="24"/>
        </w:rPr>
      </w:pPr>
    </w:p>
    <w:p w:rsidR="00C679F0" w:rsidRPr="00801C1F" w:rsidP="00BC710F" w14:paraId="0D4E40E5" w14:textId="77777777">
      <w:pPr>
        <w:numPr>
          <w:ilvl w:val="0"/>
          <w:numId w:val="75"/>
        </w:numPr>
        <w:tabs>
          <w:tab w:val="left" w:pos="360"/>
          <w:tab w:val="left" w:pos="720"/>
        </w:tabs>
        <w:spacing w:after="0" w:line="360" w:lineRule="auto"/>
        <w:jc w:val="both"/>
        <w:rPr>
          <w:rFonts w:ascii="Times New Roman" w:hAnsi="Times New Roman" w:cs="Times New Roman"/>
          <w:sz w:val="24"/>
          <w:szCs w:val="24"/>
        </w:rPr>
      </w:pPr>
      <w:r w:rsidRPr="00801C1F">
        <w:rPr>
          <w:rFonts w:ascii="Times New Roman" w:hAnsi="Times New Roman" w:cs="Times New Roman"/>
          <w:sz w:val="24"/>
          <w:szCs w:val="24"/>
        </w:rPr>
        <w:t>Istirahat tidur</w:t>
      </w:r>
    </w:p>
    <w:tbl>
      <w:tblPr>
        <w:tblW w:w="7686"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09"/>
        <w:gridCol w:w="2409"/>
        <w:gridCol w:w="2268"/>
      </w:tblGrid>
      <w:tr w14:paraId="7CDD55DE" w14:textId="77777777" w:rsidTr="00C924DE">
        <w:tblPrEx>
          <w:tblW w:w="7686" w:type="dxa"/>
          <w:tblInd w:w="360" w:type="dxa"/>
          <w:tblLayout w:type="fixed"/>
          <w:tblLook w:val="04A0"/>
        </w:tblPrEx>
        <w:tc>
          <w:tcPr>
            <w:tcW w:w="3009" w:type="dxa"/>
            <w:vAlign w:val="center"/>
          </w:tcPr>
          <w:p w:rsidR="00C679F0" w:rsidRPr="00801C1F" w:rsidP="00BC710F" w14:paraId="0E1C42CC" w14:textId="77777777">
            <w:pPr>
              <w:tabs>
                <w:tab w:val="left" w:pos="360"/>
              </w:tabs>
              <w:spacing w:after="0" w:line="360" w:lineRule="auto"/>
              <w:jc w:val="center"/>
              <w:rPr>
                <w:rFonts w:ascii="Times New Roman" w:hAnsi="Times New Roman" w:cs="Times New Roman"/>
                <w:sz w:val="24"/>
                <w:szCs w:val="24"/>
              </w:rPr>
            </w:pPr>
            <w:r w:rsidRPr="00801C1F">
              <w:rPr>
                <w:rFonts w:ascii="Times New Roman" w:hAnsi="Times New Roman" w:cs="Times New Roman"/>
                <w:sz w:val="24"/>
                <w:szCs w:val="24"/>
              </w:rPr>
              <w:t>Kondisi</w:t>
            </w:r>
          </w:p>
        </w:tc>
        <w:tc>
          <w:tcPr>
            <w:tcW w:w="2409" w:type="dxa"/>
            <w:vAlign w:val="center"/>
          </w:tcPr>
          <w:p w:rsidR="00C679F0" w:rsidRPr="00801C1F" w:rsidP="00BC710F" w14:paraId="6D3B4906" w14:textId="77777777">
            <w:pPr>
              <w:tabs>
                <w:tab w:val="left" w:pos="360"/>
              </w:tabs>
              <w:spacing w:after="0" w:line="360" w:lineRule="auto"/>
              <w:jc w:val="center"/>
              <w:rPr>
                <w:rFonts w:ascii="Times New Roman" w:hAnsi="Times New Roman" w:cs="Times New Roman"/>
                <w:sz w:val="24"/>
                <w:szCs w:val="24"/>
              </w:rPr>
            </w:pPr>
            <w:r w:rsidRPr="00801C1F">
              <w:rPr>
                <w:rFonts w:ascii="Times New Roman" w:hAnsi="Times New Roman" w:cs="Times New Roman"/>
                <w:sz w:val="24"/>
                <w:szCs w:val="24"/>
              </w:rPr>
              <w:t>Sebelum Sakit</w:t>
            </w:r>
          </w:p>
        </w:tc>
        <w:tc>
          <w:tcPr>
            <w:tcW w:w="2268" w:type="dxa"/>
            <w:vAlign w:val="center"/>
          </w:tcPr>
          <w:p w:rsidR="00C679F0" w:rsidRPr="00801C1F" w:rsidP="00BC710F" w14:paraId="166D5EDF" w14:textId="77777777">
            <w:pPr>
              <w:tabs>
                <w:tab w:val="left" w:pos="360"/>
              </w:tabs>
              <w:spacing w:after="0" w:line="360" w:lineRule="auto"/>
              <w:jc w:val="center"/>
              <w:rPr>
                <w:rFonts w:ascii="Times New Roman" w:hAnsi="Times New Roman" w:cs="Times New Roman"/>
                <w:sz w:val="24"/>
                <w:szCs w:val="24"/>
              </w:rPr>
            </w:pPr>
            <w:r w:rsidRPr="00801C1F">
              <w:rPr>
                <w:rFonts w:ascii="Times New Roman" w:hAnsi="Times New Roman" w:cs="Times New Roman"/>
                <w:sz w:val="24"/>
                <w:szCs w:val="24"/>
              </w:rPr>
              <w:t>Saat Sakit</w:t>
            </w:r>
          </w:p>
        </w:tc>
      </w:tr>
      <w:tr w14:paraId="58CE25A0" w14:textId="77777777" w:rsidTr="00C924DE">
        <w:tblPrEx>
          <w:tblW w:w="7686" w:type="dxa"/>
          <w:tblInd w:w="360" w:type="dxa"/>
          <w:tblLayout w:type="fixed"/>
          <w:tblLook w:val="04A0"/>
        </w:tblPrEx>
        <w:tc>
          <w:tcPr>
            <w:tcW w:w="3009" w:type="dxa"/>
          </w:tcPr>
          <w:p w:rsidR="00C679F0" w:rsidRPr="00801C1F" w:rsidP="00BC710F" w14:paraId="52342314" w14:textId="77777777">
            <w:pPr>
              <w:numPr>
                <w:ilvl w:val="0"/>
                <w:numId w:val="16"/>
              </w:numPr>
              <w:spacing w:after="0" w:line="360" w:lineRule="auto"/>
              <w:jc w:val="both"/>
              <w:rPr>
                <w:rFonts w:ascii="Times New Roman" w:hAnsi="Times New Roman" w:cs="Times New Roman"/>
                <w:sz w:val="24"/>
                <w:szCs w:val="24"/>
              </w:rPr>
            </w:pPr>
            <w:r w:rsidRPr="00801C1F">
              <w:rPr>
                <w:rFonts w:ascii="Times New Roman" w:hAnsi="Times New Roman" w:cs="Times New Roman"/>
                <w:sz w:val="24"/>
                <w:szCs w:val="24"/>
              </w:rPr>
              <w:t>Jam tidur</w:t>
            </w:r>
          </w:p>
          <w:p w:rsidR="00C679F0" w:rsidRPr="00801C1F" w:rsidP="00C924DE" w14:paraId="353292CE" w14:textId="77777777">
            <w:pPr>
              <w:numPr>
                <w:ilvl w:val="1"/>
                <w:numId w:val="16"/>
              </w:numPr>
              <w:tabs>
                <w:tab w:val="clear" w:pos="1080"/>
              </w:tabs>
              <w:spacing w:after="0" w:line="360" w:lineRule="auto"/>
              <w:ind w:left="633" w:hanging="142"/>
              <w:jc w:val="both"/>
              <w:rPr>
                <w:rFonts w:ascii="Times New Roman" w:hAnsi="Times New Roman" w:cs="Times New Roman"/>
                <w:sz w:val="24"/>
                <w:szCs w:val="24"/>
              </w:rPr>
            </w:pPr>
            <w:r w:rsidRPr="00801C1F">
              <w:rPr>
                <w:rFonts w:ascii="Times New Roman" w:hAnsi="Times New Roman" w:cs="Times New Roman"/>
                <w:sz w:val="24"/>
                <w:szCs w:val="24"/>
              </w:rPr>
              <w:t>Siang</w:t>
            </w:r>
          </w:p>
          <w:p w:rsidR="00C679F0" w:rsidRPr="00801C1F" w:rsidP="00C924DE" w14:paraId="7036A8D2" w14:textId="77777777">
            <w:pPr>
              <w:numPr>
                <w:ilvl w:val="1"/>
                <w:numId w:val="16"/>
              </w:numPr>
              <w:tabs>
                <w:tab w:val="clear" w:pos="1080"/>
              </w:tabs>
              <w:spacing w:after="0" w:line="360" w:lineRule="auto"/>
              <w:ind w:left="633" w:hanging="142"/>
              <w:jc w:val="both"/>
              <w:rPr>
                <w:rFonts w:ascii="Times New Roman" w:hAnsi="Times New Roman" w:cs="Times New Roman"/>
                <w:sz w:val="24"/>
                <w:szCs w:val="24"/>
              </w:rPr>
            </w:pPr>
            <w:r w:rsidRPr="00801C1F">
              <w:rPr>
                <w:rFonts w:ascii="Times New Roman" w:hAnsi="Times New Roman" w:cs="Times New Roman"/>
                <w:sz w:val="24"/>
                <w:szCs w:val="24"/>
              </w:rPr>
              <w:t>Malam</w:t>
            </w:r>
          </w:p>
          <w:p w:rsidR="00C679F0" w:rsidRPr="00801C1F" w:rsidP="00BC710F" w14:paraId="7BF78522" w14:textId="77777777">
            <w:pPr>
              <w:numPr>
                <w:ilvl w:val="0"/>
                <w:numId w:val="16"/>
              </w:numPr>
              <w:spacing w:after="0" w:line="360" w:lineRule="auto"/>
              <w:jc w:val="both"/>
              <w:rPr>
                <w:rFonts w:ascii="Times New Roman" w:hAnsi="Times New Roman" w:cs="Times New Roman"/>
                <w:sz w:val="24"/>
                <w:szCs w:val="24"/>
              </w:rPr>
            </w:pPr>
            <w:r w:rsidRPr="00801C1F">
              <w:rPr>
                <w:rFonts w:ascii="Times New Roman" w:hAnsi="Times New Roman" w:cs="Times New Roman"/>
                <w:sz w:val="24"/>
                <w:szCs w:val="24"/>
              </w:rPr>
              <w:t>Pola tidur</w:t>
            </w:r>
          </w:p>
          <w:p w:rsidR="00C679F0" w:rsidRPr="00801C1F" w:rsidP="00BC710F" w14:paraId="61BB6B80" w14:textId="77777777">
            <w:pPr>
              <w:numPr>
                <w:ilvl w:val="0"/>
                <w:numId w:val="16"/>
              </w:numPr>
              <w:spacing w:after="0" w:line="360" w:lineRule="auto"/>
              <w:jc w:val="both"/>
              <w:rPr>
                <w:rFonts w:ascii="Times New Roman" w:hAnsi="Times New Roman" w:cs="Times New Roman"/>
                <w:sz w:val="24"/>
                <w:szCs w:val="24"/>
              </w:rPr>
            </w:pPr>
            <w:r w:rsidRPr="00801C1F">
              <w:rPr>
                <w:rFonts w:ascii="Times New Roman" w:hAnsi="Times New Roman" w:cs="Times New Roman"/>
                <w:sz w:val="24"/>
                <w:szCs w:val="24"/>
              </w:rPr>
              <w:t>Kebiasaan sebelum tidur</w:t>
            </w:r>
          </w:p>
          <w:p w:rsidR="00C679F0" w:rsidRPr="00801C1F" w:rsidP="00BC710F" w14:paraId="6E17FAF8" w14:textId="77777777">
            <w:pPr>
              <w:numPr>
                <w:ilvl w:val="0"/>
                <w:numId w:val="16"/>
              </w:numPr>
              <w:spacing w:after="0" w:line="360" w:lineRule="auto"/>
              <w:jc w:val="both"/>
              <w:rPr>
                <w:rFonts w:ascii="Times New Roman" w:hAnsi="Times New Roman" w:cs="Times New Roman"/>
                <w:sz w:val="24"/>
                <w:szCs w:val="24"/>
              </w:rPr>
            </w:pPr>
            <w:r w:rsidRPr="00801C1F">
              <w:rPr>
                <w:rFonts w:ascii="Times New Roman" w:hAnsi="Times New Roman" w:cs="Times New Roman"/>
                <w:sz w:val="24"/>
                <w:szCs w:val="24"/>
              </w:rPr>
              <w:t>Kesulitan tidur</w:t>
            </w:r>
          </w:p>
        </w:tc>
        <w:tc>
          <w:tcPr>
            <w:tcW w:w="2409" w:type="dxa"/>
          </w:tcPr>
          <w:p w:rsidR="00C679F0" w:rsidRPr="00801C1F" w:rsidP="00BC710F" w14:paraId="2903E465" w14:textId="77777777">
            <w:pPr>
              <w:tabs>
                <w:tab w:val="left" w:pos="360"/>
              </w:tabs>
              <w:spacing w:after="0" w:line="360" w:lineRule="auto"/>
              <w:jc w:val="both"/>
              <w:rPr>
                <w:rFonts w:ascii="Times New Roman" w:hAnsi="Times New Roman" w:cs="Times New Roman"/>
                <w:sz w:val="24"/>
                <w:szCs w:val="24"/>
                <w:lang w:val="en-US"/>
              </w:rPr>
            </w:pPr>
            <w:r w:rsidRPr="00801C1F">
              <w:rPr>
                <w:rFonts w:ascii="Times New Roman" w:hAnsi="Times New Roman" w:cs="Times New Roman"/>
                <w:sz w:val="24"/>
                <w:szCs w:val="24"/>
                <w:lang w:val="en-US"/>
              </w:rPr>
              <w:t>1.Frekuensi</w:t>
            </w:r>
          </w:p>
          <w:p w:rsidR="00C679F0" w:rsidRPr="00801C1F" w:rsidP="00BC710F" w14:paraId="155DCA8A" w14:textId="77777777">
            <w:pPr>
              <w:tabs>
                <w:tab w:val="left" w:pos="360"/>
              </w:tabs>
              <w:spacing w:after="0" w:line="360" w:lineRule="auto"/>
              <w:jc w:val="both"/>
              <w:rPr>
                <w:rFonts w:ascii="Times New Roman" w:hAnsi="Times New Roman" w:cs="Times New Roman"/>
                <w:sz w:val="24"/>
                <w:szCs w:val="24"/>
                <w:lang w:val="en-US"/>
              </w:rPr>
            </w:pPr>
            <w:r w:rsidRPr="00801C1F">
              <w:rPr>
                <w:rFonts w:ascii="Times New Roman" w:hAnsi="Times New Roman" w:cs="Times New Roman"/>
                <w:sz w:val="24"/>
                <w:szCs w:val="24"/>
                <w:lang w:val="en-US"/>
              </w:rPr>
              <w:t>- 3-4 jam</w:t>
            </w:r>
          </w:p>
          <w:p w:rsidR="00C679F0" w:rsidRPr="00801C1F" w:rsidP="00BC710F" w14:paraId="4A2FCD6D" w14:textId="77777777">
            <w:pPr>
              <w:tabs>
                <w:tab w:val="left" w:pos="360"/>
              </w:tabs>
              <w:spacing w:after="0" w:line="360" w:lineRule="auto"/>
              <w:jc w:val="both"/>
              <w:rPr>
                <w:rFonts w:ascii="Times New Roman" w:hAnsi="Times New Roman" w:cs="Times New Roman"/>
                <w:sz w:val="24"/>
                <w:szCs w:val="24"/>
                <w:lang w:val="en-US"/>
              </w:rPr>
            </w:pPr>
            <w:r w:rsidRPr="00801C1F">
              <w:rPr>
                <w:rFonts w:ascii="Times New Roman" w:hAnsi="Times New Roman" w:cs="Times New Roman"/>
                <w:sz w:val="24"/>
                <w:szCs w:val="24"/>
                <w:lang w:val="en-US"/>
              </w:rPr>
              <w:t>- 8-9 jam</w:t>
            </w:r>
          </w:p>
          <w:p w:rsidR="00C679F0" w:rsidRPr="00801C1F" w:rsidP="00BC710F" w14:paraId="26E89867" w14:textId="77777777">
            <w:pPr>
              <w:tabs>
                <w:tab w:val="left" w:pos="360"/>
              </w:tabs>
              <w:spacing w:after="0" w:line="360" w:lineRule="auto"/>
              <w:jc w:val="both"/>
              <w:rPr>
                <w:rFonts w:ascii="Times New Roman" w:hAnsi="Times New Roman" w:cs="Times New Roman"/>
                <w:sz w:val="24"/>
                <w:szCs w:val="24"/>
                <w:lang w:val="en-US"/>
              </w:rPr>
            </w:pPr>
            <w:r w:rsidRPr="00801C1F">
              <w:rPr>
                <w:rFonts w:ascii="Times New Roman" w:hAnsi="Times New Roman" w:cs="Times New Roman"/>
                <w:sz w:val="24"/>
                <w:szCs w:val="24"/>
                <w:lang w:val="en-US"/>
              </w:rPr>
              <w:t>2.Tidur teratur tidak rewel, terbangun jika ingin minum susu</w:t>
            </w:r>
          </w:p>
          <w:p w:rsidR="00C679F0" w:rsidRPr="00801C1F" w:rsidP="00BC710F" w14:paraId="442B7E09" w14:textId="77777777">
            <w:pPr>
              <w:tabs>
                <w:tab w:val="left" w:pos="360"/>
              </w:tabs>
              <w:spacing w:after="0" w:line="360" w:lineRule="auto"/>
              <w:jc w:val="both"/>
              <w:rPr>
                <w:rFonts w:ascii="Times New Roman" w:hAnsi="Times New Roman" w:cs="Times New Roman"/>
                <w:sz w:val="24"/>
                <w:szCs w:val="24"/>
                <w:lang w:val="en-US"/>
              </w:rPr>
            </w:pPr>
            <w:r w:rsidRPr="00801C1F">
              <w:rPr>
                <w:rFonts w:ascii="Times New Roman" w:hAnsi="Times New Roman" w:cs="Times New Roman"/>
                <w:sz w:val="24"/>
                <w:szCs w:val="24"/>
                <w:lang w:val="en-US"/>
              </w:rPr>
              <w:t>3.Minum susu</w:t>
            </w:r>
          </w:p>
          <w:p w:rsidR="00C679F0" w:rsidRPr="00801C1F" w:rsidP="00BC710F" w14:paraId="538EF835" w14:textId="77777777">
            <w:pPr>
              <w:tabs>
                <w:tab w:val="left" w:pos="360"/>
              </w:tabs>
              <w:spacing w:after="0" w:line="360" w:lineRule="auto"/>
              <w:jc w:val="both"/>
              <w:rPr>
                <w:rFonts w:ascii="Times New Roman" w:hAnsi="Times New Roman" w:cs="Times New Roman"/>
                <w:sz w:val="24"/>
                <w:szCs w:val="24"/>
                <w:lang w:val="en-US"/>
              </w:rPr>
            </w:pPr>
            <w:r w:rsidRPr="00801C1F">
              <w:rPr>
                <w:rFonts w:ascii="Times New Roman" w:hAnsi="Times New Roman" w:cs="Times New Roman"/>
                <w:sz w:val="24"/>
                <w:szCs w:val="24"/>
                <w:lang w:val="en-US"/>
              </w:rPr>
              <w:t>4.Tidak ada</w:t>
            </w:r>
          </w:p>
        </w:tc>
        <w:tc>
          <w:tcPr>
            <w:tcW w:w="2268" w:type="dxa"/>
          </w:tcPr>
          <w:p w:rsidR="00C679F0" w:rsidRPr="00801C1F" w:rsidP="00BC710F" w14:paraId="2ED4FA66" w14:textId="77777777">
            <w:pPr>
              <w:tabs>
                <w:tab w:val="left" w:pos="360"/>
              </w:tabs>
              <w:spacing w:after="0" w:line="360" w:lineRule="auto"/>
              <w:jc w:val="both"/>
              <w:rPr>
                <w:rFonts w:ascii="Times New Roman" w:hAnsi="Times New Roman" w:cs="Times New Roman"/>
                <w:sz w:val="24"/>
                <w:szCs w:val="24"/>
                <w:lang w:val="en-US"/>
              </w:rPr>
            </w:pPr>
            <w:r w:rsidRPr="00801C1F">
              <w:rPr>
                <w:rFonts w:ascii="Times New Roman" w:hAnsi="Times New Roman" w:cs="Times New Roman"/>
                <w:sz w:val="24"/>
                <w:szCs w:val="24"/>
                <w:lang w:val="en-US"/>
              </w:rPr>
              <w:t>1.Frekuensi</w:t>
            </w:r>
          </w:p>
          <w:p w:rsidR="00C679F0" w:rsidRPr="00801C1F" w:rsidP="00BC710F" w14:paraId="3B96D92C" w14:textId="77777777">
            <w:pPr>
              <w:tabs>
                <w:tab w:val="left" w:pos="360"/>
              </w:tabs>
              <w:spacing w:after="0" w:line="360" w:lineRule="auto"/>
              <w:jc w:val="both"/>
              <w:rPr>
                <w:rFonts w:ascii="Times New Roman" w:hAnsi="Times New Roman" w:cs="Times New Roman"/>
                <w:sz w:val="24"/>
                <w:szCs w:val="24"/>
                <w:lang w:val="en-US"/>
              </w:rPr>
            </w:pPr>
            <w:r w:rsidRPr="00801C1F">
              <w:rPr>
                <w:rFonts w:ascii="Times New Roman" w:hAnsi="Times New Roman" w:cs="Times New Roman"/>
                <w:sz w:val="24"/>
                <w:szCs w:val="24"/>
                <w:lang w:val="en-US"/>
              </w:rPr>
              <w:t>-2-3 jam</w:t>
            </w:r>
          </w:p>
          <w:p w:rsidR="00C679F0" w:rsidRPr="00801C1F" w:rsidP="00BC710F" w14:paraId="251636B7" w14:textId="77777777">
            <w:pPr>
              <w:tabs>
                <w:tab w:val="left" w:pos="360"/>
              </w:tabs>
              <w:spacing w:after="0" w:line="360" w:lineRule="auto"/>
              <w:jc w:val="both"/>
              <w:rPr>
                <w:rFonts w:ascii="Times New Roman" w:hAnsi="Times New Roman" w:cs="Times New Roman"/>
                <w:sz w:val="24"/>
                <w:szCs w:val="24"/>
                <w:lang w:val="en-US"/>
              </w:rPr>
            </w:pPr>
            <w:r w:rsidRPr="00801C1F">
              <w:rPr>
                <w:rFonts w:ascii="Times New Roman" w:hAnsi="Times New Roman" w:cs="Times New Roman"/>
                <w:sz w:val="24"/>
                <w:szCs w:val="24"/>
                <w:lang w:val="en-US"/>
              </w:rPr>
              <w:t>- 6-7 jam</w:t>
            </w:r>
          </w:p>
          <w:p w:rsidR="00C679F0" w:rsidRPr="00801C1F" w:rsidP="00BC710F" w14:paraId="603DDA21" w14:textId="77777777">
            <w:pPr>
              <w:tabs>
                <w:tab w:val="left" w:pos="360"/>
              </w:tabs>
              <w:spacing w:after="0" w:line="360" w:lineRule="auto"/>
              <w:jc w:val="both"/>
              <w:rPr>
                <w:rFonts w:ascii="Times New Roman" w:hAnsi="Times New Roman" w:cs="Times New Roman"/>
                <w:sz w:val="24"/>
                <w:szCs w:val="24"/>
                <w:lang w:val="en-US"/>
              </w:rPr>
            </w:pPr>
            <w:r w:rsidRPr="00801C1F">
              <w:rPr>
                <w:rFonts w:ascii="Times New Roman" w:hAnsi="Times New Roman" w:cs="Times New Roman"/>
                <w:sz w:val="24"/>
                <w:szCs w:val="24"/>
                <w:lang w:val="en-US"/>
              </w:rPr>
              <w:t>2.Anak rewel</w:t>
            </w:r>
          </w:p>
          <w:p w:rsidR="00C679F0" w:rsidRPr="00801C1F" w:rsidP="00BC710F" w14:paraId="3FE6010D" w14:textId="77777777">
            <w:pPr>
              <w:tabs>
                <w:tab w:val="left" w:pos="360"/>
              </w:tabs>
              <w:spacing w:after="0" w:line="360" w:lineRule="auto"/>
              <w:jc w:val="both"/>
              <w:rPr>
                <w:rFonts w:ascii="Times New Roman" w:hAnsi="Times New Roman" w:cs="Times New Roman"/>
                <w:sz w:val="24"/>
                <w:szCs w:val="24"/>
                <w:lang w:val="en-US"/>
              </w:rPr>
            </w:pPr>
            <w:r w:rsidRPr="00801C1F">
              <w:rPr>
                <w:rFonts w:ascii="Times New Roman" w:hAnsi="Times New Roman" w:cs="Times New Roman"/>
                <w:sz w:val="24"/>
                <w:szCs w:val="24"/>
                <w:lang w:val="en-US"/>
              </w:rPr>
              <w:t>3.Minum susu</w:t>
            </w:r>
          </w:p>
          <w:p w:rsidR="00C679F0" w:rsidRPr="00801C1F" w:rsidP="00BC710F" w14:paraId="75C31A20" w14:textId="77777777">
            <w:pPr>
              <w:tabs>
                <w:tab w:val="left" w:pos="360"/>
              </w:tabs>
              <w:spacing w:after="0" w:line="360" w:lineRule="auto"/>
              <w:jc w:val="both"/>
              <w:rPr>
                <w:rFonts w:ascii="Times New Roman" w:hAnsi="Times New Roman" w:cs="Times New Roman"/>
                <w:sz w:val="24"/>
                <w:szCs w:val="24"/>
                <w:lang w:val="en-US"/>
              </w:rPr>
            </w:pPr>
            <w:r w:rsidRPr="00801C1F">
              <w:rPr>
                <w:rFonts w:ascii="Times New Roman" w:hAnsi="Times New Roman" w:cs="Times New Roman"/>
                <w:sz w:val="24"/>
                <w:szCs w:val="24"/>
                <w:lang w:val="en-US"/>
              </w:rPr>
              <w:t>4.Susah untuk tidur rewel dan sering menangis</w:t>
            </w:r>
          </w:p>
        </w:tc>
      </w:tr>
    </w:tbl>
    <w:p w:rsidR="00C679F0" w:rsidP="00BC710F" w14:paraId="77864975" w14:textId="77777777">
      <w:pPr>
        <w:tabs>
          <w:tab w:val="left" w:pos="360"/>
        </w:tabs>
        <w:spacing w:after="0" w:line="360" w:lineRule="auto"/>
        <w:ind w:left="360"/>
        <w:jc w:val="both"/>
        <w:rPr>
          <w:rFonts w:ascii="Times New Roman" w:hAnsi="Times New Roman" w:cs="Times New Roman"/>
          <w:sz w:val="24"/>
          <w:szCs w:val="24"/>
          <w:lang w:val="en-US"/>
        </w:rPr>
      </w:pPr>
    </w:p>
    <w:p w:rsidR="00510D13" w:rsidP="00BC710F" w14:paraId="2FE533F7" w14:textId="77777777">
      <w:pPr>
        <w:tabs>
          <w:tab w:val="left" w:pos="360"/>
        </w:tabs>
        <w:spacing w:after="0" w:line="360" w:lineRule="auto"/>
        <w:ind w:left="360"/>
        <w:jc w:val="both"/>
        <w:rPr>
          <w:rFonts w:ascii="Times New Roman" w:hAnsi="Times New Roman" w:cs="Times New Roman"/>
          <w:sz w:val="24"/>
          <w:szCs w:val="24"/>
          <w:lang w:val="en-US"/>
        </w:rPr>
      </w:pPr>
    </w:p>
    <w:p w:rsidR="00510D13" w:rsidP="00BC710F" w14:paraId="07075164" w14:textId="77777777">
      <w:pPr>
        <w:tabs>
          <w:tab w:val="left" w:pos="360"/>
        </w:tabs>
        <w:spacing w:after="0" w:line="360" w:lineRule="auto"/>
        <w:ind w:left="360"/>
        <w:jc w:val="both"/>
        <w:rPr>
          <w:rFonts w:ascii="Times New Roman" w:hAnsi="Times New Roman" w:cs="Times New Roman"/>
          <w:sz w:val="24"/>
          <w:szCs w:val="24"/>
          <w:lang w:val="en-US"/>
        </w:rPr>
      </w:pPr>
    </w:p>
    <w:p w:rsidR="00510D13" w:rsidRPr="00801C1F" w:rsidP="00BC710F" w14:paraId="3ECA27D2" w14:textId="77777777">
      <w:pPr>
        <w:tabs>
          <w:tab w:val="left" w:pos="360"/>
        </w:tabs>
        <w:spacing w:after="0" w:line="360" w:lineRule="auto"/>
        <w:ind w:left="360"/>
        <w:jc w:val="both"/>
        <w:rPr>
          <w:rFonts w:ascii="Times New Roman" w:hAnsi="Times New Roman" w:cs="Times New Roman"/>
          <w:sz w:val="24"/>
          <w:szCs w:val="24"/>
          <w:lang w:val="en-US"/>
        </w:rPr>
      </w:pPr>
    </w:p>
    <w:p w:rsidR="00C679F0" w:rsidRPr="00801C1F" w:rsidP="00BC710F" w14:paraId="6EF4DF65" w14:textId="77777777">
      <w:pPr>
        <w:numPr>
          <w:ilvl w:val="0"/>
          <w:numId w:val="75"/>
        </w:numPr>
        <w:tabs>
          <w:tab w:val="left" w:pos="360"/>
          <w:tab w:val="left" w:pos="720"/>
        </w:tabs>
        <w:spacing w:after="0" w:line="360" w:lineRule="auto"/>
        <w:jc w:val="both"/>
        <w:rPr>
          <w:rFonts w:ascii="Times New Roman" w:hAnsi="Times New Roman" w:cs="Times New Roman"/>
          <w:sz w:val="24"/>
          <w:szCs w:val="24"/>
        </w:rPr>
      </w:pPr>
      <w:r w:rsidRPr="00801C1F">
        <w:rPr>
          <w:rFonts w:ascii="Times New Roman" w:hAnsi="Times New Roman" w:cs="Times New Roman"/>
          <w:sz w:val="24"/>
          <w:szCs w:val="24"/>
        </w:rPr>
        <w:t>Olah Raga</w:t>
      </w:r>
    </w:p>
    <w:tbl>
      <w:tblPr>
        <w:tblW w:w="7686"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92"/>
        <w:gridCol w:w="2326"/>
        <w:gridCol w:w="2268"/>
      </w:tblGrid>
      <w:tr w14:paraId="6FFCE677" w14:textId="77777777" w:rsidTr="00C924DE">
        <w:tblPrEx>
          <w:tblW w:w="7686" w:type="dxa"/>
          <w:tblInd w:w="360" w:type="dxa"/>
          <w:tblLayout w:type="fixed"/>
          <w:tblLook w:val="04A0"/>
        </w:tblPrEx>
        <w:tc>
          <w:tcPr>
            <w:tcW w:w="3092" w:type="dxa"/>
            <w:vAlign w:val="center"/>
          </w:tcPr>
          <w:p w:rsidR="00C679F0" w:rsidRPr="00801C1F" w:rsidP="00BC710F" w14:paraId="432B1868" w14:textId="77777777">
            <w:pPr>
              <w:tabs>
                <w:tab w:val="left" w:pos="360"/>
              </w:tabs>
              <w:spacing w:after="0" w:line="360" w:lineRule="auto"/>
              <w:jc w:val="center"/>
              <w:rPr>
                <w:rFonts w:ascii="Times New Roman" w:hAnsi="Times New Roman" w:cs="Times New Roman"/>
                <w:sz w:val="24"/>
                <w:szCs w:val="24"/>
              </w:rPr>
            </w:pPr>
            <w:r w:rsidRPr="00801C1F">
              <w:rPr>
                <w:rFonts w:ascii="Times New Roman" w:hAnsi="Times New Roman" w:cs="Times New Roman"/>
                <w:sz w:val="24"/>
                <w:szCs w:val="24"/>
              </w:rPr>
              <w:t>Kondisi</w:t>
            </w:r>
          </w:p>
        </w:tc>
        <w:tc>
          <w:tcPr>
            <w:tcW w:w="2326" w:type="dxa"/>
            <w:vAlign w:val="center"/>
          </w:tcPr>
          <w:p w:rsidR="00C679F0" w:rsidRPr="00801C1F" w:rsidP="00BC710F" w14:paraId="67542B37" w14:textId="77777777">
            <w:pPr>
              <w:tabs>
                <w:tab w:val="left" w:pos="360"/>
              </w:tabs>
              <w:spacing w:after="0" w:line="360" w:lineRule="auto"/>
              <w:jc w:val="center"/>
              <w:rPr>
                <w:rFonts w:ascii="Times New Roman" w:hAnsi="Times New Roman" w:cs="Times New Roman"/>
                <w:sz w:val="24"/>
                <w:szCs w:val="24"/>
              </w:rPr>
            </w:pPr>
            <w:r w:rsidRPr="00801C1F">
              <w:rPr>
                <w:rFonts w:ascii="Times New Roman" w:hAnsi="Times New Roman" w:cs="Times New Roman"/>
                <w:sz w:val="24"/>
                <w:szCs w:val="24"/>
              </w:rPr>
              <w:t>Sebelum Sakit</w:t>
            </w:r>
          </w:p>
        </w:tc>
        <w:tc>
          <w:tcPr>
            <w:tcW w:w="2268" w:type="dxa"/>
            <w:vAlign w:val="center"/>
          </w:tcPr>
          <w:p w:rsidR="00C679F0" w:rsidRPr="00801C1F" w:rsidP="00BC710F" w14:paraId="230ACA3A" w14:textId="77777777">
            <w:pPr>
              <w:tabs>
                <w:tab w:val="left" w:pos="360"/>
              </w:tabs>
              <w:spacing w:after="0" w:line="360" w:lineRule="auto"/>
              <w:jc w:val="center"/>
              <w:rPr>
                <w:rFonts w:ascii="Times New Roman" w:hAnsi="Times New Roman" w:cs="Times New Roman"/>
                <w:sz w:val="24"/>
                <w:szCs w:val="24"/>
              </w:rPr>
            </w:pPr>
            <w:r w:rsidRPr="00801C1F">
              <w:rPr>
                <w:rFonts w:ascii="Times New Roman" w:hAnsi="Times New Roman" w:cs="Times New Roman"/>
                <w:sz w:val="24"/>
                <w:szCs w:val="24"/>
              </w:rPr>
              <w:t>Saat Sakit</w:t>
            </w:r>
          </w:p>
        </w:tc>
      </w:tr>
      <w:tr w14:paraId="0417EDB9" w14:textId="77777777" w:rsidTr="00C924DE">
        <w:tblPrEx>
          <w:tblW w:w="7686" w:type="dxa"/>
          <w:tblInd w:w="360" w:type="dxa"/>
          <w:tblLayout w:type="fixed"/>
          <w:tblLook w:val="04A0"/>
        </w:tblPrEx>
        <w:tc>
          <w:tcPr>
            <w:tcW w:w="3092" w:type="dxa"/>
          </w:tcPr>
          <w:p w:rsidR="00C679F0" w:rsidRPr="00801C1F" w:rsidP="00BC710F" w14:paraId="54224370" w14:textId="77777777">
            <w:pPr>
              <w:numPr>
                <w:ilvl w:val="0"/>
                <w:numId w:val="17"/>
              </w:numPr>
              <w:spacing w:after="0" w:line="360" w:lineRule="auto"/>
              <w:jc w:val="both"/>
              <w:rPr>
                <w:rFonts w:ascii="Times New Roman" w:hAnsi="Times New Roman" w:cs="Times New Roman"/>
                <w:sz w:val="24"/>
                <w:szCs w:val="24"/>
              </w:rPr>
            </w:pPr>
            <w:r w:rsidRPr="00801C1F">
              <w:rPr>
                <w:rFonts w:ascii="Times New Roman" w:hAnsi="Times New Roman" w:cs="Times New Roman"/>
                <w:sz w:val="24"/>
                <w:szCs w:val="24"/>
              </w:rPr>
              <w:t>Program olah raga</w:t>
            </w:r>
          </w:p>
          <w:p w:rsidR="00C679F0" w:rsidRPr="00801C1F" w:rsidP="00BC710F" w14:paraId="41820238" w14:textId="77777777">
            <w:pPr>
              <w:numPr>
                <w:ilvl w:val="0"/>
                <w:numId w:val="17"/>
              </w:numPr>
              <w:spacing w:after="0" w:line="360" w:lineRule="auto"/>
              <w:jc w:val="both"/>
              <w:rPr>
                <w:rFonts w:ascii="Times New Roman" w:hAnsi="Times New Roman" w:cs="Times New Roman"/>
                <w:sz w:val="24"/>
                <w:szCs w:val="24"/>
              </w:rPr>
            </w:pPr>
            <w:r w:rsidRPr="00801C1F">
              <w:rPr>
                <w:rFonts w:ascii="Times New Roman" w:hAnsi="Times New Roman" w:cs="Times New Roman"/>
                <w:sz w:val="24"/>
                <w:szCs w:val="24"/>
              </w:rPr>
              <w:t>Jenis dan frekuensi</w:t>
            </w:r>
          </w:p>
          <w:p w:rsidR="00C679F0" w:rsidRPr="00801C1F" w:rsidP="00BC710F" w14:paraId="339BF2B7" w14:textId="77777777">
            <w:pPr>
              <w:numPr>
                <w:ilvl w:val="0"/>
                <w:numId w:val="17"/>
              </w:numPr>
              <w:spacing w:after="0" w:line="360" w:lineRule="auto"/>
              <w:jc w:val="both"/>
              <w:rPr>
                <w:rFonts w:ascii="Times New Roman" w:hAnsi="Times New Roman" w:cs="Times New Roman"/>
                <w:sz w:val="24"/>
                <w:szCs w:val="24"/>
              </w:rPr>
            </w:pPr>
            <w:r w:rsidRPr="00801C1F">
              <w:rPr>
                <w:rFonts w:ascii="Times New Roman" w:hAnsi="Times New Roman" w:cs="Times New Roman"/>
                <w:sz w:val="24"/>
                <w:szCs w:val="24"/>
              </w:rPr>
              <w:t>Kondisi setelah olah raga</w:t>
            </w:r>
          </w:p>
        </w:tc>
        <w:tc>
          <w:tcPr>
            <w:tcW w:w="2326" w:type="dxa"/>
          </w:tcPr>
          <w:p w:rsidR="00C679F0" w:rsidRPr="00801C1F" w:rsidP="00BC710F" w14:paraId="00BB1E31" w14:textId="77777777">
            <w:pPr>
              <w:tabs>
                <w:tab w:val="left" w:pos="360"/>
              </w:tabs>
              <w:spacing w:after="0" w:line="360" w:lineRule="auto"/>
              <w:jc w:val="both"/>
              <w:rPr>
                <w:rFonts w:ascii="Times New Roman" w:hAnsi="Times New Roman" w:cs="Times New Roman"/>
                <w:sz w:val="24"/>
                <w:szCs w:val="24"/>
                <w:lang w:val="en-US"/>
              </w:rPr>
            </w:pPr>
            <w:r w:rsidRPr="00801C1F">
              <w:rPr>
                <w:rFonts w:ascii="Times New Roman" w:hAnsi="Times New Roman" w:cs="Times New Roman"/>
                <w:sz w:val="24"/>
                <w:szCs w:val="24"/>
                <w:lang w:val="en-US"/>
              </w:rPr>
              <w:t>Tidak ada</w:t>
            </w:r>
          </w:p>
        </w:tc>
        <w:tc>
          <w:tcPr>
            <w:tcW w:w="2268" w:type="dxa"/>
          </w:tcPr>
          <w:p w:rsidR="00C679F0" w:rsidRPr="00801C1F" w:rsidP="00BC710F" w14:paraId="2581EAC2" w14:textId="77777777">
            <w:pPr>
              <w:tabs>
                <w:tab w:val="left" w:pos="360"/>
              </w:tabs>
              <w:spacing w:after="0" w:line="360" w:lineRule="auto"/>
              <w:jc w:val="both"/>
              <w:rPr>
                <w:rFonts w:ascii="Times New Roman" w:hAnsi="Times New Roman" w:cs="Times New Roman"/>
                <w:sz w:val="24"/>
                <w:szCs w:val="24"/>
                <w:lang w:val="en-US"/>
              </w:rPr>
            </w:pPr>
            <w:r w:rsidRPr="00801C1F">
              <w:rPr>
                <w:rFonts w:ascii="Times New Roman" w:hAnsi="Times New Roman" w:cs="Times New Roman"/>
                <w:sz w:val="24"/>
                <w:szCs w:val="24"/>
                <w:lang w:val="en-US"/>
              </w:rPr>
              <w:t>Tidak ada</w:t>
            </w:r>
          </w:p>
        </w:tc>
      </w:tr>
    </w:tbl>
    <w:p w:rsidR="00C679F0" w:rsidRPr="00801C1F" w:rsidP="00BC710F" w14:paraId="250777A3" w14:textId="77777777">
      <w:pPr>
        <w:tabs>
          <w:tab w:val="left" w:pos="360"/>
        </w:tabs>
        <w:spacing w:after="0" w:line="360" w:lineRule="auto"/>
        <w:ind w:left="360"/>
        <w:jc w:val="both"/>
        <w:rPr>
          <w:rFonts w:ascii="Times New Roman" w:hAnsi="Times New Roman" w:cs="Times New Roman"/>
          <w:sz w:val="24"/>
          <w:szCs w:val="24"/>
        </w:rPr>
      </w:pPr>
    </w:p>
    <w:p w:rsidR="00C679F0" w:rsidRPr="00801C1F" w:rsidP="00BC710F" w14:paraId="2A85647F" w14:textId="77777777">
      <w:pPr>
        <w:numPr>
          <w:ilvl w:val="0"/>
          <w:numId w:val="75"/>
        </w:numPr>
        <w:tabs>
          <w:tab w:val="left" w:pos="360"/>
          <w:tab w:val="left" w:pos="720"/>
        </w:tabs>
        <w:spacing w:after="0" w:line="360" w:lineRule="auto"/>
        <w:jc w:val="both"/>
        <w:rPr>
          <w:rFonts w:ascii="Times New Roman" w:hAnsi="Times New Roman" w:cs="Times New Roman"/>
          <w:sz w:val="24"/>
          <w:szCs w:val="24"/>
        </w:rPr>
      </w:pPr>
      <w:r w:rsidRPr="00801C1F">
        <w:rPr>
          <w:rFonts w:ascii="Times New Roman" w:hAnsi="Times New Roman" w:cs="Times New Roman"/>
          <w:sz w:val="24"/>
          <w:szCs w:val="24"/>
        </w:rPr>
        <w:t>Personal Hygiene</w:t>
      </w:r>
    </w:p>
    <w:tbl>
      <w:tblPr>
        <w:tblW w:w="7686"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42"/>
        <w:gridCol w:w="2926"/>
        <w:gridCol w:w="2318"/>
      </w:tblGrid>
      <w:tr w14:paraId="708CAAFE" w14:textId="77777777" w:rsidTr="00C924DE">
        <w:tblPrEx>
          <w:tblW w:w="7686" w:type="dxa"/>
          <w:tblInd w:w="360" w:type="dxa"/>
          <w:tblLayout w:type="fixed"/>
          <w:tblLook w:val="04A0"/>
        </w:tblPrEx>
        <w:tc>
          <w:tcPr>
            <w:tcW w:w="2442" w:type="dxa"/>
            <w:vAlign w:val="center"/>
          </w:tcPr>
          <w:p w:rsidR="00C679F0" w:rsidRPr="00801C1F" w:rsidP="00BC710F" w14:paraId="5A6D27C7" w14:textId="77777777">
            <w:pPr>
              <w:tabs>
                <w:tab w:val="left" w:pos="360"/>
              </w:tabs>
              <w:spacing w:after="0" w:line="360" w:lineRule="auto"/>
              <w:jc w:val="center"/>
              <w:rPr>
                <w:rFonts w:ascii="Times New Roman" w:hAnsi="Times New Roman" w:cs="Times New Roman"/>
                <w:sz w:val="24"/>
                <w:szCs w:val="24"/>
              </w:rPr>
            </w:pPr>
            <w:r w:rsidRPr="00801C1F">
              <w:rPr>
                <w:rFonts w:ascii="Times New Roman" w:hAnsi="Times New Roman" w:cs="Times New Roman"/>
                <w:sz w:val="24"/>
                <w:szCs w:val="24"/>
              </w:rPr>
              <w:t>Kondisi</w:t>
            </w:r>
          </w:p>
        </w:tc>
        <w:tc>
          <w:tcPr>
            <w:tcW w:w="2926" w:type="dxa"/>
            <w:vAlign w:val="center"/>
          </w:tcPr>
          <w:p w:rsidR="00C679F0" w:rsidRPr="00801C1F" w:rsidP="00BC710F" w14:paraId="289BD200" w14:textId="77777777">
            <w:pPr>
              <w:tabs>
                <w:tab w:val="left" w:pos="360"/>
              </w:tabs>
              <w:spacing w:after="0" w:line="360" w:lineRule="auto"/>
              <w:jc w:val="center"/>
              <w:rPr>
                <w:rFonts w:ascii="Times New Roman" w:hAnsi="Times New Roman" w:cs="Times New Roman"/>
                <w:sz w:val="24"/>
                <w:szCs w:val="24"/>
              </w:rPr>
            </w:pPr>
            <w:r w:rsidRPr="00801C1F">
              <w:rPr>
                <w:rFonts w:ascii="Times New Roman" w:hAnsi="Times New Roman" w:cs="Times New Roman"/>
                <w:sz w:val="24"/>
                <w:szCs w:val="24"/>
              </w:rPr>
              <w:t>Sebelum Sakit</w:t>
            </w:r>
          </w:p>
        </w:tc>
        <w:tc>
          <w:tcPr>
            <w:tcW w:w="2318" w:type="dxa"/>
            <w:vAlign w:val="center"/>
          </w:tcPr>
          <w:p w:rsidR="00C679F0" w:rsidRPr="00801C1F" w:rsidP="00BC710F" w14:paraId="7CD41DEB" w14:textId="77777777">
            <w:pPr>
              <w:tabs>
                <w:tab w:val="left" w:pos="360"/>
              </w:tabs>
              <w:spacing w:after="0" w:line="360" w:lineRule="auto"/>
              <w:jc w:val="center"/>
              <w:rPr>
                <w:rFonts w:ascii="Times New Roman" w:hAnsi="Times New Roman" w:cs="Times New Roman"/>
                <w:sz w:val="24"/>
                <w:szCs w:val="24"/>
              </w:rPr>
            </w:pPr>
            <w:r w:rsidRPr="00801C1F">
              <w:rPr>
                <w:rFonts w:ascii="Times New Roman" w:hAnsi="Times New Roman" w:cs="Times New Roman"/>
                <w:sz w:val="24"/>
                <w:szCs w:val="24"/>
              </w:rPr>
              <w:t>Saat Sakit</w:t>
            </w:r>
          </w:p>
        </w:tc>
      </w:tr>
      <w:tr w14:paraId="1E776E2D" w14:textId="77777777" w:rsidTr="00C924DE">
        <w:tblPrEx>
          <w:tblW w:w="7686" w:type="dxa"/>
          <w:tblInd w:w="360" w:type="dxa"/>
          <w:tblLayout w:type="fixed"/>
          <w:tblLook w:val="04A0"/>
        </w:tblPrEx>
        <w:tc>
          <w:tcPr>
            <w:tcW w:w="2442" w:type="dxa"/>
          </w:tcPr>
          <w:p w:rsidR="00C679F0" w:rsidRPr="00801C1F" w:rsidP="00C924DE" w14:paraId="5F88BE65" w14:textId="77777777">
            <w:pPr>
              <w:numPr>
                <w:ilvl w:val="0"/>
                <w:numId w:val="18"/>
              </w:numPr>
              <w:tabs>
                <w:tab w:val="left" w:pos="360"/>
              </w:tabs>
              <w:spacing w:after="0" w:line="360" w:lineRule="auto"/>
              <w:ind w:left="360"/>
              <w:jc w:val="both"/>
              <w:rPr>
                <w:rFonts w:ascii="Times New Roman" w:hAnsi="Times New Roman" w:cs="Times New Roman"/>
                <w:sz w:val="24"/>
                <w:szCs w:val="24"/>
              </w:rPr>
            </w:pPr>
            <w:r w:rsidRPr="00801C1F">
              <w:rPr>
                <w:rFonts w:ascii="Times New Roman" w:hAnsi="Times New Roman" w:cs="Times New Roman"/>
                <w:sz w:val="24"/>
                <w:szCs w:val="24"/>
              </w:rPr>
              <w:t>Mandi</w:t>
            </w:r>
          </w:p>
          <w:p w:rsidR="00C679F0" w:rsidRPr="00801C1F" w:rsidP="00C924DE" w14:paraId="1BFD06BB" w14:textId="77777777">
            <w:pPr>
              <w:tabs>
                <w:tab w:val="left" w:pos="360"/>
              </w:tabs>
              <w:spacing w:after="0" w:line="360" w:lineRule="auto"/>
              <w:ind w:left="360"/>
              <w:jc w:val="both"/>
              <w:rPr>
                <w:rFonts w:ascii="Times New Roman" w:hAnsi="Times New Roman" w:cs="Times New Roman"/>
                <w:sz w:val="24"/>
                <w:szCs w:val="24"/>
              </w:rPr>
            </w:pPr>
            <w:r w:rsidRPr="00801C1F">
              <w:rPr>
                <w:rFonts w:ascii="Times New Roman" w:hAnsi="Times New Roman" w:cs="Times New Roman"/>
                <w:sz w:val="24"/>
                <w:szCs w:val="24"/>
              </w:rPr>
              <w:t>- Cara</w:t>
            </w:r>
          </w:p>
          <w:p w:rsidR="00C679F0" w:rsidRPr="00801C1F" w:rsidP="00C924DE" w14:paraId="54F7E5D6" w14:textId="0B62E886">
            <w:pPr>
              <w:tabs>
                <w:tab w:val="left" w:pos="36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01C1F">
              <w:rPr>
                <w:rFonts w:ascii="Times New Roman" w:hAnsi="Times New Roman" w:cs="Times New Roman"/>
                <w:sz w:val="24"/>
                <w:szCs w:val="24"/>
              </w:rPr>
              <w:t xml:space="preserve"> - Frekuensi</w:t>
            </w:r>
          </w:p>
          <w:p w:rsidR="00C679F0" w:rsidP="00C924DE" w14:paraId="45391B88" w14:textId="6C7F1C84">
            <w:pPr>
              <w:tabs>
                <w:tab w:val="left" w:pos="360"/>
              </w:tabs>
              <w:spacing w:after="0" w:line="360" w:lineRule="auto"/>
              <w:jc w:val="both"/>
              <w:rPr>
                <w:rFonts w:ascii="Times New Roman" w:hAnsi="Times New Roman" w:cs="Times New Roman"/>
                <w:sz w:val="24"/>
                <w:szCs w:val="24"/>
                <w:lang w:val="en-US"/>
              </w:rPr>
            </w:pPr>
            <w:r w:rsidRPr="00801C1F">
              <w:rPr>
                <w:rFonts w:ascii="Times New Roman" w:hAnsi="Times New Roman" w:cs="Times New Roman"/>
                <w:sz w:val="24"/>
                <w:szCs w:val="24"/>
              </w:rPr>
              <w:t xml:space="preserve">     - Alat mandi</w:t>
            </w:r>
          </w:p>
          <w:p w:rsidR="00CA4D78" w:rsidRPr="00CA4D78" w:rsidP="00C924DE" w14:paraId="3775EC2C" w14:textId="77777777">
            <w:pPr>
              <w:tabs>
                <w:tab w:val="left" w:pos="360"/>
              </w:tabs>
              <w:spacing w:after="0" w:line="360" w:lineRule="auto"/>
              <w:jc w:val="both"/>
              <w:rPr>
                <w:rFonts w:ascii="Times New Roman" w:hAnsi="Times New Roman" w:cs="Times New Roman"/>
                <w:sz w:val="24"/>
                <w:szCs w:val="24"/>
                <w:lang w:val="en-US"/>
              </w:rPr>
            </w:pPr>
          </w:p>
          <w:p w:rsidR="00C679F0" w:rsidRPr="00801C1F" w:rsidP="00C924DE" w14:paraId="3AE2139D" w14:textId="77777777">
            <w:pPr>
              <w:numPr>
                <w:ilvl w:val="0"/>
                <w:numId w:val="18"/>
              </w:numPr>
              <w:tabs>
                <w:tab w:val="left" w:pos="360"/>
              </w:tabs>
              <w:spacing w:after="0" w:line="360" w:lineRule="auto"/>
              <w:ind w:left="360"/>
              <w:jc w:val="both"/>
              <w:rPr>
                <w:rFonts w:ascii="Times New Roman" w:hAnsi="Times New Roman" w:cs="Times New Roman"/>
                <w:sz w:val="24"/>
                <w:szCs w:val="24"/>
              </w:rPr>
            </w:pPr>
            <w:r w:rsidRPr="00801C1F">
              <w:rPr>
                <w:rFonts w:ascii="Times New Roman" w:hAnsi="Times New Roman" w:cs="Times New Roman"/>
                <w:sz w:val="24"/>
                <w:szCs w:val="24"/>
              </w:rPr>
              <w:t>Cuci rambut</w:t>
            </w:r>
          </w:p>
          <w:p w:rsidR="00C679F0" w:rsidRPr="00801C1F" w:rsidP="00C924DE" w14:paraId="0E173465" w14:textId="77777777">
            <w:pPr>
              <w:tabs>
                <w:tab w:val="left" w:pos="360"/>
              </w:tabs>
              <w:spacing w:after="0" w:line="360" w:lineRule="auto"/>
              <w:ind w:left="360"/>
              <w:jc w:val="both"/>
              <w:rPr>
                <w:rFonts w:ascii="Times New Roman" w:hAnsi="Times New Roman" w:cs="Times New Roman"/>
                <w:sz w:val="24"/>
                <w:szCs w:val="24"/>
              </w:rPr>
            </w:pPr>
            <w:r w:rsidRPr="00801C1F">
              <w:rPr>
                <w:rFonts w:ascii="Times New Roman" w:hAnsi="Times New Roman" w:cs="Times New Roman"/>
                <w:sz w:val="24"/>
                <w:szCs w:val="24"/>
              </w:rPr>
              <w:t>- Frekuensi</w:t>
            </w:r>
          </w:p>
          <w:p w:rsidR="00C679F0" w:rsidP="00C924DE" w14:paraId="2B41CFAC" w14:textId="77777777">
            <w:pPr>
              <w:tabs>
                <w:tab w:val="left" w:pos="360"/>
              </w:tabs>
              <w:spacing w:after="0" w:line="360" w:lineRule="auto"/>
              <w:ind w:left="360"/>
              <w:jc w:val="both"/>
              <w:rPr>
                <w:rFonts w:ascii="Times New Roman" w:hAnsi="Times New Roman" w:cs="Times New Roman"/>
                <w:sz w:val="24"/>
                <w:szCs w:val="24"/>
                <w:lang w:val="en-US"/>
              </w:rPr>
            </w:pPr>
            <w:r w:rsidRPr="00801C1F">
              <w:rPr>
                <w:rFonts w:ascii="Times New Roman" w:hAnsi="Times New Roman" w:cs="Times New Roman"/>
                <w:sz w:val="24"/>
                <w:szCs w:val="24"/>
              </w:rPr>
              <w:t>- Cara</w:t>
            </w:r>
          </w:p>
          <w:p w:rsidR="00CA4D78" w:rsidRPr="00CA4D78" w:rsidP="00C924DE" w14:paraId="7F960EB2" w14:textId="77777777">
            <w:pPr>
              <w:tabs>
                <w:tab w:val="left" w:pos="360"/>
              </w:tabs>
              <w:spacing w:after="0" w:line="360" w:lineRule="auto"/>
              <w:ind w:left="360"/>
              <w:jc w:val="both"/>
              <w:rPr>
                <w:rFonts w:ascii="Times New Roman" w:hAnsi="Times New Roman" w:cs="Times New Roman"/>
                <w:sz w:val="24"/>
                <w:szCs w:val="24"/>
                <w:lang w:val="en-US"/>
              </w:rPr>
            </w:pPr>
          </w:p>
          <w:p w:rsidR="00C679F0" w:rsidRPr="00801C1F" w:rsidP="00C924DE" w14:paraId="16C8D02E" w14:textId="77777777">
            <w:pPr>
              <w:numPr>
                <w:ilvl w:val="0"/>
                <w:numId w:val="18"/>
              </w:numPr>
              <w:tabs>
                <w:tab w:val="left" w:pos="360"/>
              </w:tabs>
              <w:spacing w:after="0" w:line="360" w:lineRule="auto"/>
              <w:ind w:left="360"/>
              <w:jc w:val="both"/>
              <w:rPr>
                <w:rFonts w:ascii="Times New Roman" w:hAnsi="Times New Roman" w:cs="Times New Roman"/>
                <w:sz w:val="24"/>
                <w:szCs w:val="24"/>
              </w:rPr>
            </w:pPr>
            <w:r w:rsidRPr="00801C1F">
              <w:rPr>
                <w:rFonts w:ascii="Times New Roman" w:hAnsi="Times New Roman" w:cs="Times New Roman"/>
                <w:sz w:val="24"/>
                <w:szCs w:val="24"/>
              </w:rPr>
              <w:t>Gunting kuku</w:t>
            </w:r>
          </w:p>
          <w:p w:rsidR="00C679F0" w:rsidRPr="00801C1F" w:rsidP="00C924DE" w14:paraId="30E72E42" w14:textId="77777777">
            <w:pPr>
              <w:tabs>
                <w:tab w:val="left" w:pos="360"/>
              </w:tabs>
              <w:spacing w:after="0" w:line="360" w:lineRule="auto"/>
              <w:ind w:left="360"/>
              <w:jc w:val="both"/>
              <w:rPr>
                <w:rFonts w:ascii="Times New Roman" w:hAnsi="Times New Roman" w:cs="Times New Roman"/>
                <w:sz w:val="24"/>
                <w:szCs w:val="24"/>
              </w:rPr>
            </w:pPr>
            <w:r w:rsidRPr="00801C1F">
              <w:rPr>
                <w:rFonts w:ascii="Times New Roman" w:hAnsi="Times New Roman" w:cs="Times New Roman"/>
                <w:sz w:val="24"/>
                <w:szCs w:val="24"/>
              </w:rPr>
              <w:t>- Frekuensi</w:t>
            </w:r>
          </w:p>
          <w:p w:rsidR="00C679F0" w:rsidP="00C924DE" w14:paraId="2FE660A3" w14:textId="77777777">
            <w:pPr>
              <w:tabs>
                <w:tab w:val="left" w:pos="360"/>
              </w:tabs>
              <w:spacing w:after="0" w:line="360" w:lineRule="auto"/>
              <w:ind w:left="360"/>
              <w:jc w:val="both"/>
              <w:rPr>
                <w:rFonts w:ascii="Times New Roman" w:hAnsi="Times New Roman" w:cs="Times New Roman"/>
                <w:sz w:val="24"/>
                <w:szCs w:val="24"/>
                <w:lang w:val="en-US"/>
              </w:rPr>
            </w:pPr>
            <w:r w:rsidRPr="00801C1F">
              <w:rPr>
                <w:rFonts w:ascii="Times New Roman" w:hAnsi="Times New Roman" w:cs="Times New Roman"/>
                <w:sz w:val="24"/>
                <w:szCs w:val="24"/>
              </w:rPr>
              <w:t>- Cara</w:t>
            </w:r>
          </w:p>
          <w:p w:rsidR="00CA4D78" w:rsidRPr="00CA4D78" w:rsidP="00C924DE" w14:paraId="3ABEC424" w14:textId="77777777">
            <w:pPr>
              <w:tabs>
                <w:tab w:val="left" w:pos="360"/>
              </w:tabs>
              <w:spacing w:after="0" w:line="360" w:lineRule="auto"/>
              <w:ind w:left="360"/>
              <w:jc w:val="both"/>
              <w:rPr>
                <w:rFonts w:ascii="Times New Roman" w:hAnsi="Times New Roman" w:cs="Times New Roman"/>
                <w:sz w:val="24"/>
                <w:szCs w:val="24"/>
                <w:lang w:val="en-US"/>
              </w:rPr>
            </w:pPr>
          </w:p>
          <w:p w:rsidR="00C679F0" w:rsidRPr="00801C1F" w:rsidP="00C924DE" w14:paraId="34160BB5" w14:textId="77777777">
            <w:pPr>
              <w:numPr>
                <w:ilvl w:val="0"/>
                <w:numId w:val="18"/>
              </w:numPr>
              <w:tabs>
                <w:tab w:val="left" w:pos="360"/>
              </w:tabs>
              <w:spacing w:after="0" w:line="360" w:lineRule="auto"/>
              <w:ind w:left="360"/>
              <w:jc w:val="both"/>
              <w:rPr>
                <w:rFonts w:ascii="Times New Roman" w:hAnsi="Times New Roman" w:cs="Times New Roman"/>
                <w:sz w:val="24"/>
                <w:szCs w:val="24"/>
              </w:rPr>
            </w:pPr>
            <w:r w:rsidRPr="00801C1F">
              <w:rPr>
                <w:rFonts w:ascii="Times New Roman" w:hAnsi="Times New Roman" w:cs="Times New Roman"/>
                <w:sz w:val="24"/>
                <w:szCs w:val="24"/>
              </w:rPr>
              <w:t>Gosok gigi</w:t>
            </w:r>
          </w:p>
          <w:p w:rsidR="00C679F0" w:rsidRPr="00801C1F" w:rsidP="00C924DE" w14:paraId="4CCBE4F6" w14:textId="77777777">
            <w:pPr>
              <w:tabs>
                <w:tab w:val="left" w:pos="360"/>
              </w:tabs>
              <w:spacing w:after="0" w:line="360" w:lineRule="auto"/>
              <w:ind w:left="360"/>
              <w:jc w:val="both"/>
              <w:rPr>
                <w:rFonts w:ascii="Times New Roman" w:hAnsi="Times New Roman" w:cs="Times New Roman"/>
                <w:sz w:val="24"/>
                <w:szCs w:val="24"/>
              </w:rPr>
            </w:pPr>
            <w:r w:rsidRPr="00801C1F">
              <w:rPr>
                <w:rFonts w:ascii="Times New Roman" w:hAnsi="Times New Roman" w:cs="Times New Roman"/>
                <w:sz w:val="24"/>
                <w:szCs w:val="24"/>
              </w:rPr>
              <w:t>- Frekuensi</w:t>
            </w:r>
          </w:p>
          <w:p w:rsidR="00C679F0" w:rsidRPr="00801C1F" w:rsidP="00C924DE" w14:paraId="451B92C6" w14:textId="77777777">
            <w:pPr>
              <w:tabs>
                <w:tab w:val="left" w:pos="360"/>
              </w:tabs>
              <w:spacing w:after="0" w:line="360" w:lineRule="auto"/>
              <w:ind w:left="360"/>
              <w:jc w:val="both"/>
              <w:rPr>
                <w:rFonts w:ascii="Times New Roman" w:hAnsi="Times New Roman" w:cs="Times New Roman"/>
                <w:sz w:val="24"/>
                <w:szCs w:val="24"/>
              </w:rPr>
            </w:pPr>
            <w:r w:rsidRPr="00801C1F">
              <w:rPr>
                <w:rFonts w:ascii="Times New Roman" w:hAnsi="Times New Roman" w:cs="Times New Roman"/>
                <w:sz w:val="24"/>
                <w:szCs w:val="24"/>
              </w:rPr>
              <w:t>- Cara</w:t>
            </w:r>
          </w:p>
        </w:tc>
        <w:tc>
          <w:tcPr>
            <w:tcW w:w="2926" w:type="dxa"/>
          </w:tcPr>
          <w:p w:rsidR="00CA4D78" w:rsidP="00BC710F" w14:paraId="66BC0F08" w14:textId="77777777">
            <w:pPr>
              <w:tabs>
                <w:tab w:val="left" w:pos="360"/>
              </w:tabs>
              <w:spacing w:after="0" w:line="360" w:lineRule="auto"/>
              <w:jc w:val="both"/>
              <w:rPr>
                <w:rFonts w:ascii="Times New Roman" w:hAnsi="Times New Roman" w:cs="Times New Roman"/>
                <w:sz w:val="24"/>
                <w:szCs w:val="24"/>
                <w:lang w:val="en-US"/>
              </w:rPr>
            </w:pPr>
          </w:p>
          <w:p w:rsidR="00C679F0" w:rsidRPr="00801C1F" w:rsidP="00BC710F" w14:paraId="558DC171" w14:textId="77777777">
            <w:pPr>
              <w:tabs>
                <w:tab w:val="left" w:pos="360"/>
              </w:tabs>
              <w:spacing w:after="0" w:line="360" w:lineRule="auto"/>
              <w:jc w:val="both"/>
              <w:rPr>
                <w:rFonts w:ascii="Times New Roman" w:hAnsi="Times New Roman" w:cs="Times New Roman"/>
                <w:sz w:val="24"/>
                <w:szCs w:val="24"/>
                <w:lang w:val="en-US"/>
              </w:rPr>
            </w:pPr>
            <w:r w:rsidRPr="00801C1F">
              <w:rPr>
                <w:rFonts w:ascii="Times New Roman" w:hAnsi="Times New Roman" w:cs="Times New Roman"/>
                <w:sz w:val="24"/>
                <w:szCs w:val="24"/>
                <w:lang w:val="en-US"/>
              </w:rPr>
              <w:t>Dimandikan</w:t>
            </w:r>
          </w:p>
          <w:p w:rsidR="00C679F0" w:rsidRPr="00801C1F" w:rsidP="00BC710F" w14:paraId="3A43001E" w14:textId="77777777">
            <w:pPr>
              <w:tabs>
                <w:tab w:val="left" w:pos="360"/>
              </w:tabs>
              <w:spacing w:after="0" w:line="360" w:lineRule="auto"/>
              <w:jc w:val="both"/>
              <w:rPr>
                <w:rFonts w:ascii="Times New Roman" w:hAnsi="Times New Roman" w:cs="Times New Roman"/>
                <w:sz w:val="24"/>
                <w:szCs w:val="24"/>
                <w:lang w:val="en-US"/>
              </w:rPr>
            </w:pPr>
            <w:r w:rsidRPr="00801C1F">
              <w:rPr>
                <w:rFonts w:ascii="Times New Roman" w:hAnsi="Times New Roman" w:cs="Times New Roman"/>
                <w:sz w:val="24"/>
                <w:szCs w:val="24"/>
                <w:lang w:val="en-US"/>
              </w:rPr>
              <w:t>2x sehari</w:t>
            </w:r>
          </w:p>
          <w:p w:rsidR="00C679F0" w:rsidRPr="00801C1F" w:rsidP="00BC710F" w14:paraId="3768403D" w14:textId="2C843398">
            <w:pPr>
              <w:tabs>
                <w:tab w:val="left" w:pos="360"/>
              </w:tabs>
              <w:spacing w:after="0" w:line="360" w:lineRule="auto"/>
              <w:jc w:val="both"/>
              <w:rPr>
                <w:rFonts w:ascii="Times New Roman" w:hAnsi="Times New Roman" w:cs="Times New Roman"/>
                <w:sz w:val="24"/>
                <w:szCs w:val="24"/>
                <w:lang w:val="en-US"/>
              </w:rPr>
            </w:pPr>
            <w:r w:rsidRPr="00801C1F">
              <w:rPr>
                <w:rFonts w:ascii="Times New Roman" w:hAnsi="Times New Roman" w:cs="Times New Roman"/>
                <w:sz w:val="24"/>
                <w:szCs w:val="24"/>
                <w:lang w:val="en-US"/>
              </w:rPr>
              <w:t>Bak mandi, sabun dan shampoo khusu</w:t>
            </w:r>
            <w:r w:rsidR="00CA4D78">
              <w:rPr>
                <w:rFonts w:ascii="Times New Roman" w:hAnsi="Times New Roman" w:cs="Times New Roman"/>
                <w:sz w:val="24"/>
                <w:szCs w:val="24"/>
                <w:lang w:val="en-US"/>
              </w:rPr>
              <w:t>s</w:t>
            </w:r>
            <w:r w:rsidRPr="00801C1F">
              <w:rPr>
                <w:rFonts w:ascii="Times New Roman" w:hAnsi="Times New Roman" w:cs="Times New Roman"/>
                <w:sz w:val="24"/>
                <w:szCs w:val="24"/>
                <w:lang w:val="en-US"/>
              </w:rPr>
              <w:t xml:space="preserve"> anak</w:t>
            </w:r>
          </w:p>
          <w:p w:rsidR="00CA4D78" w:rsidP="00BC710F" w14:paraId="41F2182B" w14:textId="77777777">
            <w:pPr>
              <w:tabs>
                <w:tab w:val="left" w:pos="360"/>
              </w:tabs>
              <w:spacing w:after="0" w:line="360" w:lineRule="auto"/>
              <w:jc w:val="both"/>
              <w:rPr>
                <w:rFonts w:ascii="Times New Roman" w:hAnsi="Times New Roman" w:cs="Times New Roman"/>
                <w:sz w:val="24"/>
                <w:szCs w:val="24"/>
                <w:lang w:val="en-US"/>
              </w:rPr>
            </w:pPr>
          </w:p>
          <w:p w:rsidR="00C679F0" w:rsidRPr="00801C1F" w:rsidP="00BC710F" w14:paraId="6A578005" w14:textId="77777777">
            <w:pPr>
              <w:tabs>
                <w:tab w:val="left" w:pos="360"/>
              </w:tabs>
              <w:spacing w:after="0" w:line="360" w:lineRule="auto"/>
              <w:jc w:val="both"/>
              <w:rPr>
                <w:rFonts w:ascii="Times New Roman" w:hAnsi="Times New Roman" w:cs="Times New Roman"/>
                <w:sz w:val="24"/>
                <w:szCs w:val="24"/>
                <w:lang w:val="en-US"/>
              </w:rPr>
            </w:pPr>
            <w:r w:rsidRPr="00801C1F">
              <w:rPr>
                <w:rFonts w:ascii="Times New Roman" w:hAnsi="Times New Roman" w:cs="Times New Roman"/>
                <w:sz w:val="24"/>
                <w:szCs w:val="24"/>
                <w:lang w:val="en-US"/>
              </w:rPr>
              <w:t>2-3 kali seminggu</w:t>
            </w:r>
          </w:p>
          <w:p w:rsidR="00C679F0" w:rsidRPr="00801C1F" w:rsidP="00BC710F" w14:paraId="39D72CFD" w14:textId="77777777">
            <w:pPr>
              <w:tabs>
                <w:tab w:val="left" w:pos="360"/>
              </w:tabs>
              <w:spacing w:after="0" w:line="360" w:lineRule="auto"/>
              <w:jc w:val="both"/>
              <w:rPr>
                <w:rFonts w:ascii="Times New Roman" w:hAnsi="Times New Roman" w:cs="Times New Roman"/>
                <w:sz w:val="24"/>
                <w:szCs w:val="24"/>
                <w:lang w:val="en-US"/>
              </w:rPr>
            </w:pPr>
            <w:r w:rsidRPr="00801C1F">
              <w:rPr>
                <w:rFonts w:ascii="Times New Roman" w:hAnsi="Times New Roman" w:cs="Times New Roman"/>
                <w:sz w:val="24"/>
                <w:szCs w:val="24"/>
                <w:lang w:val="en-US"/>
              </w:rPr>
              <w:t>Keramas menggunakan shampoo khusus anak</w:t>
            </w:r>
          </w:p>
          <w:p w:rsidR="00C679F0" w:rsidP="00BC710F" w14:paraId="0EE5B257" w14:textId="77777777">
            <w:pPr>
              <w:tabs>
                <w:tab w:val="left" w:pos="360"/>
              </w:tabs>
              <w:spacing w:after="0" w:line="360" w:lineRule="auto"/>
              <w:jc w:val="both"/>
              <w:rPr>
                <w:rFonts w:ascii="Times New Roman" w:hAnsi="Times New Roman" w:cs="Times New Roman"/>
                <w:sz w:val="24"/>
                <w:szCs w:val="24"/>
                <w:lang w:val="en-US"/>
              </w:rPr>
            </w:pPr>
          </w:p>
          <w:p w:rsidR="00CA4D78" w:rsidP="00BC710F" w14:paraId="43776E1F" w14:textId="77777777">
            <w:pPr>
              <w:tabs>
                <w:tab w:val="left" w:pos="360"/>
              </w:tabs>
              <w:spacing w:after="0" w:line="360" w:lineRule="auto"/>
              <w:jc w:val="both"/>
              <w:rPr>
                <w:rFonts w:ascii="Times New Roman" w:hAnsi="Times New Roman" w:cs="Times New Roman"/>
                <w:sz w:val="24"/>
                <w:szCs w:val="24"/>
                <w:lang w:val="en-US"/>
              </w:rPr>
            </w:pPr>
          </w:p>
          <w:p w:rsidR="00CA4D78" w:rsidP="00BC710F" w14:paraId="57C87B52" w14:textId="77777777">
            <w:pPr>
              <w:tabs>
                <w:tab w:val="left" w:pos="360"/>
              </w:tabs>
              <w:spacing w:after="0" w:line="360" w:lineRule="auto"/>
              <w:jc w:val="both"/>
              <w:rPr>
                <w:rFonts w:ascii="Times New Roman" w:hAnsi="Times New Roman" w:cs="Times New Roman"/>
                <w:sz w:val="24"/>
                <w:szCs w:val="24"/>
                <w:lang w:val="en-US"/>
              </w:rPr>
            </w:pPr>
          </w:p>
          <w:p w:rsidR="00CA4D78" w:rsidRPr="00801C1F" w:rsidP="00BC710F" w14:paraId="412FCD62" w14:textId="77777777">
            <w:pPr>
              <w:tabs>
                <w:tab w:val="left" w:pos="360"/>
              </w:tabs>
              <w:spacing w:after="0" w:line="360" w:lineRule="auto"/>
              <w:jc w:val="both"/>
              <w:rPr>
                <w:rFonts w:ascii="Times New Roman" w:hAnsi="Times New Roman" w:cs="Times New Roman"/>
                <w:sz w:val="24"/>
                <w:szCs w:val="24"/>
                <w:lang w:val="en-US"/>
              </w:rPr>
            </w:pPr>
          </w:p>
          <w:p w:rsidR="00C679F0" w:rsidRPr="00801C1F" w:rsidP="00BC710F" w14:paraId="6F958365" w14:textId="77777777">
            <w:pPr>
              <w:pStyle w:val="ListParagraph"/>
              <w:numPr>
                <w:ilvl w:val="0"/>
                <w:numId w:val="21"/>
              </w:numPr>
              <w:tabs>
                <w:tab w:val="left" w:pos="360"/>
              </w:tabs>
              <w:spacing w:after="0"/>
              <w:rPr>
                <w:rFonts w:ascii="Times New Roman" w:hAnsi="Times New Roman" w:cs="Times New Roman"/>
                <w:sz w:val="24"/>
                <w:szCs w:val="24"/>
              </w:rPr>
            </w:pPr>
            <w:r w:rsidRPr="00801C1F">
              <w:rPr>
                <w:rFonts w:ascii="Times New Roman" w:hAnsi="Times New Roman" w:cs="Times New Roman"/>
                <w:sz w:val="24"/>
                <w:szCs w:val="24"/>
              </w:rPr>
              <w:t>kali sehari</w:t>
            </w:r>
          </w:p>
          <w:p w:rsidR="00C679F0" w:rsidRPr="00801C1F" w:rsidP="00BC710F" w14:paraId="55DEB180" w14:textId="77777777">
            <w:pPr>
              <w:tabs>
                <w:tab w:val="left" w:pos="360"/>
              </w:tabs>
              <w:spacing w:after="0" w:line="360" w:lineRule="auto"/>
              <w:jc w:val="both"/>
              <w:rPr>
                <w:rFonts w:ascii="Times New Roman" w:hAnsi="Times New Roman" w:cs="Times New Roman"/>
                <w:sz w:val="24"/>
                <w:szCs w:val="24"/>
                <w:lang w:val="en-US"/>
              </w:rPr>
            </w:pPr>
            <w:r w:rsidRPr="00801C1F">
              <w:rPr>
                <w:rFonts w:ascii="Times New Roman" w:hAnsi="Times New Roman" w:cs="Times New Roman"/>
                <w:sz w:val="24"/>
                <w:szCs w:val="24"/>
                <w:lang w:val="en-US"/>
              </w:rPr>
              <w:t>Menggunakan sikat gigi khusus anak</w:t>
            </w:r>
          </w:p>
        </w:tc>
        <w:tc>
          <w:tcPr>
            <w:tcW w:w="2318" w:type="dxa"/>
          </w:tcPr>
          <w:p w:rsidR="00CA4D78" w:rsidP="00BC710F" w14:paraId="57998451" w14:textId="77777777">
            <w:pPr>
              <w:tabs>
                <w:tab w:val="left" w:pos="360"/>
              </w:tabs>
              <w:spacing w:after="0" w:line="360" w:lineRule="auto"/>
              <w:jc w:val="both"/>
              <w:rPr>
                <w:rFonts w:ascii="Times New Roman" w:hAnsi="Times New Roman" w:cs="Times New Roman"/>
                <w:sz w:val="24"/>
                <w:szCs w:val="24"/>
                <w:lang w:val="en-US"/>
              </w:rPr>
            </w:pPr>
          </w:p>
          <w:p w:rsidR="00C679F0" w:rsidRPr="00801C1F" w:rsidP="00BC710F" w14:paraId="1D021ECB" w14:textId="77777777">
            <w:pPr>
              <w:tabs>
                <w:tab w:val="left" w:pos="360"/>
              </w:tabs>
              <w:spacing w:after="0" w:line="360" w:lineRule="auto"/>
              <w:jc w:val="both"/>
              <w:rPr>
                <w:rFonts w:ascii="Times New Roman" w:hAnsi="Times New Roman" w:cs="Times New Roman"/>
                <w:sz w:val="24"/>
                <w:szCs w:val="24"/>
                <w:lang w:val="en-US"/>
              </w:rPr>
            </w:pPr>
            <w:r w:rsidRPr="00801C1F">
              <w:rPr>
                <w:rFonts w:ascii="Times New Roman" w:hAnsi="Times New Roman" w:cs="Times New Roman"/>
                <w:sz w:val="24"/>
                <w:szCs w:val="24"/>
                <w:lang w:val="en-US"/>
              </w:rPr>
              <w:t>Diseka dengan air</w:t>
            </w:r>
          </w:p>
          <w:p w:rsidR="00C679F0" w:rsidRPr="00801C1F" w:rsidP="00BC710F" w14:paraId="75641840" w14:textId="77777777">
            <w:pPr>
              <w:tabs>
                <w:tab w:val="left" w:pos="360"/>
              </w:tabs>
              <w:spacing w:after="0" w:line="360" w:lineRule="auto"/>
              <w:jc w:val="both"/>
              <w:rPr>
                <w:rFonts w:ascii="Times New Roman" w:hAnsi="Times New Roman" w:cs="Times New Roman"/>
                <w:sz w:val="24"/>
                <w:szCs w:val="24"/>
                <w:lang w:val="en-US"/>
              </w:rPr>
            </w:pPr>
            <w:r w:rsidRPr="00801C1F">
              <w:rPr>
                <w:rFonts w:ascii="Times New Roman" w:hAnsi="Times New Roman" w:cs="Times New Roman"/>
                <w:sz w:val="24"/>
                <w:szCs w:val="24"/>
                <w:lang w:val="en-US"/>
              </w:rPr>
              <w:t>2x sehari</w:t>
            </w:r>
          </w:p>
          <w:p w:rsidR="00C679F0" w:rsidRPr="00801C1F" w:rsidP="00BC710F" w14:paraId="1C034C88" w14:textId="77777777">
            <w:pPr>
              <w:tabs>
                <w:tab w:val="left" w:pos="360"/>
              </w:tabs>
              <w:spacing w:after="0" w:line="360" w:lineRule="auto"/>
              <w:jc w:val="both"/>
              <w:rPr>
                <w:rFonts w:ascii="Times New Roman" w:hAnsi="Times New Roman" w:cs="Times New Roman"/>
                <w:sz w:val="24"/>
                <w:szCs w:val="24"/>
                <w:lang w:val="en-US"/>
              </w:rPr>
            </w:pPr>
            <w:r w:rsidRPr="00801C1F">
              <w:rPr>
                <w:rFonts w:ascii="Times New Roman" w:hAnsi="Times New Roman" w:cs="Times New Roman"/>
                <w:sz w:val="24"/>
                <w:szCs w:val="24"/>
                <w:lang w:val="en-US"/>
              </w:rPr>
              <w:t>Washlap, air hangat dan sabun</w:t>
            </w:r>
          </w:p>
          <w:p w:rsidR="00C679F0" w:rsidRPr="00801C1F" w:rsidP="00BC710F" w14:paraId="459BCBDB" w14:textId="77777777">
            <w:pPr>
              <w:tabs>
                <w:tab w:val="left" w:pos="360"/>
              </w:tabs>
              <w:spacing w:after="0" w:line="360" w:lineRule="auto"/>
              <w:jc w:val="both"/>
              <w:rPr>
                <w:rFonts w:ascii="Times New Roman" w:hAnsi="Times New Roman" w:cs="Times New Roman"/>
                <w:sz w:val="24"/>
                <w:szCs w:val="24"/>
                <w:lang w:val="en-US"/>
              </w:rPr>
            </w:pPr>
          </w:p>
          <w:p w:rsidR="00C679F0" w:rsidRPr="00801C1F" w:rsidP="00BC710F" w14:paraId="04E87138" w14:textId="77777777">
            <w:pPr>
              <w:tabs>
                <w:tab w:val="left" w:pos="360"/>
              </w:tabs>
              <w:spacing w:after="0" w:line="360" w:lineRule="auto"/>
              <w:jc w:val="both"/>
              <w:rPr>
                <w:rFonts w:ascii="Times New Roman" w:hAnsi="Times New Roman" w:cs="Times New Roman"/>
                <w:sz w:val="24"/>
                <w:szCs w:val="24"/>
                <w:lang w:val="en-US"/>
              </w:rPr>
            </w:pPr>
            <w:r w:rsidRPr="00801C1F">
              <w:rPr>
                <w:rFonts w:ascii="Times New Roman" w:hAnsi="Times New Roman" w:cs="Times New Roman"/>
                <w:sz w:val="24"/>
                <w:szCs w:val="24"/>
                <w:lang w:val="en-US"/>
              </w:rPr>
              <w:t>Tidak dilakukan</w:t>
            </w:r>
          </w:p>
          <w:p w:rsidR="00C679F0" w:rsidRPr="00801C1F" w:rsidP="00BC710F" w14:paraId="644C30F5" w14:textId="77777777">
            <w:pPr>
              <w:tabs>
                <w:tab w:val="left" w:pos="360"/>
              </w:tabs>
              <w:spacing w:after="0" w:line="360" w:lineRule="auto"/>
              <w:jc w:val="both"/>
              <w:rPr>
                <w:rFonts w:ascii="Times New Roman" w:hAnsi="Times New Roman" w:cs="Times New Roman"/>
                <w:sz w:val="24"/>
                <w:szCs w:val="24"/>
                <w:lang w:val="en-US"/>
              </w:rPr>
            </w:pPr>
          </w:p>
          <w:p w:rsidR="00C679F0" w:rsidRPr="00801C1F" w:rsidP="00BC710F" w14:paraId="59FF0902" w14:textId="77777777">
            <w:pPr>
              <w:tabs>
                <w:tab w:val="left" w:pos="360"/>
              </w:tabs>
              <w:spacing w:after="0" w:line="360" w:lineRule="auto"/>
              <w:jc w:val="both"/>
              <w:rPr>
                <w:rFonts w:ascii="Times New Roman" w:hAnsi="Times New Roman" w:cs="Times New Roman"/>
                <w:sz w:val="24"/>
                <w:szCs w:val="24"/>
                <w:lang w:val="en-US"/>
              </w:rPr>
            </w:pPr>
          </w:p>
          <w:p w:rsidR="00C679F0" w:rsidRPr="00801C1F" w:rsidP="00BC710F" w14:paraId="2809820C" w14:textId="77777777">
            <w:pPr>
              <w:tabs>
                <w:tab w:val="left" w:pos="360"/>
              </w:tabs>
              <w:spacing w:after="0" w:line="360" w:lineRule="auto"/>
              <w:jc w:val="both"/>
              <w:rPr>
                <w:rFonts w:ascii="Times New Roman" w:hAnsi="Times New Roman" w:cs="Times New Roman"/>
                <w:sz w:val="24"/>
                <w:szCs w:val="24"/>
                <w:lang w:val="en-US"/>
              </w:rPr>
            </w:pPr>
          </w:p>
          <w:p w:rsidR="00C679F0" w:rsidP="00BC710F" w14:paraId="0FCEC48E" w14:textId="77777777">
            <w:pPr>
              <w:tabs>
                <w:tab w:val="left" w:pos="360"/>
              </w:tabs>
              <w:spacing w:after="0" w:line="360" w:lineRule="auto"/>
              <w:jc w:val="both"/>
              <w:rPr>
                <w:rFonts w:ascii="Times New Roman" w:hAnsi="Times New Roman" w:cs="Times New Roman"/>
                <w:sz w:val="24"/>
                <w:szCs w:val="24"/>
                <w:lang w:val="en-US"/>
              </w:rPr>
            </w:pPr>
          </w:p>
          <w:p w:rsidR="00CA4D78" w:rsidP="00BC710F" w14:paraId="61E70536" w14:textId="77777777">
            <w:pPr>
              <w:tabs>
                <w:tab w:val="left" w:pos="360"/>
              </w:tabs>
              <w:spacing w:after="0" w:line="360" w:lineRule="auto"/>
              <w:jc w:val="both"/>
              <w:rPr>
                <w:rFonts w:ascii="Times New Roman" w:hAnsi="Times New Roman" w:cs="Times New Roman"/>
                <w:sz w:val="24"/>
                <w:szCs w:val="24"/>
                <w:lang w:val="en-US"/>
              </w:rPr>
            </w:pPr>
          </w:p>
          <w:p w:rsidR="00CA4D78" w:rsidRPr="00801C1F" w:rsidP="00BC710F" w14:paraId="76BFD5EF" w14:textId="77777777">
            <w:pPr>
              <w:tabs>
                <w:tab w:val="left" w:pos="360"/>
              </w:tabs>
              <w:spacing w:after="0" w:line="360" w:lineRule="auto"/>
              <w:jc w:val="both"/>
              <w:rPr>
                <w:rFonts w:ascii="Times New Roman" w:hAnsi="Times New Roman" w:cs="Times New Roman"/>
                <w:sz w:val="24"/>
                <w:szCs w:val="24"/>
                <w:lang w:val="en-US"/>
              </w:rPr>
            </w:pPr>
          </w:p>
          <w:p w:rsidR="00C679F0" w:rsidRPr="00801C1F" w:rsidP="00BC710F" w14:paraId="3168D9C7" w14:textId="77777777">
            <w:pPr>
              <w:tabs>
                <w:tab w:val="left" w:pos="360"/>
              </w:tabs>
              <w:spacing w:after="0" w:line="360" w:lineRule="auto"/>
              <w:jc w:val="both"/>
              <w:rPr>
                <w:rFonts w:ascii="Times New Roman" w:hAnsi="Times New Roman" w:cs="Times New Roman"/>
                <w:sz w:val="24"/>
                <w:szCs w:val="24"/>
                <w:lang w:val="en-US"/>
              </w:rPr>
            </w:pPr>
            <w:r w:rsidRPr="00801C1F">
              <w:rPr>
                <w:rFonts w:ascii="Times New Roman" w:hAnsi="Times New Roman" w:cs="Times New Roman"/>
                <w:sz w:val="24"/>
                <w:szCs w:val="24"/>
                <w:lang w:val="en-US"/>
              </w:rPr>
              <w:t>Tidak dilakukan</w:t>
            </w:r>
          </w:p>
        </w:tc>
      </w:tr>
    </w:tbl>
    <w:p w:rsidR="00C679F0" w:rsidP="00BC710F" w14:paraId="66CA87BE" w14:textId="77777777">
      <w:pPr>
        <w:tabs>
          <w:tab w:val="left" w:pos="360"/>
        </w:tabs>
        <w:spacing w:after="0" w:line="360" w:lineRule="auto"/>
        <w:jc w:val="both"/>
        <w:rPr>
          <w:rFonts w:ascii="Times New Roman" w:hAnsi="Times New Roman" w:cs="Times New Roman"/>
          <w:sz w:val="24"/>
          <w:szCs w:val="24"/>
          <w:lang w:val="en-US"/>
        </w:rPr>
      </w:pPr>
    </w:p>
    <w:p w:rsidR="00CA4D78" w:rsidP="00BC710F" w14:paraId="387F328D" w14:textId="77777777">
      <w:pPr>
        <w:tabs>
          <w:tab w:val="left" w:pos="360"/>
        </w:tabs>
        <w:spacing w:after="0" w:line="360" w:lineRule="auto"/>
        <w:jc w:val="both"/>
        <w:rPr>
          <w:rFonts w:ascii="Times New Roman" w:hAnsi="Times New Roman" w:cs="Times New Roman"/>
          <w:sz w:val="24"/>
          <w:szCs w:val="24"/>
          <w:lang w:val="en-US"/>
        </w:rPr>
      </w:pPr>
    </w:p>
    <w:p w:rsidR="00CA4D78" w:rsidP="00BC710F" w14:paraId="02C32750" w14:textId="77777777">
      <w:pPr>
        <w:tabs>
          <w:tab w:val="left" w:pos="360"/>
        </w:tabs>
        <w:spacing w:after="0" w:line="360" w:lineRule="auto"/>
        <w:jc w:val="both"/>
        <w:rPr>
          <w:rFonts w:ascii="Times New Roman" w:hAnsi="Times New Roman" w:cs="Times New Roman"/>
          <w:sz w:val="24"/>
          <w:szCs w:val="24"/>
          <w:lang w:val="en-US"/>
        </w:rPr>
      </w:pPr>
    </w:p>
    <w:p w:rsidR="00CA4D78" w:rsidP="00BC710F" w14:paraId="13C7E49C" w14:textId="77777777">
      <w:pPr>
        <w:tabs>
          <w:tab w:val="left" w:pos="360"/>
        </w:tabs>
        <w:spacing w:after="0" w:line="360" w:lineRule="auto"/>
        <w:jc w:val="both"/>
        <w:rPr>
          <w:rFonts w:ascii="Times New Roman" w:hAnsi="Times New Roman" w:cs="Times New Roman"/>
          <w:sz w:val="24"/>
          <w:szCs w:val="24"/>
          <w:lang w:val="en-US"/>
        </w:rPr>
      </w:pPr>
    </w:p>
    <w:p w:rsidR="00CA4D78" w:rsidP="00BC710F" w14:paraId="7699DF28" w14:textId="77777777">
      <w:pPr>
        <w:tabs>
          <w:tab w:val="left" w:pos="360"/>
        </w:tabs>
        <w:spacing w:after="0" w:line="360" w:lineRule="auto"/>
        <w:jc w:val="both"/>
        <w:rPr>
          <w:rFonts w:ascii="Times New Roman" w:hAnsi="Times New Roman" w:cs="Times New Roman"/>
          <w:sz w:val="24"/>
          <w:szCs w:val="24"/>
          <w:lang w:val="en-US"/>
        </w:rPr>
      </w:pPr>
    </w:p>
    <w:p w:rsidR="00CA4D78" w:rsidP="00BC710F" w14:paraId="0812F201" w14:textId="77777777">
      <w:pPr>
        <w:tabs>
          <w:tab w:val="left" w:pos="360"/>
        </w:tabs>
        <w:spacing w:after="0" w:line="360" w:lineRule="auto"/>
        <w:jc w:val="both"/>
        <w:rPr>
          <w:rFonts w:ascii="Times New Roman" w:hAnsi="Times New Roman" w:cs="Times New Roman"/>
          <w:sz w:val="24"/>
          <w:szCs w:val="24"/>
          <w:lang w:val="en-US"/>
        </w:rPr>
      </w:pPr>
    </w:p>
    <w:p w:rsidR="00CA4D78" w:rsidRPr="00801C1F" w:rsidP="00BC710F" w14:paraId="59DAB633" w14:textId="77777777">
      <w:pPr>
        <w:tabs>
          <w:tab w:val="left" w:pos="360"/>
        </w:tabs>
        <w:spacing w:after="0" w:line="360" w:lineRule="auto"/>
        <w:jc w:val="both"/>
        <w:rPr>
          <w:rFonts w:ascii="Times New Roman" w:hAnsi="Times New Roman" w:cs="Times New Roman"/>
          <w:sz w:val="24"/>
          <w:szCs w:val="24"/>
          <w:lang w:val="en-US"/>
        </w:rPr>
      </w:pPr>
    </w:p>
    <w:p w:rsidR="00C679F0" w:rsidRPr="00801C1F" w:rsidP="00BC710F" w14:paraId="02C6643C" w14:textId="77777777">
      <w:pPr>
        <w:numPr>
          <w:ilvl w:val="0"/>
          <w:numId w:val="75"/>
        </w:numPr>
        <w:tabs>
          <w:tab w:val="left" w:pos="360"/>
          <w:tab w:val="left" w:pos="720"/>
        </w:tabs>
        <w:spacing w:after="0" w:line="360" w:lineRule="auto"/>
        <w:jc w:val="both"/>
        <w:rPr>
          <w:rFonts w:ascii="Times New Roman" w:hAnsi="Times New Roman" w:cs="Times New Roman"/>
          <w:sz w:val="24"/>
          <w:szCs w:val="24"/>
        </w:rPr>
      </w:pPr>
      <w:r w:rsidRPr="00801C1F">
        <w:rPr>
          <w:rFonts w:ascii="Times New Roman" w:hAnsi="Times New Roman" w:cs="Times New Roman"/>
          <w:sz w:val="24"/>
          <w:szCs w:val="24"/>
        </w:rPr>
        <w:t>Aktifitas/Mobilitas Fisik</w:t>
      </w:r>
    </w:p>
    <w:tbl>
      <w:tblPr>
        <w:tblW w:w="7686"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67"/>
        <w:gridCol w:w="2551"/>
        <w:gridCol w:w="2268"/>
      </w:tblGrid>
      <w:tr w14:paraId="4D04D5C9" w14:textId="77777777" w:rsidTr="00CA4D78">
        <w:tblPrEx>
          <w:tblW w:w="7686" w:type="dxa"/>
          <w:tblInd w:w="360" w:type="dxa"/>
          <w:tblLayout w:type="fixed"/>
          <w:tblLook w:val="04A0"/>
        </w:tblPrEx>
        <w:tc>
          <w:tcPr>
            <w:tcW w:w="2867" w:type="dxa"/>
            <w:vAlign w:val="center"/>
          </w:tcPr>
          <w:p w:rsidR="00C679F0" w:rsidRPr="00801C1F" w:rsidP="00BC710F" w14:paraId="10000DF8" w14:textId="77777777">
            <w:pPr>
              <w:tabs>
                <w:tab w:val="left" w:pos="360"/>
              </w:tabs>
              <w:spacing w:after="0" w:line="360" w:lineRule="auto"/>
              <w:jc w:val="center"/>
              <w:rPr>
                <w:rFonts w:ascii="Times New Roman" w:hAnsi="Times New Roman" w:cs="Times New Roman"/>
                <w:sz w:val="24"/>
                <w:szCs w:val="24"/>
              </w:rPr>
            </w:pPr>
            <w:r w:rsidRPr="00801C1F">
              <w:rPr>
                <w:rFonts w:ascii="Times New Roman" w:hAnsi="Times New Roman" w:cs="Times New Roman"/>
                <w:sz w:val="24"/>
                <w:szCs w:val="24"/>
              </w:rPr>
              <w:t>Kondisi</w:t>
            </w:r>
          </w:p>
        </w:tc>
        <w:tc>
          <w:tcPr>
            <w:tcW w:w="2551" w:type="dxa"/>
            <w:vAlign w:val="center"/>
          </w:tcPr>
          <w:p w:rsidR="00C679F0" w:rsidRPr="00801C1F" w:rsidP="00BC710F" w14:paraId="6D24911A" w14:textId="77777777">
            <w:pPr>
              <w:tabs>
                <w:tab w:val="left" w:pos="360"/>
              </w:tabs>
              <w:spacing w:after="0" w:line="360" w:lineRule="auto"/>
              <w:jc w:val="center"/>
              <w:rPr>
                <w:rFonts w:ascii="Times New Roman" w:hAnsi="Times New Roman" w:cs="Times New Roman"/>
                <w:sz w:val="24"/>
                <w:szCs w:val="24"/>
              </w:rPr>
            </w:pPr>
            <w:r w:rsidRPr="00801C1F">
              <w:rPr>
                <w:rFonts w:ascii="Times New Roman" w:hAnsi="Times New Roman" w:cs="Times New Roman"/>
                <w:sz w:val="24"/>
                <w:szCs w:val="24"/>
              </w:rPr>
              <w:t>Sebelum Sakit</w:t>
            </w:r>
          </w:p>
        </w:tc>
        <w:tc>
          <w:tcPr>
            <w:tcW w:w="2268" w:type="dxa"/>
            <w:vAlign w:val="center"/>
          </w:tcPr>
          <w:p w:rsidR="00C679F0" w:rsidRPr="00801C1F" w:rsidP="00BC710F" w14:paraId="2EDF7128" w14:textId="77777777">
            <w:pPr>
              <w:tabs>
                <w:tab w:val="left" w:pos="360"/>
              </w:tabs>
              <w:spacing w:after="0" w:line="360" w:lineRule="auto"/>
              <w:jc w:val="center"/>
              <w:rPr>
                <w:rFonts w:ascii="Times New Roman" w:hAnsi="Times New Roman" w:cs="Times New Roman"/>
                <w:sz w:val="24"/>
                <w:szCs w:val="24"/>
              </w:rPr>
            </w:pPr>
            <w:r w:rsidRPr="00801C1F">
              <w:rPr>
                <w:rFonts w:ascii="Times New Roman" w:hAnsi="Times New Roman" w:cs="Times New Roman"/>
                <w:sz w:val="24"/>
                <w:szCs w:val="24"/>
              </w:rPr>
              <w:t>Saat Sakit</w:t>
            </w:r>
          </w:p>
        </w:tc>
      </w:tr>
      <w:tr w14:paraId="0629393D" w14:textId="77777777" w:rsidTr="00CA4D78">
        <w:tblPrEx>
          <w:tblW w:w="7686" w:type="dxa"/>
          <w:tblInd w:w="360" w:type="dxa"/>
          <w:tblLayout w:type="fixed"/>
          <w:tblLook w:val="04A0"/>
        </w:tblPrEx>
        <w:tc>
          <w:tcPr>
            <w:tcW w:w="2867" w:type="dxa"/>
          </w:tcPr>
          <w:p w:rsidR="00C679F0" w:rsidRPr="00801C1F" w:rsidP="00BC710F" w14:paraId="4D8A5A15" w14:textId="77777777">
            <w:pPr>
              <w:numPr>
                <w:ilvl w:val="0"/>
                <w:numId w:val="19"/>
              </w:numPr>
              <w:tabs>
                <w:tab w:val="clear" w:pos="425"/>
              </w:tabs>
              <w:spacing w:after="0" w:line="360" w:lineRule="auto"/>
              <w:jc w:val="both"/>
              <w:rPr>
                <w:rFonts w:ascii="Times New Roman" w:hAnsi="Times New Roman" w:cs="Times New Roman"/>
                <w:sz w:val="24"/>
                <w:szCs w:val="24"/>
              </w:rPr>
            </w:pPr>
            <w:r w:rsidRPr="00801C1F">
              <w:rPr>
                <w:rFonts w:ascii="Times New Roman" w:hAnsi="Times New Roman" w:cs="Times New Roman"/>
                <w:sz w:val="24"/>
                <w:szCs w:val="24"/>
              </w:rPr>
              <w:t>Kegiatan sehari-hari</w:t>
            </w:r>
          </w:p>
          <w:p w:rsidR="00C679F0" w:rsidRPr="00801C1F" w:rsidP="00BC710F" w14:paraId="4FAEBE35" w14:textId="77777777">
            <w:pPr>
              <w:numPr>
                <w:ilvl w:val="0"/>
                <w:numId w:val="19"/>
              </w:numPr>
              <w:tabs>
                <w:tab w:val="clear" w:pos="425"/>
              </w:tabs>
              <w:spacing w:after="0" w:line="360" w:lineRule="auto"/>
              <w:jc w:val="both"/>
              <w:rPr>
                <w:rFonts w:ascii="Times New Roman" w:hAnsi="Times New Roman" w:cs="Times New Roman"/>
                <w:sz w:val="24"/>
                <w:szCs w:val="24"/>
              </w:rPr>
            </w:pPr>
            <w:r w:rsidRPr="00801C1F">
              <w:rPr>
                <w:rFonts w:ascii="Times New Roman" w:hAnsi="Times New Roman" w:cs="Times New Roman"/>
                <w:sz w:val="24"/>
                <w:szCs w:val="24"/>
              </w:rPr>
              <w:t>Pengaturan jadwal harian</w:t>
            </w:r>
          </w:p>
          <w:p w:rsidR="00C679F0" w:rsidRPr="00801C1F" w:rsidP="00BC710F" w14:paraId="7DC3C447" w14:textId="77777777">
            <w:pPr>
              <w:numPr>
                <w:ilvl w:val="0"/>
                <w:numId w:val="19"/>
              </w:numPr>
              <w:tabs>
                <w:tab w:val="clear" w:pos="425"/>
              </w:tabs>
              <w:spacing w:after="0" w:line="360" w:lineRule="auto"/>
              <w:jc w:val="both"/>
              <w:rPr>
                <w:rFonts w:ascii="Times New Roman" w:hAnsi="Times New Roman" w:cs="Times New Roman"/>
                <w:sz w:val="24"/>
                <w:szCs w:val="24"/>
              </w:rPr>
            </w:pPr>
            <w:r w:rsidRPr="00801C1F">
              <w:rPr>
                <w:rFonts w:ascii="Times New Roman" w:hAnsi="Times New Roman" w:cs="Times New Roman"/>
                <w:sz w:val="24"/>
                <w:szCs w:val="24"/>
              </w:rPr>
              <w:t>Penggunaan alat Bantu aktifitas</w:t>
            </w:r>
          </w:p>
          <w:p w:rsidR="00C679F0" w:rsidRPr="00801C1F" w:rsidP="00BC710F" w14:paraId="5A4DCD81" w14:textId="77777777">
            <w:pPr>
              <w:numPr>
                <w:ilvl w:val="0"/>
                <w:numId w:val="19"/>
              </w:numPr>
              <w:tabs>
                <w:tab w:val="clear" w:pos="425"/>
              </w:tabs>
              <w:spacing w:after="0" w:line="360" w:lineRule="auto"/>
              <w:jc w:val="both"/>
              <w:rPr>
                <w:rFonts w:ascii="Times New Roman" w:hAnsi="Times New Roman" w:cs="Times New Roman"/>
                <w:sz w:val="24"/>
                <w:szCs w:val="24"/>
              </w:rPr>
            </w:pPr>
            <w:r w:rsidRPr="00801C1F">
              <w:rPr>
                <w:rFonts w:ascii="Times New Roman" w:hAnsi="Times New Roman" w:cs="Times New Roman"/>
                <w:sz w:val="24"/>
                <w:szCs w:val="24"/>
              </w:rPr>
              <w:t>Kesulitan pergerakan tubuh</w:t>
            </w:r>
          </w:p>
        </w:tc>
        <w:tc>
          <w:tcPr>
            <w:tcW w:w="2551" w:type="dxa"/>
          </w:tcPr>
          <w:p w:rsidR="00C679F0" w:rsidRPr="00801C1F" w:rsidP="00BC710F" w14:paraId="75D1B57C" w14:textId="77777777">
            <w:pPr>
              <w:tabs>
                <w:tab w:val="left" w:pos="360"/>
              </w:tabs>
              <w:spacing w:after="0" w:line="360" w:lineRule="auto"/>
              <w:jc w:val="both"/>
              <w:rPr>
                <w:rFonts w:ascii="Times New Roman" w:hAnsi="Times New Roman" w:cs="Times New Roman"/>
                <w:sz w:val="24"/>
                <w:szCs w:val="24"/>
                <w:lang w:val="en-US"/>
              </w:rPr>
            </w:pPr>
            <w:r w:rsidRPr="00801C1F">
              <w:rPr>
                <w:rFonts w:ascii="Times New Roman" w:hAnsi="Times New Roman" w:cs="Times New Roman"/>
                <w:sz w:val="24"/>
                <w:szCs w:val="24"/>
                <w:lang w:val="en-US"/>
              </w:rPr>
              <w:t>Berjalan-jalan dihalaman rumah bersama ibu atau nenek pasien, bermain bersama kucing dan mainannya</w:t>
            </w:r>
          </w:p>
        </w:tc>
        <w:tc>
          <w:tcPr>
            <w:tcW w:w="2268" w:type="dxa"/>
          </w:tcPr>
          <w:p w:rsidR="00C679F0" w:rsidRPr="00801C1F" w:rsidP="00BC710F" w14:paraId="092C5E45" w14:textId="77777777">
            <w:pPr>
              <w:tabs>
                <w:tab w:val="left" w:pos="360"/>
              </w:tabs>
              <w:spacing w:after="0" w:line="360" w:lineRule="auto"/>
              <w:jc w:val="both"/>
              <w:rPr>
                <w:rFonts w:ascii="Times New Roman" w:hAnsi="Times New Roman" w:cs="Times New Roman"/>
                <w:sz w:val="24"/>
                <w:szCs w:val="24"/>
                <w:lang w:val="en-US"/>
              </w:rPr>
            </w:pPr>
            <w:r w:rsidRPr="00801C1F">
              <w:rPr>
                <w:rFonts w:ascii="Times New Roman" w:hAnsi="Times New Roman" w:cs="Times New Roman"/>
                <w:sz w:val="24"/>
                <w:szCs w:val="24"/>
                <w:lang w:val="en-US"/>
              </w:rPr>
              <w:t>Pasien lebih banyak menghabiskan waktu didalam ruang perawatan tidur dan kadang main mainan yang dibawa dari rumah</w:t>
            </w:r>
          </w:p>
        </w:tc>
      </w:tr>
    </w:tbl>
    <w:p w:rsidR="00C679F0" w:rsidRPr="00801C1F" w:rsidP="00BC710F" w14:paraId="7685872A" w14:textId="77777777">
      <w:pPr>
        <w:tabs>
          <w:tab w:val="left" w:pos="360"/>
        </w:tabs>
        <w:spacing w:after="0" w:line="360" w:lineRule="auto"/>
        <w:ind w:left="360"/>
        <w:jc w:val="both"/>
        <w:rPr>
          <w:rFonts w:ascii="Times New Roman" w:hAnsi="Times New Roman" w:cs="Times New Roman"/>
          <w:sz w:val="24"/>
          <w:szCs w:val="24"/>
        </w:rPr>
      </w:pPr>
    </w:p>
    <w:p w:rsidR="00C679F0" w:rsidRPr="00801C1F" w:rsidP="00BC710F" w14:paraId="7B9F4453" w14:textId="77777777">
      <w:pPr>
        <w:numPr>
          <w:ilvl w:val="0"/>
          <w:numId w:val="75"/>
        </w:numPr>
        <w:tabs>
          <w:tab w:val="left" w:pos="360"/>
          <w:tab w:val="left" w:pos="720"/>
        </w:tabs>
        <w:spacing w:after="0" w:line="360" w:lineRule="auto"/>
        <w:jc w:val="both"/>
        <w:rPr>
          <w:rFonts w:ascii="Times New Roman" w:hAnsi="Times New Roman" w:cs="Times New Roman"/>
          <w:sz w:val="24"/>
          <w:szCs w:val="24"/>
        </w:rPr>
      </w:pPr>
      <w:r w:rsidRPr="00801C1F">
        <w:rPr>
          <w:rFonts w:ascii="Times New Roman" w:hAnsi="Times New Roman" w:cs="Times New Roman"/>
          <w:sz w:val="24"/>
          <w:szCs w:val="24"/>
        </w:rPr>
        <w:t>Rekreasi</w:t>
      </w:r>
    </w:p>
    <w:tbl>
      <w:tblPr>
        <w:tblW w:w="7686"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01"/>
        <w:gridCol w:w="2317"/>
        <w:gridCol w:w="2268"/>
      </w:tblGrid>
      <w:tr w14:paraId="707A81D4" w14:textId="77777777" w:rsidTr="00CA4D78">
        <w:tblPrEx>
          <w:tblW w:w="7686" w:type="dxa"/>
          <w:tblInd w:w="360" w:type="dxa"/>
          <w:tblLayout w:type="fixed"/>
          <w:tblLook w:val="04A0"/>
        </w:tblPrEx>
        <w:tc>
          <w:tcPr>
            <w:tcW w:w="3101" w:type="dxa"/>
            <w:vAlign w:val="center"/>
          </w:tcPr>
          <w:p w:rsidR="00C679F0" w:rsidRPr="00801C1F" w:rsidP="00BC710F" w14:paraId="280D1DEA" w14:textId="77777777">
            <w:pPr>
              <w:tabs>
                <w:tab w:val="left" w:pos="360"/>
              </w:tabs>
              <w:spacing w:after="0" w:line="360" w:lineRule="auto"/>
              <w:jc w:val="center"/>
              <w:rPr>
                <w:rFonts w:ascii="Times New Roman" w:hAnsi="Times New Roman" w:cs="Times New Roman"/>
                <w:sz w:val="24"/>
                <w:szCs w:val="24"/>
              </w:rPr>
            </w:pPr>
            <w:r w:rsidRPr="00801C1F">
              <w:rPr>
                <w:rFonts w:ascii="Times New Roman" w:hAnsi="Times New Roman" w:cs="Times New Roman"/>
                <w:sz w:val="24"/>
                <w:szCs w:val="24"/>
              </w:rPr>
              <w:t>Kondisi</w:t>
            </w:r>
          </w:p>
        </w:tc>
        <w:tc>
          <w:tcPr>
            <w:tcW w:w="2317" w:type="dxa"/>
            <w:vAlign w:val="center"/>
          </w:tcPr>
          <w:p w:rsidR="00C679F0" w:rsidRPr="00801C1F" w:rsidP="00BC710F" w14:paraId="1A4153EE" w14:textId="77777777">
            <w:pPr>
              <w:tabs>
                <w:tab w:val="left" w:pos="360"/>
              </w:tabs>
              <w:spacing w:after="0" w:line="360" w:lineRule="auto"/>
              <w:jc w:val="center"/>
              <w:rPr>
                <w:rFonts w:ascii="Times New Roman" w:hAnsi="Times New Roman" w:cs="Times New Roman"/>
                <w:sz w:val="24"/>
                <w:szCs w:val="24"/>
              </w:rPr>
            </w:pPr>
            <w:r w:rsidRPr="00801C1F">
              <w:rPr>
                <w:rFonts w:ascii="Times New Roman" w:hAnsi="Times New Roman" w:cs="Times New Roman"/>
                <w:sz w:val="24"/>
                <w:szCs w:val="24"/>
              </w:rPr>
              <w:t>Sebelum Sakit</w:t>
            </w:r>
          </w:p>
        </w:tc>
        <w:tc>
          <w:tcPr>
            <w:tcW w:w="2268" w:type="dxa"/>
            <w:vAlign w:val="center"/>
          </w:tcPr>
          <w:p w:rsidR="00C679F0" w:rsidRPr="00801C1F" w:rsidP="00BC710F" w14:paraId="573D9498" w14:textId="77777777">
            <w:pPr>
              <w:tabs>
                <w:tab w:val="left" w:pos="360"/>
              </w:tabs>
              <w:spacing w:after="0" w:line="360" w:lineRule="auto"/>
              <w:jc w:val="center"/>
              <w:rPr>
                <w:rFonts w:ascii="Times New Roman" w:hAnsi="Times New Roman" w:cs="Times New Roman"/>
                <w:sz w:val="24"/>
                <w:szCs w:val="24"/>
              </w:rPr>
            </w:pPr>
            <w:r w:rsidRPr="00801C1F">
              <w:rPr>
                <w:rFonts w:ascii="Times New Roman" w:hAnsi="Times New Roman" w:cs="Times New Roman"/>
                <w:sz w:val="24"/>
                <w:szCs w:val="24"/>
              </w:rPr>
              <w:t>Saat Sakit</w:t>
            </w:r>
          </w:p>
        </w:tc>
      </w:tr>
      <w:tr w14:paraId="65023B2B" w14:textId="77777777" w:rsidTr="00CA4D78">
        <w:tblPrEx>
          <w:tblW w:w="7686" w:type="dxa"/>
          <w:tblInd w:w="360" w:type="dxa"/>
          <w:tblLayout w:type="fixed"/>
          <w:tblLook w:val="04A0"/>
        </w:tblPrEx>
        <w:tc>
          <w:tcPr>
            <w:tcW w:w="3101" w:type="dxa"/>
          </w:tcPr>
          <w:p w:rsidR="00C679F0" w:rsidRPr="00801C1F" w:rsidP="00BC710F" w14:paraId="26D39076" w14:textId="77777777">
            <w:pPr>
              <w:numPr>
                <w:ilvl w:val="0"/>
                <w:numId w:val="20"/>
              </w:numPr>
              <w:spacing w:after="0" w:line="360" w:lineRule="auto"/>
              <w:jc w:val="both"/>
              <w:rPr>
                <w:rFonts w:ascii="Times New Roman" w:hAnsi="Times New Roman" w:cs="Times New Roman"/>
                <w:sz w:val="24"/>
                <w:szCs w:val="24"/>
              </w:rPr>
            </w:pPr>
            <w:r w:rsidRPr="00801C1F">
              <w:rPr>
                <w:rFonts w:ascii="Times New Roman" w:hAnsi="Times New Roman" w:cs="Times New Roman"/>
                <w:sz w:val="24"/>
                <w:szCs w:val="24"/>
              </w:rPr>
              <w:t>Perasaan saat sekolah</w:t>
            </w:r>
          </w:p>
          <w:p w:rsidR="00C679F0" w:rsidRPr="00801C1F" w:rsidP="00BC710F" w14:paraId="1D59CED1" w14:textId="77777777">
            <w:pPr>
              <w:numPr>
                <w:ilvl w:val="0"/>
                <w:numId w:val="20"/>
              </w:numPr>
              <w:spacing w:after="0" w:line="360" w:lineRule="auto"/>
              <w:jc w:val="both"/>
              <w:rPr>
                <w:rFonts w:ascii="Times New Roman" w:hAnsi="Times New Roman" w:cs="Times New Roman"/>
                <w:sz w:val="24"/>
                <w:szCs w:val="24"/>
              </w:rPr>
            </w:pPr>
            <w:r w:rsidRPr="00801C1F">
              <w:rPr>
                <w:rFonts w:ascii="Times New Roman" w:hAnsi="Times New Roman" w:cs="Times New Roman"/>
                <w:sz w:val="24"/>
                <w:szCs w:val="24"/>
              </w:rPr>
              <w:t>Waktu luang</w:t>
            </w:r>
          </w:p>
          <w:p w:rsidR="00C679F0" w:rsidRPr="00801C1F" w:rsidP="00BC710F" w14:paraId="195FFA80" w14:textId="77777777">
            <w:pPr>
              <w:numPr>
                <w:ilvl w:val="0"/>
                <w:numId w:val="20"/>
              </w:numPr>
              <w:spacing w:after="0" w:line="360" w:lineRule="auto"/>
              <w:jc w:val="both"/>
              <w:rPr>
                <w:rFonts w:ascii="Times New Roman" w:hAnsi="Times New Roman" w:cs="Times New Roman"/>
                <w:sz w:val="24"/>
                <w:szCs w:val="24"/>
              </w:rPr>
            </w:pPr>
            <w:r w:rsidRPr="00801C1F">
              <w:rPr>
                <w:rFonts w:ascii="Times New Roman" w:hAnsi="Times New Roman" w:cs="Times New Roman"/>
                <w:sz w:val="24"/>
                <w:szCs w:val="24"/>
              </w:rPr>
              <w:t>Perasaan setelah rekreasi</w:t>
            </w:r>
          </w:p>
          <w:p w:rsidR="00C679F0" w:rsidRPr="00801C1F" w:rsidP="00BC710F" w14:paraId="1219BA6C" w14:textId="77777777">
            <w:pPr>
              <w:numPr>
                <w:ilvl w:val="0"/>
                <w:numId w:val="20"/>
              </w:numPr>
              <w:spacing w:after="0" w:line="360" w:lineRule="auto"/>
              <w:jc w:val="both"/>
              <w:rPr>
                <w:rFonts w:ascii="Times New Roman" w:hAnsi="Times New Roman" w:cs="Times New Roman"/>
                <w:sz w:val="24"/>
                <w:szCs w:val="24"/>
              </w:rPr>
            </w:pPr>
            <w:r w:rsidRPr="00801C1F">
              <w:rPr>
                <w:rFonts w:ascii="Times New Roman" w:hAnsi="Times New Roman" w:cs="Times New Roman"/>
                <w:sz w:val="24"/>
                <w:szCs w:val="24"/>
              </w:rPr>
              <w:t>Waktu senggang klg</w:t>
            </w:r>
          </w:p>
          <w:p w:rsidR="00C679F0" w:rsidRPr="00801C1F" w:rsidP="00BC710F" w14:paraId="00118460" w14:textId="77777777">
            <w:pPr>
              <w:numPr>
                <w:ilvl w:val="0"/>
                <w:numId w:val="20"/>
              </w:numPr>
              <w:spacing w:after="0" w:line="360" w:lineRule="auto"/>
              <w:jc w:val="both"/>
              <w:rPr>
                <w:rFonts w:ascii="Times New Roman" w:hAnsi="Times New Roman" w:cs="Times New Roman"/>
                <w:sz w:val="24"/>
                <w:szCs w:val="24"/>
              </w:rPr>
            </w:pPr>
            <w:r w:rsidRPr="00801C1F">
              <w:rPr>
                <w:rFonts w:ascii="Times New Roman" w:hAnsi="Times New Roman" w:cs="Times New Roman"/>
                <w:sz w:val="24"/>
                <w:szCs w:val="24"/>
              </w:rPr>
              <w:t>Kegiatan hari libur</w:t>
            </w:r>
          </w:p>
        </w:tc>
        <w:tc>
          <w:tcPr>
            <w:tcW w:w="2317" w:type="dxa"/>
          </w:tcPr>
          <w:p w:rsidR="00C679F0" w:rsidRPr="00801C1F" w:rsidP="00BC710F" w14:paraId="3B1000C3" w14:textId="77777777">
            <w:pPr>
              <w:tabs>
                <w:tab w:val="left" w:pos="360"/>
              </w:tabs>
              <w:spacing w:after="0" w:line="360" w:lineRule="auto"/>
              <w:jc w:val="both"/>
              <w:rPr>
                <w:rFonts w:ascii="Times New Roman" w:hAnsi="Times New Roman" w:cs="Times New Roman"/>
                <w:sz w:val="24"/>
                <w:szCs w:val="24"/>
                <w:lang w:val="en-US"/>
              </w:rPr>
            </w:pPr>
            <w:r w:rsidRPr="00801C1F">
              <w:rPr>
                <w:rFonts w:ascii="Times New Roman" w:hAnsi="Times New Roman" w:cs="Times New Roman"/>
                <w:sz w:val="24"/>
                <w:szCs w:val="24"/>
                <w:lang w:val="en-US"/>
              </w:rPr>
              <w:t>Tidak ada</w:t>
            </w:r>
          </w:p>
        </w:tc>
        <w:tc>
          <w:tcPr>
            <w:tcW w:w="2268" w:type="dxa"/>
          </w:tcPr>
          <w:p w:rsidR="00C679F0" w:rsidRPr="00801C1F" w:rsidP="00BC710F" w14:paraId="6FFA00EB" w14:textId="77777777">
            <w:pPr>
              <w:tabs>
                <w:tab w:val="left" w:pos="360"/>
              </w:tabs>
              <w:spacing w:after="0" w:line="360" w:lineRule="auto"/>
              <w:jc w:val="both"/>
              <w:rPr>
                <w:rFonts w:ascii="Times New Roman" w:hAnsi="Times New Roman" w:cs="Times New Roman"/>
                <w:sz w:val="24"/>
                <w:szCs w:val="24"/>
                <w:lang w:val="en-US"/>
              </w:rPr>
            </w:pPr>
            <w:r w:rsidRPr="00801C1F">
              <w:rPr>
                <w:rFonts w:ascii="Times New Roman" w:hAnsi="Times New Roman" w:cs="Times New Roman"/>
                <w:sz w:val="24"/>
                <w:szCs w:val="24"/>
                <w:lang w:val="en-US"/>
              </w:rPr>
              <w:t>Tidak ada</w:t>
            </w:r>
          </w:p>
        </w:tc>
      </w:tr>
    </w:tbl>
    <w:p w:rsidR="00C679F0" w:rsidRPr="00801C1F" w:rsidP="00BC710F" w14:paraId="21A4CDF2" w14:textId="77777777">
      <w:pPr>
        <w:tabs>
          <w:tab w:val="left" w:pos="360"/>
        </w:tabs>
        <w:spacing w:after="0" w:line="360" w:lineRule="auto"/>
        <w:jc w:val="both"/>
        <w:rPr>
          <w:rFonts w:ascii="Times New Roman" w:hAnsi="Times New Roman" w:cs="Times New Roman"/>
          <w:sz w:val="24"/>
          <w:szCs w:val="24"/>
          <w:lang w:val="de-DE"/>
        </w:rPr>
      </w:pPr>
    </w:p>
    <w:p w:rsidR="00C679F0" w:rsidRPr="00801C1F" w:rsidP="00BC710F" w14:paraId="4A7D70EA" w14:textId="77777777">
      <w:pPr>
        <w:tabs>
          <w:tab w:val="left" w:pos="360"/>
        </w:tabs>
        <w:spacing w:after="0" w:line="360" w:lineRule="auto"/>
        <w:jc w:val="both"/>
        <w:rPr>
          <w:rFonts w:ascii="Times New Roman" w:hAnsi="Times New Roman" w:cs="Times New Roman"/>
          <w:sz w:val="24"/>
          <w:szCs w:val="24"/>
          <w:lang w:val="de-DE"/>
        </w:rPr>
      </w:pPr>
      <w:r w:rsidRPr="00801C1F">
        <w:rPr>
          <w:rFonts w:ascii="Times New Roman" w:hAnsi="Times New Roman" w:cs="Times New Roman"/>
          <w:sz w:val="24"/>
          <w:szCs w:val="24"/>
          <w:lang w:val="de-DE"/>
        </w:rPr>
        <w:t>XI. Pemeriksaan Fisik</w:t>
      </w:r>
    </w:p>
    <w:p w:rsidR="00C679F0" w:rsidRPr="00801C1F" w:rsidP="00BC710F" w14:paraId="49619D18" w14:textId="77777777">
      <w:pPr>
        <w:numPr>
          <w:ilvl w:val="2"/>
          <w:numId w:val="95"/>
        </w:numPr>
        <w:tabs>
          <w:tab w:val="clear" w:pos="2340"/>
        </w:tabs>
        <w:spacing w:after="0" w:line="360" w:lineRule="auto"/>
        <w:ind w:left="840"/>
        <w:jc w:val="both"/>
        <w:rPr>
          <w:rFonts w:ascii="Times New Roman" w:hAnsi="Times New Roman" w:cs="Times New Roman"/>
          <w:sz w:val="24"/>
          <w:szCs w:val="24"/>
          <w:lang w:val="sv-SE"/>
        </w:rPr>
      </w:pPr>
      <w:r w:rsidRPr="00801C1F">
        <w:rPr>
          <w:rFonts w:ascii="Times New Roman" w:hAnsi="Times New Roman" w:cs="Times New Roman"/>
          <w:sz w:val="24"/>
          <w:szCs w:val="24"/>
          <w:lang w:val="sv-SE"/>
        </w:rPr>
        <w:t>Keadaan umum</w:t>
      </w:r>
      <w:r w:rsidRPr="00801C1F">
        <w:rPr>
          <w:rFonts w:ascii="Times New Roman" w:hAnsi="Times New Roman" w:cs="Times New Roman"/>
          <w:sz w:val="24"/>
          <w:szCs w:val="24"/>
          <w:lang w:val="sv-SE"/>
        </w:rPr>
        <w:tab/>
        <w:t>: sakit sedang</w:t>
      </w:r>
    </w:p>
    <w:p w:rsidR="00C679F0" w:rsidRPr="00801C1F" w:rsidP="00BC710F" w14:paraId="40D484A0" w14:textId="368CB851">
      <w:pPr>
        <w:numPr>
          <w:ilvl w:val="2"/>
          <w:numId w:val="95"/>
        </w:numPr>
        <w:tabs>
          <w:tab w:val="clear" w:pos="2340"/>
        </w:tabs>
        <w:spacing w:after="0" w:line="360" w:lineRule="auto"/>
        <w:ind w:left="840"/>
        <w:jc w:val="both"/>
        <w:rPr>
          <w:rFonts w:ascii="Times New Roman" w:hAnsi="Times New Roman" w:cs="Times New Roman"/>
          <w:sz w:val="24"/>
          <w:szCs w:val="24"/>
          <w:lang w:val="sv-SE"/>
        </w:rPr>
      </w:pPr>
      <w:r w:rsidRPr="00801C1F">
        <w:rPr>
          <w:rFonts w:ascii="Times New Roman" w:hAnsi="Times New Roman" w:cs="Times New Roman"/>
          <w:sz w:val="24"/>
          <w:szCs w:val="24"/>
          <w:lang w:val="sv-SE"/>
        </w:rPr>
        <w:t>Kesadaran</w:t>
      </w:r>
      <w:r w:rsidRPr="00801C1F">
        <w:rPr>
          <w:rFonts w:ascii="Times New Roman" w:hAnsi="Times New Roman" w:cs="Times New Roman"/>
          <w:sz w:val="24"/>
          <w:szCs w:val="24"/>
          <w:lang w:val="sv-SE"/>
        </w:rPr>
        <w:tab/>
      </w:r>
      <w:r w:rsidR="00CA4D78">
        <w:rPr>
          <w:rFonts w:ascii="Times New Roman" w:hAnsi="Times New Roman" w:cs="Times New Roman"/>
          <w:sz w:val="24"/>
          <w:szCs w:val="24"/>
          <w:lang w:val="sv-SE"/>
        </w:rPr>
        <w:tab/>
      </w:r>
      <w:r w:rsidRPr="00801C1F">
        <w:rPr>
          <w:rFonts w:ascii="Times New Roman" w:hAnsi="Times New Roman" w:cs="Times New Roman"/>
          <w:sz w:val="24"/>
          <w:szCs w:val="24"/>
          <w:lang w:val="sv-SE"/>
        </w:rPr>
        <w:t>: Compos menthis, E4 V5 M6</w:t>
      </w:r>
    </w:p>
    <w:p w:rsidR="00C679F0" w:rsidRPr="00801C1F" w:rsidP="00BC710F" w14:paraId="33F0BEF9" w14:textId="77777777">
      <w:pPr>
        <w:numPr>
          <w:ilvl w:val="2"/>
          <w:numId w:val="95"/>
        </w:numPr>
        <w:tabs>
          <w:tab w:val="clear" w:pos="2340"/>
        </w:tabs>
        <w:spacing w:after="0" w:line="360" w:lineRule="auto"/>
        <w:ind w:left="840"/>
        <w:jc w:val="both"/>
        <w:rPr>
          <w:rFonts w:ascii="Times New Roman" w:hAnsi="Times New Roman" w:cs="Times New Roman"/>
          <w:sz w:val="24"/>
          <w:szCs w:val="24"/>
          <w:lang w:val="sv-SE"/>
        </w:rPr>
      </w:pPr>
      <w:r w:rsidRPr="00801C1F">
        <w:rPr>
          <w:rFonts w:ascii="Times New Roman" w:hAnsi="Times New Roman" w:cs="Times New Roman"/>
          <w:sz w:val="24"/>
          <w:szCs w:val="24"/>
          <w:lang w:val="sv-SE"/>
        </w:rPr>
        <w:t>Tanda – tanda vital :</w:t>
      </w:r>
    </w:p>
    <w:p w:rsidR="00C679F0" w:rsidRPr="00801C1F" w:rsidP="00BC710F" w14:paraId="35DB2FEC" w14:textId="77777777">
      <w:pPr>
        <w:numPr>
          <w:ilvl w:val="0"/>
          <w:numId w:val="57"/>
        </w:numPr>
        <w:tabs>
          <w:tab w:val="clear" w:pos="840"/>
        </w:tabs>
        <w:spacing w:after="0" w:line="360" w:lineRule="auto"/>
        <w:ind w:left="1200"/>
        <w:jc w:val="both"/>
        <w:rPr>
          <w:rFonts w:ascii="Times New Roman" w:hAnsi="Times New Roman" w:cs="Times New Roman"/>
          <w:sz w:val="24"/>
          <w:szCs w:val="24"/>
          <w:lang w:val="sv-SE"/>
        </w:rPr>
      </w:pPr>
      <w:r w:rsidRPr="00801C1F">
        <w:rPr>
          <w:rFonts w:ascii="Times New Roman" w:hAnsi="Times New Roman" w:cs="Times New Roman"/>
          <w:sz w:val="24"/>
          <w:szCs w:val="24"/>
          <w:lang w:val="sv-SE"/>
        </w:rPr>
        <w:t>Tekanan darah</w:t>
      </w:r>
      <w:r w:rsidRPr="00801C1F">
        <w:rPr>
          <w:rFonts w:ascii="Times New Roman" w:hAnsi="Times New Roman" w:cs="Times New Roman"/>
          <w:sz w:val="24"/>
          <w:szCs w:val="24"/>
          <w:lang w:val="sv-SE"/>
        </w:rPr>
        <w:tab/>
        <w:t>: 80/60 mmHg</w:t>
      </w:r>
    </w:p>
    <w:p w:rsidR="00C679F0" w:rsidRPr="00801C1F" w:rsidP="00BC710F" w14:paraId="34CA45EE" w14:textId="77777777">
      <w:pPr>
        <w:numPr>
          <w:ilvl w:val="0"/>
          <w:numId w:val="57"/>
        </w:numPr>
        <w:tabs>
          <w:tab w:val="clear" w:pos="840"/>
        </w:tabs>
        <w:spacing w:after="0" w:line="360" w:lineRule="auto"/>
        <w:ind w:left="1200"/>
        <w:jc w:val="both"/>
        <w:rPr>
          <w:rFonts w:ascii="Times New Roman" w:hAnsi="Times New Roman" w:cs="Times New Roman"/>
          <w:sz w:val="24"/>
          <w:szCs w:val="24"/>
          <w:lang w:val="sv-SE"/>
        </w:rPr>
      </w:pPr>
      <w:r w:rsidRPr="00801C1F">
        <w:rPr>
          <w:rFonts w:ascii="Times New Roman" w:hAnsi="Times New Roman" w:cs="Times New Roman"/>
          <w:sz w:val="24"/>
          <w:szCs w:val="24"/>
          <w:lang w:val="sv-SE"/>
        </w:rPr>
        <w:t>Denyut nadi</w:t>
      </w:r>
      <w:r w:rsidRPr="00801C1F">
        <w:rPr>
          <w:rFonts w:ascii="Times New Roman" w:hAnsi="Times New Roman" w:cs="Times New Roman"/>
          <w:sz w:val="24"/>
          <w:szCs w:val="24"/>
          <w:lang w:val="sv-SE"/>
        </w:rPr>
        <w:tab/>
        <w:t>: 113 x / menit</w:t>
      </w:r>
    </w:p>
    <w:p w:rsidR="00C679F0" w:rsidRPr="00801C1F" w:rsidP="00BC710F" w14:paraId="4EE98318" w14:textId="77777777">
      <w:pPr>
        <w:numPr>
          <w:ilvl w:val="0"/>
          <w:numId w:val="57"/>
        </w:numPr>
        <w:tabs>
          <w:tab w:val="clear" w:pos="840"/>
        </w:tabs>
        <w:spacing w:after="0" w:line="360" w:lineRule="auto"/>
        <w:ind w:left="1200"/>
        <w:jc w:val="both"/>
        <w:rPr>
          <w:rFonts w:ascii="Times New Roman" w:hAnsi="Times New Roman" w:cs="Times New Roman"/>
          <w:sz w:val="24"/>
          <w:szCs w:val="24"/>
          <w:lang w:val="sv-SE"/>
        </w:rPr>
      </w:pPr>
      <w:r w:rsidRPr="00801C1F">
        <w:rPr>
          <w:rFonts w:ascii="Times New Roman" w:hAnsi="Times New Roman" w:cs="Times New Roman"/>
          <w:sz w:val="24"/>
          <w:szCs w:val="24"/>
          <w:lang w:val="sv-SE"/>
        </w:rPr>
        <w:t xml:space="preserve">Suhu </w:t>
      </w:r>
      <w:r w:rsidRPr="00801C1F">
        <w:rPr>
          <w:rFonts w:ascii="Times New Roman" w:hAnsi="Times New Roman" w:cs="Times New Roman"/>
          <w:sz w:val="24"/>
          <w:szCs w:val="24"/>
          <w:lang w:val="en-US"/>
        </w:rPr>
        <w:tab/>
      </w:r>
      <w:r w:rsidRPr="00801C1F">
        <w:rPr>
          <w:rFonts w:ascii="Times New Roman" w:hAnsi="Times New Roman" w:cs="Times New Roman"/>
          <w:sz w:val="24"/>
          <w:szCs w:val="24"/>
          <w:lang w:val="sv-SE"/>
        </w:rPr>
        <w:tab/>
        <w:t xml:space="preserve">: 36,6 </w:t>
      </w:r>
      <w:r w:rsidRPr="00801C1F">
        <w:rPr>
          <w:rFonts w:ascii="Times New Roman" w:hAnsi="Times New Roman" w:cs="Times New Roman"/>
          <w:sz w:val="24"/>
          <w:szCs w:val="24"/>
          <w:vertAlign w:val="superscript"/>
          <w:lang w:val="sv-SE"/>
        </w:rPr>
        <w:t>o</w:t>
      </w:r>
      <w:r w:rsidRPr="00801C1F">
        <w:rPr>
          <w:rFonts w:ascii="Times New Roman" w:hAnsi="Times New Roman" w:cs="Times New Roman"/>
          <w:sz w:val="24"/>
          <w:szCs w:val="24"/>
          <w:lang w:val="sv-SE"/>
        </w:rPr>
        <w:t xml:space="preserve"> C</w:t>
      </w:r>
    </w:p>
    <w:p w:rsidR="00C679F0" w:rsidRPr="00801C1F" w:rsidP="00BC710F" w14:paraId="6F56FC11" w14:textId="77777777">
      <w:pPr>
        <w:numPr>
          <w:ilvl w:val="0"/>
          <w:numId w:val="57"/>
        </w:numPr>
        <w:tabs>
          <w:tab w:val="clear" w:pos="840"/>
        </w:tabs>
        <w:spacing w:after="0" w:line="360" w:lineRule="auto"/>
        <w:ind w:left="1200"/>
        <w:jc w:val="both"/>
        <w:rPr>
          <w:rFonts w:ascii="Times New Roman" w:hAnsi="Times New Roman" w:cs="Times New Roman"/>
          <w:sz w:val="24"/>
          <w:szCs w:val="24"/>
          <w:lang w:val="sv-SE"/>
        </w:rPr>
      </w:pPr>
      <w:r w:rsidRPr="00801C1F">
        <w:rPr>
          <w:rFonts w:ascii="Times New Roman" w:hAnsi="Times New Roman" w:cs="Times New Roman"/>
          <w:sz w:val="24"/>
          <w:szCs w:val="24"/>
          <w:lang w:val="sv-SE"/>
        </w:rPr>
        <w:t>Pernapasan</w:t>
      </w:r>
      <w:r w:rsidRPr="00801C1F">
        <w:rPr>
          <w:rFonts w:ascii="Times New Roman" w:hAnsi="Times New Roman" w:cs="Times New Roman"/>
          <w:sz w:val="24"/>
          <w:szCs w:val="24"/>
          <w:lang w:val="sv-SE"/>
        </w:rPr>
        <w:tab/>
        <w:t>: 24 x/ menit</w:t>
      </w:r>
    </w:p>
    <w:p w:rsidR="00C679F0" w:rsidRPr="00801C1F" w:rsidP="00BC710F" w14:paraId="77111BE6" w14:textId="77777777">
      <w:pPr>
        <w:numPr>
          <w:ilvl w:val="2"/>
          <w:numId w:val="95"/>
        </w:numPr>
        <w:tabs>
          <w:tab w:val="clear" w:pos="2340"/>
        </w:tabs>
        <w:spacing w:after="0" w:line="360" w:lineRule="auto"/>
        <w:ind w:left="840"/>
        <w:jc w:val="both"/>
        <w:rPr>
          <w:rFonts w:ascii="Times New Roman" w:hAnsi="Times New Roman" w:cs="Times New Roman"/>
          <w:sz w:val="24"/>
          <w:szCs w:val="24"/>
          <w:lang w:val="sv-SE"/>
        </w:rPr>
      </w:pPr>
      <w:r w:rsidRPr="00801C1F">
        <w:rPr>
          <w:rFonts w:ascii="Times New Roman" w:hAnsi="Times New Roman" w:cs="Times New Roman"/>
          <w:sz w:val="24"/>
          <w:szCs w:val="24"/>
          <w:lang w:val="sv-SE"/>
        </w:rPr>
        <w:t>Berat Badan</w:t>
      </w:r>
      <w:r w:rsidRPr="00801C1F">
        <w:rPr>
          <w:rFonts w:ascii="Times New Roman" w:hAnsi="Times New Roman" w:cs="Times New Roman"/>
          <w:sz w:val="24"/>
          <w:szCs w:val="24"/>
          <w:lang w:val="sv-SE"/>
        </w:rPr>
        <w:tab/>
        <w:t>: 10,4kg</w:t>
      </w:r>
    </w:p>
    <w:p w:rsidR="00C679F0" w:rsidRPr="00801C1F" w:rsidP="00BC710F" w14:paraId="66682CFB" w14:textId="77777777">
      <w:pPr>
        <w:numPr>
          <w:ilvl w:val="2"/>
          <w:numId w:val="95"/>
        </w:numPr>
        <w:tabs>
          <w:tab w:val="clear" w:pos="2340"/>
        </w:tabs>
        <w:spacing w:after="0" w:line="360" w:lineRule="auto"/>
        <w:ind w:left="840"/>
        <w:jc w:val="both"/>
        <w:rPr>
          <w:rFonts w:ascii="Times New Roman" w:hAnsi="Times New Roman" w:cs="Times New Roman"/>
          <w:sz w:val="24"/>
          <w:szCs w:val="24"/>
          <w:lang w:val="sv-SE"/>
        </w:rPr>
      </w:pPr>
      <w:r w:rsidRPr="00801C1F">
        <w:rPr>
          <w:rFonts w:ascii="Times New Roman" w:hAnsi="Times New Roman" w:cs="Times New Roman"/>
          <w:sz w:val="24"/>
          <w:szCs w:val="24"/>
          <w:lang w:val="sv-SE"/>
        </w:rPr>
        <w:t>Tinggi Badan</w:t>
      </w:r>
      <w:r w:rsidRPr="00801C1F">
        <w:rPr>
          <w:rFonts w:ascii="Times New Roman" w:hAnsi="Times New Roman" w:cs="Times New Roman"/>
          <w:sz w:val="24"/>
          <w:szCs w:val="24"/>
          <w:lang w:val="sv-SE"/>
        </w:rPr>
        <w:tab/>
        <w:t>: 80 cm</w:t>
      </w:r>
    </w:p>
    <w:p w:rsidR="00C679F0" w:rsidRPr="00801C1F" w:rsidP="00BC710F" w14:paraId="45927EB6" w14:textId="77777777">
      <w:pPr>
        <w:numPr>
          <w:ilvl w:val="2"/>
          <w:numId w:val="95"/>
        </w:numPr>
        <w:tabs>
          <w:tab w:val="clear" w:pos="2340"/>
        </w:tabs>
        <w:spacing w:after="0" w:line="360" w:lineRule="auto"/>
        <w:ind w:left="840"/>
        <w:jc w:val="both"/>
        <w:rPr>
          <w:rFonts w:ascii="Times New Roman" w:hAnsi="Times New Roman" w:cs="Times New Roman"/>
          <w:sz w:val="24"/>
          <w:szCs w:val="24"/>
          <w:lang w:val="sv-SE"/>
        </w:rPr>
      </w:pPr>
      <w:r w:rsidRPr="00801C1F">
        <w:rPr>
          <w:rFonts w:ascii="Times New Roman" w:hAnsi="Times New Roman" w:cs="Times New Roman"/>
          <w:sz w:val="24"/>
          <w:szCs w:val="24"/>
          <w:lang w:val="sv-SE"/>
        </w:rPr>
        <w:t>Kepala</w:t>
      </w:r>
    </w:p>
    <w:p w:rsidR="00C679F0" w:rsidRPr="00801C1F" w:rsidP="00BC710F" w14:paraId="2013EAAE" w14:textId="77777777">
      <w:pPr>
        <w:tabs>
          <w:tab w:val="left" w:pos="2880"/>
          <w:tab w:val="center" w:leader="dot" w:pos="9979"/>
        </w:tabs>
        <w:spacing w:after="0" w:line="360" w:lineRule="auto"/>
        <w:ind w:left="840"/>
        <w:jc w:val="both"/>
        <w:rPr>
          <w:rFonts w:ascii="Times New Roman" w:hAnsi="Times New Roman" w:cs="Times New Roman"/>
          <w:sz w:val="24"/>
          <w:szCs w:val="24"/>
          <w:lang w:val="sv-SE"/>
        </w:rPr>
      </w:pPr>
      <w:r w:rsidRPr="00801C1F">
        <w:rPr>
          <w:rFonts w:ascii="Times New Roman" w:hAnsi="Times New Roman" w:cs="Times New Roman"/>
          <w:sz w:val="24"/>
          <w:szCs w:val="24"/>
          <w:lang w:val="sv-SE"/>
        </w:rPr>
        <w:t>Inspeksi</w:t>
      </w:r>
    </w:p>
    <w:p w:rsidR="00C679F0" w:rsidRPr="00801C1F" w:rsidP="00BC710F" w14:paraId="371ED187" w14:textId="77777777">
      <w:pPr>
        <w:tabs>
          <w:tab w:val="left" w:pos="2880"/>
          <w:tab w:val="left" w:pos="5160"/>
          <w:tab w:val="center" w:leader="dot" w:pos="9979"/>
        </w:tabs>
        <w:spacing w:after="0" w:line="360" w:lineRule="auto"/>
        <w:ind w:left="840"/>
        <w:jc w:val="both"/>
        <w:rPr>
          <w:rFonts w:ascii="Times New Roman" w:hAnsi="Times New Roman" w:cs="Times New Roman"/>
          <w:sz w:val="24"/>
          <w:szCs w:val="24"/>
          <w:lang w:val="sv-SE"/>
        </w:rPr>
      </w:pPr>
      <w:r w:rsidRPr="00801C1F">
        <w:rPr>
          <w:rFonts w:ascii="Times New Roman" w:hAnsi="Times New Roman" w:cs="Times New Roman"/>
          <w:sz w:val="24"/>
          <w:szCs w:val="24"/>
          <w:lang w:val="sv-SE"/>
        </w:rPr>
        <w:t>Keadaan rambut &amp; Hygiene kepala</w:t>
      </w:r>
      <w:r w:rsidRPr="00801C1F">
        <w:rPr>
          <w:rFonts w:ascii="Times New Roman" w:hAnsi="Times New Roman" w:cs="Times New Roman"/>
          <w:sz w:val="24"/>
          <w:szCs w:val="24"/>
          <w:lang w:val="sv-SE"/>
        </w:rPr>
        <w:tab/>
        <w:t>: Bersih</w:t>
      </w:r>
    </w:p>
    <w:p w:rsidR="00C679F0" w:rsidRPr="00801C1F" w:rsidP="00BD23C8" w14:paraId="34590A5A" w14:textId="6F239613">
      <w:pPr>
        <w:numPr>
          <w:ilvl w:val="1"/>
          <w:numId w:val="57"/>
        </w:numPr>
        <w:tabs>
          <w:tab w:val="clear" w:pos="1560"/>
        </w:tabs>
        <w:spacing w:after="0" w:line="360" w:lineRule="auto"/>
        <w:ind w:left="1200"/>
        <w:jc w:val="both"/>
        <w:rPr>
          <w:rFonts w:ascii="Times New Roman" w:hAnsi="Times New Roman" w:cs="Times New Roman"/>
          <w:sz w:val="24"/>
          <w:szCs w:val="24"/>
          <w:lang w:val="sv-SE"/>
        </w:rPr>
      </w:pPr>
      <w:r w:rsidRPr="00801C1F">
        <w:rPr>
          <w:rFonts w:ascii="Times New Roman" w:hAnsi="Times New Roman" w:cs="Times New Roman"/>
          <w:sz w:val="24"/>
          <w:szCs w:val="24"/>
          <w:lang w:val="sv-SE"/>
        </w:rPr>
        <w:t>Warna rambut</w:t>
      </w:r>
      <w:r w:rsidRPr="00801C1F">
        <w:rPr>
          <w:rFonts w:ascii="Times New Roman" w:hAnsi="Times New Roman" w:cs="Times New Roman"/>
          <w:sz w:val="24"/>
          <w:szCs w:val="24"/>
          <w:lang w:val="sv-SE"/>
        </w:rPr>
        <w:tab/>
      </w:r>
      <w:r w:rsidR="00CA4D78">
        <w:rPr>
          <w:rFonts w:ascii="Times New Roman" w:hAnsi="Times New Roman" w:cs="Times New Roman"/>
          <w:sz w:val="24"/>
          <w:szCs w:val="24"/>
          <w:lang w:val="sv-SE"/>
        </w:rPr>
        <w:tab/>
      </w:r>
      <w:r w:rsidRPr="00801C1F">
        <w:rPr>
          <w:rFonts w:ascii="Times New Roman" w:hAnsi="Times New Roman" w:cs="Times New Roman"/>
          <w:sz w:val="24"/>
          <w:szCs w:val="24"/>
          <w:lang w:val="sv-SE"/>
        </w:rPr>
        <w:t>: Hitam</w:t>
      </w:r>
    </w:p>
    <w:p w:rsidR="00C679F0" w:rsidRPr="00801C1F" w:rsidP="00BD23C8" w14:paraId="56EEDE29" w14:textId="43413C21">
      <w:pPr>
        <w:numPr>
          <w:ilvl w:val="1"/>
          <w:numId w:val="57"/>
        </w:numPr>
        <w:tabs>
          <w:tab w:val="clear" w:pos="1560"/>
        </w:tabs>
        <w:spacing w:after="0" w:line="360" w:lineRule="auto"/>
        <w:ind w:left="1200"/>
        <w:jc w:val="both"/>
        <w:rPr>
          <w:rFonts w:ascii="Times New Roman" w:hAnsi="Times New Roman" w:cs="Times New Roman"/>
          <w:sz w:val="24"/>
          <w:szCs w:val="24"/>
          <w:lang w:val="sv-SE"/>
        </w:rPr>
      </w:pPr>
      <w:r w:rsidRPr="00801C1F">
        <w:rPr>
          <w:rFonts w:ascii="Times New Roman" w:hAnsi="Times New Roman" w:cs="Times New Roman"/>
          <w:sz w:val="24"/>
          <w:szCs w:val="24"/>
          <w:lang w:val="sv-SE"/>
        </w:rPr>
        <w:t>Penyebaran</w:t>
      </w:r>
      <w:r w:rsidRPr="00801C1F">
        <w:rPr>
          <w:rFonts w:ascii="Times New Roman" w:hAnsi="Times New Roman" w:cs="Times New Roman"/>
          <w:sz w:val="24"/>
          <w:szCs w:val="24"/>
          <w:lang w:val="sv-SE"/>
        </w:rPr>
        <w:tab/>
      </w:r>
      <w:r w:rsidR="00CA4D78">
        <w:rPr>
          <w:rFonts w:ascii="Times New Roman" w:hAnsi="Times New Roman" w:cs="Times New Roman"/>
          <w:sz w:val="24"/>
          <w:szCs w:val="24"/>
          <w:lang w:val="sv-SE"/>
        </w:rPr>
        <w:tab/>
      </w:r>
      <w:r w:rsidRPr="00801C1F">
        <w:rPr>
          <w:rFonts w:ascii="Times New Roman" w:hAnsi="Times New Roman" w:cs="Times New Roman"/>
          <w:sz w:val="24"/>
          <w:szCs w:val="24"/>
          <w:lang w:val="sv-SE"/>
        </w:rPr>
        <w:t>: Rata</w:t>
      </w:r>
    </w:p>
    <w:p w:rsidR="00C679F0" w:rsidRPr="00801C1F" w:rsidP="00BD23C8" w14:paraId="24CD9EF7" w14:textId="38ACA71D">
      <w:pPr>
        <w:numPr>
          <w:ilvl w:val="1"/>
          <w:numId w:val="57"/>
        </w:numPr>
        <w:tabs>
          <w:tab w:val="clear" w:pos="1560"/>
        </w:tabs>
        <w:spacing w:after="0" w:line="360" w:lineRule="auto"/>
        <w:ind w:left="1200"/>
        <w:jc w:val="both"/>
        <w:rPr>
          <w:rFonts w:ascii="Times New Roman" w:hAnsi="Times New Roman" w:cs="Times New Roman"/>
          <w:sz w:val="24"/>
          <w:szCs w:val="24"/>
          <w:lang w:val="sv-SE"/>
        </w:rPr>
      </w:pPr>
      <w:r w:rsidRPr="00801C1F">
        <w:rPr>
          <w:rFonts w:ascii="Times New Roman" w:hAnsi="Times New Roman" w:cs="Times New Roman"/>
          <w:sz w:val="24"/>
          <w:szCs w:val="24"/>
          <w:lang w:val="sv-SE"/>
        </w:rPr>
        <w:t>Mudah rontok</w:t>
      </w:r>
      <w:r w:rsidRPr="00801C1F">
        <w:rPr>
          <w:rFonts w:ascii="Times New Roman" w:hAnsi="Times New Roman" w:cs="Times New Roman"/>
          <w:sz w:val="24"/>
          <w:szCs w:val="24"/>
          <w:lang w:val="sv-SE"/>
        </w:rPr>
        <w:tab/>
      </w:r>
      <w:r w:rsidR="00CA4D78">
        <w:rPr>
          <w:rFonts w:ascii="Times New Roman" w:hAnsi="Times New Roman" w:cs="Times New Roman"/>
          <w:sz w:val="24"/>
          <w:szCs w:val="24"/>
          <w:lang w:val="sv-SE"/>
        </w:rPr>
        <w:tab/>
      </w:r>
      <w:r w:rsidRPr="00801C1F">
        <w:rPr>
          <w:rFonts w:ascii="Times New Roman" w:hAnsi="Times New Roman" w:cs="Times New Roman"/>
          <w:sz w:val="24"/>
          <w:szCs w:val="24"/>
          <w:lang w:val="sv-SE"/>
        </w:rPr>
        <w:t>: Tidak</w:t>
      </w:r>
    </w:p>
    <w:p w:rsidR="00C679F0" w:rsidRPr="00801C1F" w:rsidP="00BD23C8" w14:paraId="7F583BEC" w14:textId="77777777">
      <w:pPr>
        <w:numPr>
          <w:ilvl w:val="1"/>
          <w:numId w:val="57"/>
        </w:numPr>
        <w:tabs>
          <w:tab w:val="clear" w:pos="1560"/>
        </w:tabs>
        <w:spacing w:after="0" w:line="360" w:lineRule="auto"/>
        <w:ind w:left="1200"/>
        <w:jc w:val="both"/>
        <w:rPr>
          <w:rFonts w:ascii="Times New Roman" w:hAnsi="Times New Roman" w:cs="Times New Roman"/>
          <w:sz w:val="24"/>
          <w:szCs w:val="24"/>
          <w:lang w:val="sv-SE"/>
        </w:rPr>
      </w:pPr>
      <w:r w:rsidRPr="00801C1F">
        <w:rPr>
          <w:rFonts w:ascii="Times New Roman" w:hAnsi="Times New Roman" w:cs="Times New Roman"/>
          <w:sz w:val="24"/>
          <w:szCs w:val="24"/>
          <w:lang w:val="sv-SE"/>
        </w:rPr>
        <w:t>Kebersihan rambut</w:t>
      </w:r>
      <w:r w:rsidRPr="00801C1F">
        <w:rPr>
          <w:rFonts w:ascii="Times New Roman" w:hAnsi="Times New Roman" w:cs="Times New Roman"/>
          <w:sz w:val="24"/>
          <w:szCs w:val="24"/>
          <w:lang w:val="sv-SE"/>
        </w:rPr>
        <w:tab/>
        <w:t>: Rambut bersih</w:t>
      </w:r>
    </w:p>
    <w:p w:rsidR="00C679F0" w:rsidRPr="00801C1F" w:rsidP="00BD23C8" w14:paraId="76FFD6E6" w14:textId="77777777">
      <w:pPr>
        <w:spacing w:after="0" w:line="360" w:lineRule="auto"/>
        <w:ind w:left="840"/>
        <w:jc w:val="both"/>
        <w:rPr>
          <w:rFonts w:ascii="Times New Roman" w:hAnsi="Times New Roman" w:cs="Times New Roman"/>
          <w:sz w:val="24"/>
          <w:szCs w:val="24"/>
          <w:lang w:val="sv-SE"/>
        </w:rPr>
      </w:pPr>
      <w:r w:rsidRPr="00801C1F">
        <w:rPr>
          <w:rFonts w:ascii="Times New Roman" w:hAnsi="Times New Roman" w:cs="Times New Roman"/>
          <w:sz w:val="24"/>
          <w:szCs w:val="24"/>
          <w:lang w:val="sv-SE"/>
        </w:rPr>
        <w:t>Palpasi</w:t>
      </w:r>
    </w:p>
    <w:p w:rsidR="00C679F0" w:rsidRPr="00801C1F" w:rsidP="00BD23C8" w14:paraId="4FE433A9" w14:textId="58C09511">
      <w:pPr>
        <w:spacing w:after="0" w:line="360" w:lineRule="auto"/>
        <w:ind w:left="840"/>
        <w:jc w:val="both"/>
        <w:rPr>
          <w:rFonts w:ascii="Times New Roman" w:hAnsi="Times New Roman" w:cs="Times New Roman"/>
          <w:sz w:val="24"/>
          <w:szCs w:val="24"/>
          <w:lang w:val="sv-SE"/>
        </w:rPr>
      </w:pPr>
      <w:r>
        <w:rPr>
          <w:rFonts w:ascii="Times New Roman" w:hAnsi="Times New Roman" w:cs="Times New Roman"/>
          <w:sz w:val="24"/>
          <w:szCs w:val="24"/>
          <w:lang w:val="sv-SE"/>
        </w:rPr>
        <w:t>Benjolan : ada / tidak ada</w:t>
      </w:r>
      <w:r>
        <w:rPr>
          <w:rFonts w:ascii="Times New Roman" w:hAnsi="Times New Roman" w:cs="Times New Roman"/>
          <w:sz w:val="24"/>
          <w:szCs w:val="24"/>
          <w:lang w:val="sv-SE"/>
        </w:rPr>
        <w:tab/>
      </w:r>
      <w:r w:rsidRPr="00801C1F">
        <w:rPr>
          <w:rFonts w:ascii="Times New Roman" w:hAnsi="Times New Roman" w:cs="Times New Roman"/>
          <w:sz w:val="24"/>
          <w:szCs w:val="24"/>
          <w:lang w:val="sv-SE"/>
        </w:rPr>
        <w:t>: Tidak ada benjolan</w:t>
      </w:r>
    </w:p>
    <w:p w:rsidR="00C679F0" w:rsidRPr="00801C1F" w:rsidP="00BD23C8" w14:paraId="009EA8D9" w14:textId="77777777">
      <w:pPr>
        <w:spacing w:after="0" w:line="360" w:lineRule="auto"/>
        <w:ind w:left="840"/>
        <w:jc w:val="both"/>
        <w:rPr>
          <w:rFonts w:ascii="Times New Roman" w:hAnsi="Times New Roman" w:cs="Times New Roman"/>
          <w:sz w:val="24"/>
          <w:szCs w:val="24"/>
          <w:lang w:val="sv-SE"/>
        </w:rPr>
      </w:pPr>
      <w:r w:rsidRPr="00801C1F">
        <w:rPr>
          <w:rFonts w:ascii="Times New Roman" w:hAnsi="Times New Roman" w:cs="Times New Roman"/>
          <w:sz w:val="24"/>
          <w:szCs w:val="24"/>
          <w:lang w:val="sv-SE"/>
        </w:rPr>
        <w:t>Nyeri tekan : ada / tidak ada</w:t>
      </w:r>
      <w:r w:rsidRPr="00801C1F">
        <w:rPr>
          <w:rFonts w:ascii="Times New Roman" w:hAnsi="Times New Roman" w:cs="Times New Roman"/>
          <w:sz w:val="24"/>
          <w:szCs w:val="24"/>
          <w:lang w:val="sv-SE"/>
        </w:rPr>
        <w:tab/>
        <w:t>: Tidak ada nyeri tekan</w:t>
      </w:r>
    </w:p>
    <w:p w:rsidR="00C679F0" w:rsidRPr="00801C1F" w:rsidP="00BD23C8" w14:paraId="61C04720" w14:textId="77777777">
      <w:pPr>
        <w:spacing w:after="0" w:line="360" w:lineRule="auto"/>
        <w:ind w:left="840"/>
        <w:jc w:val="both"/>
        <w:rPr>
          <w:rFonts w:ascii="Times New Roman" w:hAnsi="Times New Roman" w:cs="Times New Roman"/>
          <w:sz w:val="24"/>
          <w:szCs w:val="24"/>
          <w:lang w:val="sv-SE"/>
        </w:rPr>
      </w:pPr>
      <w:r w:rsidRPr="00801C1F">
        <w:rPr>
          <w:rFonts w:ascii="Times New Roman" w:hAnsi="Times New Roman" w:cs="Times New Roman"/>
          <w:sz w:val="24"/>
          <w:szCs w:val="24"/>
          <w:lang w:val="sv-SE"/>
        </w:rPr>
        <w:t>Tekstur rambut : kasar/halus</w:t>
      </w:r>
      <w:r w:rsidRPr="00801C1F">
        <w:rPr>
          <w:rFonts w:ascii="Times New Roman" w:hAnsi="Times New Roman" w:cs="Times New Roman"/>
          <w:sz w:val="24"/>
          <w:szCs w:val="24"/>
          <w:lang w:val="sv-SE"/>
        </w:rPr>
        <w:tab/>
        <w:t>: Halus</w:t>
      </w:r>
    </w:p>
    <w:p w:rsidR="00C679F0" w:rsidRPr="00801C1F" w:rsidP="00BD23C8" w14:paraId="28757C9B" w14:textId="77777777">
      <w:pPr>
        <w:numPr>
          <w:ilvl w:val="2"/>
          <w:numId w:val="95"/>
        </w:numPr>
        <w:tabs>
          <w:tab w:val="clear" w:pos="2340"/>
        </w:tabs>
        <w:spacing w:after="0" w:line="360" w:lineRule="auto"/>
        <w:ind w:left="840"/>
        <w:jc w:val="both"/>
        <w:rPr>
          <w:rFonts w:ascii="Times New Roman" w:hAnsi="Times New Roman" w:cs="Times New Roman"/>
          <w:sz w:val="24"/>
          <w:szCs w:val="24"/>
          <w:lang w:val="sv-SE"/>
        </w:rPr>
      </w:pPr>
      <w:r w:rsidRPr="00801C1F">
        <w:rPr>
          <w:rFonts w:ascii="Times New Roman" w:hAnsi="Times New Roman" w:cs="Times New Roman"/>
          <w:sz w:val="24"/>
          <w:szCs w:val="24"/>
          <w:lang w:val="sv-SE"/>
        </w:rPr>
        <w:t>Muka</w:t>
      </w:r>
    </w:p>
    <w:p w:rsidR="00C679F0" w:rsidRPr="00801C1F" w:rsidP="00BD23C8" w14:paraId="3E3A0D6A" w14:textId="77777777">
      <w:pPr>
        <w:spacing w:after="0" w:line="360" w:lineRule="auto"/>
        <w:ind w:left="840"/>
        <w:jc w:val="both"/>
        <w:rPr>
          <w:rFonts w:ascii="Times New Roman" w:hAnsi="Times New Roman" w:cs="Times New Roman"/>
          <w:sz w:val="24"/>
          <w:szCs w:val="24"/>
          <w:lang w:val="sv-SE"/>
        </w:rPr>
      </w:pPr>
      <w:r w:rsidRPr="00801C1F">
        <w:rPr>
          <w:rFonts w:ascii="Times New Roman" w:hAnsi="Times New Roman" w:cs="Times New Roman"/>
          <w:sz w:val="24"/>
          <w:szCs w:val="24"/>
          <w:lang w:val="sv-SE"/>
        </w:rPr>
        <w:t>Inspeksi</w:t>
      </w:r>
    </w:p>
    <w:p w:rsidR="00C679F0" w:rsidRPr="00801C1F" w:rsidP="00BD23C8" w14:paraId="542183CF" w14:textId="5293D74E">
      <w:pPr>
        <w:numPr>
          <w:ilvl w:val="3"/>
          <w:numId w:val="95"/>
        </w:numPr>
        <w:tabs>
          <w:tab w:val="clear" w:pos="2880"/>
        </w:tabs>
        <w:spacing w:after="0" w:line="360" w:lineRule="auto"/>
        <w:ind w:left="1200"/>
        <w:jc w:val="both"/>
        <w:rPr>
          <w:rFonts w:ascii="Times New Roman" w:hAnsi="Times New Roman" w:cs="Times New Roman"/>
          <w:sz w:val="24"/>
          <w:szCs w:val="24"/>
          <w:lang w:val="sv-SE"/>
        </w:rPr>
      </w:pPr>
      <w:r w:rsidRPr="00801C1F">
        <w:rPr>
          <w:rFonts w:ascii="Times New Roman" w:hAnsi="Times New Roman" w:cs="Times New Roman"/>
          <w:sz w:val="24"/>
          <w:szCs w:val="24"/>
          <w:lang w:val="sv-SE"/>
        </w:rPr>
        <w:t>Simetris / tidak</w:t>
      </w:r>
      <w:r w:rsidRPr="00801C1F">
        <w:rPr>
          <w:rFonts w:ascii="Times New Roman" w:hAnsi="Times New Roman" w:cs="Times New Roman"/>
          <w:sz w:val="24"/>
          <w:szCs w:val="24"/>
          <w:lang w:val="sv-SE"/>
        </w:rPr>
        <w:tab/>
      </w:r>
      <w:r w:rsidR="00CA4D78">
        <w:rPr>
          <w:rFonts w:ascii="Times New Roman" w:hAnsi="Times New Roman" w:cs="Times New Roman"/>
          <w:sz w:val="24"/>
          <w:szCs w:val="24"/>
          <w:lang w:val="sv-SE"/>
        </w:rPr>
        <w:tab/>
      </w:r>
      <w:r w:rsidRPr="00801C1F">
        <w:rPr>
          <w:rFonts w:ascii="Times New Roman" w:hAnsi="Times New Roman" w:cs="Times New Roman"/>
          <w:sz w:val="24"/>
          <w:szCs w:val="24"/>
          <w:lang w:val="sv-SE"/>
        </w:rPr>
        <w:t>: wajah simetris</w:t>
      </w:r>
      <w:r w:rsidRPr="00801C1F">
        <w:rPr>
          <w:rFonts w:ascii="Times New Roman" w:hAnsi="Times New Roman" w:cs="Times New Roman"/>
          <w:sz w:val="24"/>
          <w:szCs w:val="24"/>
          <w:lang w:val="sv-SE"/>
        </w:rPr>
        <w:tab/>
      </w:r>
    </w:p>
    <w:p w:rsidR="00C679F0" w:rsidRPr="00801C1F" w:rsidP="00BD23C8" w14:paraId="24CA700C" w14:textId="0CB7A807">
      <w:pPr>
        <w:numPr>
          <w:ilvl w:val="3"/>
          <w:numId w:val="95"/>
        </w:numPr>
        <w:tabs>
          <w:tab w:val="clear" w:pos="2880"/>
        </w:tabs>
        <w:spacing w:after="0" w:line="360" w:lineRule="auto"/>
        <w:ind w:left="1200"/>
        <w:jc w:val="both"/>
        <w:rPr>
          <w:rFonts w:ascii="Times New Roman" w:hAnsi="Times New Roman" w:cs="Times New Roman"/>
          <w:sz w:val="24"/>
          <w:szCs w:val="24"/>
          <w:lang w:val="sv-SE"/>
        </w:rPr>
      </w:pPr>
      <w:r w:rsidRPr="00801C1F">
        <w:rPr>
          <w:rFonts w:ascii="Times New Roman" w:hAnsi="Times New Roman" w:cs="Times New Roman"/>
          <w:sz w:val="24"/>
          <w:szCs w:val="24"/>
          <w:lang w:val="sv-SE"/>
        </w:rPr>
        <w:t>Bentuk wajah</w:t>
      </w:r>
      <w:r w:rsidRPr="00801C1F">
        <w:rPr>
          <w:rFonts w:ascii="Times New Roman" w:hAnsi="Times New Roman" w:cs="Times New Roman"/>
          <w:sz w:val="24"/>
          <w:szCs w:val="24"/>
          <w:lang w:val="sv-SE"/>
        </w:rPr>
        <w:tab/>
      </w:r>
      <w:r w:rsidR="00CA4D78">
        <w:rPr>
          <w:rFonts w:ascii="Times New Roman" w:hAnsi="Times New Roman" w:cs="Times New Roman"/>
          <w:sz w:val="24"/>
          <w:szCs w:val="24"/>
          <w:lang w:val="sv-SE"/>
        </w:rPr>
        <w:tab/>
      </w:r>
      <w:r w:rsidRPr="00801C1F">
        <w:rPr>
          <w:rFonts w:ascii="Times New Roman" w:hAnsi="Times New Roman" w:cs="Times New Roman"/>
          <w:sz w:val="24"/>
          <w:szCs w:val="24"/>
          <w:lang w:val="sv-SE"/>
        </w:rPr>
        <w:t>: bulat</w:t>
      </w:r>
      <w:r w:rsidRPr="00801C1F">
        <w:rPr>
          <w:rFonts w:ascii="Times New Roman" w:hAnsi="Times New Roman" w:cs="Times New Roman"/>
          <w:sz w:val="24"/>
          <w:szCs w:val="24"/>
          <w:lang w:val="sv-SE"/>
        </w:rPr>
        <w:tab/>
      </w:r>
    </w:p>
    <w:p w:rsidR="00C679F0" w:rsidRPr="00801C1F" w:rsidP="00BC710F" w14:paraId="053939A8" w14:textId="77777777">
      <w:pPr>
        <w:numPr>
          <w:ilvl w:val="3"/>
          <w:numId w:val="95"/>
        </w:numPr>
        <w:tabs>
          <w:tab w:val="clear" w:pos="2880"/>
        </w:tabs>
        <w:spacing w:after="0" w:line="360" w:lineRule="auto"/>
        <w:ind w:left="1200"/>
        <w:jc w:val="both"/>
        <w:rPr>
          <w:rFonts w:ascii="Times New Roman" w:hAnsi="Times New Roman" w:cs="Times New Roman"/>
          <w:sz w:val="24"/>
          <w:szCs w:val="24"/>
          <w:lang w:val="sv-SE"/>
        </w:rPr>
      </w:pPr>
      <w:r w:rsidRPr="00801C1F">
        <w:rPr>
          <w:rFonts w:ascii="Times New Roman" w:hAnsi="Times New Roman" w:cs="Times New Roman"/>
          <w:sz w:val="24"/>
          <w:szCs w:val="24"/>
          <w:lang w:val="sv-SE"/>
        </w:rPr>
        <w:t>Gerakan abnormal</w:t>
      </w:r>
      <w:r w:rsidRPr="00801C1F">
        <w:rPr>
          <w:rFonts w:ascii="Times New Roman" w:hAnsi="Times New Roman" w:cs="Times New Roman"/>
          <w:sz w:val="24"/>
          <w:szCs w:val="24"/>
          <w:lang w:val="sv-SE"/>
        </w:rPr>
        <w:tab/>
        <w:t>: tidak ada gerakan abnormal</w:t>
      </w:r>
    </w:p>
    <w:p w:rsidR="00C679F0" w:rsidRPr="00801C1F" w:rsidP="00BC710F" w14:paraId="7F658578" w14:textId="7CB5BC1A">
      <w:pPr>
        <w:numPr>
          <w:ilvl w:val="3"/>
          <w:numId w:val="95"/>
        </w:numPr>
        <w:tabs>
          <w:tab w:val="clear" w:pos="2880"/>
        </w:tabs>
        <w:spacing w:after="0" w:line="360" w:lineRule="auto"/>
        <w:ind w:left="1200"/>
        <w:jc w:val="both"/>
        <w:rPr>
          <w:rFonts w:ascii="Times New Roman" w:hAnsi="Times New Roman" w:cs="Times New Roman"/>
          <w:sz w:val="24"/>
          <w:szCs w:val="24"/>
          <w:lang w:val="sv-SE"/>
        </w:rPr>
      </w:pPr>
      <w:r w:rsidRPr="00801C1F">
        <w:rPr>
          <w:rFonts w:ascii="Times New Roman" w:hAnsi="Times New Roman" w:cs="Times New Roman"/>
          <w:sz w:val="24"/>
          <w:szCs w:val="24"/>
          <w:lang w:val="sv-SE"/>
        </w:rPr>
        <w:t>Ekspresi wajah</w:t>
      </w:r>
      <w:r w:rsidRPr="00801C1F">
        <w:rPr>
          <w:rFonts w:ascii="Times New Roman" w:hAnsi="Times New Roman" w:cs="Times New Roman"/>
          <w:sz w:val="24"/>
          <w:szCs w:val="24"/>
          <w:lang w:val="sv-SE"/>
        </w:rPr>
        <w:tab/>
      </w:r>
      <w:r w:rsidR="00CA4D78">
        <w:rPr>
          <w:rFonts w:ascii="Times New Roman" w:hAnsi="Times New Roman" w:cs="Times New Roman"/>
          <w:sz w:val="24"/>
          <w:szCs w:val="24"/>
          <w:lang w:val="sv-SE"/>
        </w:rPr>
        <w:tab/>
      </w:r>
      <w:r w:rsidRPr="00801C1F">
        <w:rPr>
          <w:rFonts w:ascii="Times New Roman" w:hAnsi="Times New Roman" w:cs="Times New Roman"/>
          <w:sz w:val="24"/>
          <w:szCs w:val="24"/>
          <w:lang w:val="sv-SE"/>
        </w:rPr>
        <w:t>: tampak lesu</w:t>
      </w:r>
    </w:p>
    <w:p w:rsidR="00C679F0" w:rsidRPr="00801C1F" w:rsidP="00BC710F" w14:paraId="74BE4992" w14:textId="77777777">
      <w:pPr>
        <w:tabs>
          <w:tab w:val="center" w:leader="dot" w:pos="9979"/>
        </w:tabs>
        <w:spacing w:after="0" w:line="360" w:lineRule="auto"/>
        <w:ind w:left="840"/>
        <w:jc w:val="both"/>
        <w:rPr>
          <w:rFonts w:ascii="Times New Roman" w:hAnsi="Times New Roman" w:cs="Times New Roman"/>
          <w:sz w:val="24"/>
          <w:szCs w:val="24"/>
          <w:lang w:val="sv-SE"/>
        </w:rPr>
      </w:pPr>
      <w:r w:rsidRPr="00801C1F">
        <w:rPr>
          <w:rFonts w:ascii="Times New Roman" w:hAnsi="Times New Roman" w:cs="Times New Roman"/>
          <w:sz w:val="24"/>
          <w:szCs w:val="24"/>
          <w:lang w:val="sv-SE"/>
        </w:rPr>
        <w:t>Palpasi</w:t>
      </w:r>
    </w:p>
    <w:p w:rsidR="00C679F0" w:rsidRPr="00801C1F" w:rsidP="00BC710F" w14:paraId="43196558" w14:textId="77777777">
      <w:pPr>
        <w:tabs>
          <w:tab w:val="left" w:pos="3600"/>
          <w:tab w:val="center" w:leader="dot" w:pos="9979"/>
        </w:tabs>
        <w:spacing w:after="0" w:line="360" w:lineRule="auto"/>
        <w:ind w:left="840"/>
        <w:jc w:val="both"/>
        <w:rPr>
          <w:rFonts w:ascii="Times New Roman" w:hAnsi="Times New Roman" w:cs="Times New Roman"/>
          <w:sz w:val="24"/>
          <w:szCs w:val="24"/>
          <w:lang w:val="sv-SE"/>
        </w:rPr>
      </w:pPr>
      <w:r w:rsidRPr="00801C1F">
        <w:rPr>
          <w:rFonts w:ascii="Times New Roman" w:hAnsi="Times New Roman" w:cs="Times New Roman"/>
          <w:sz w:val="24"/>
          <w:szCs w:val="24"/>
          <w:lang w:val="sv-SE"/>
        </w:rPr>
        <w:t>Nyeri tekan / tidak</w:t>
      </w:r>
      <w:r w:rsidRPr="00801C1F">
        <w:rPr>
          <w:rFonts w:ascii="Times New Roman" w:hAnsi="Times New Roman" w:cs="Times New Roman"/>
          <w:sz w:val="24"/>
          <w:szCs w:val="24"/>
          <w:lang w:val="sv-SE"/>
        </w:rPr>
        <w:tab/>
        <w:t>: Tidak ada nyeri tekan</w:t>
      </w:r>
    </w:p>
    <w:p w:rsidR="00C679F0" w:rsidRPr="00801C1F" w:rsidP="00BC710F" w14:paraId="4051ABD3" w14:textId="77777777">
      <w:pPr>
        <w:numPr>
          <w:ilvl w:val="2"/>
          <w:numId w:val="95"/>
        </w:numPr>
        <w:tabs>
          <w:tab w:val="clear" w:pos="2340"/>
        </w:tabs>
        <w:spacing w:after="0" w:line="360" w:lineRule="auto"/>
        <w:ind w:left="840"/>
        <w:jc w:val="both"/>
        <w:rPr>
          <w:rFonts w:ascii="Times New Roman" w:hAnsi="Times New Roman" w:cs="Times New Roman"/>
          <w:sz w:val="24"/>
          <w:szCs w:val="24"/>
          <w:lang w:val="sv-SE"/>
        </w:rPr>
      </w:pPr>
      <w:r w:rsidRPr="00801C1F">
        <w:rPr>
          <w:rFonts w:ascii="Times New Roman" w:hAnsi="Times New Roman" w:cs="Times New Roman"/>
          <w:sz w:val="24"/>
          <w:szCs w:val="24"/>
          <w:lang w:val="sv-SE"/>
        </w:rPr>
        <w:t>Mata</w:t>
      </w:r>
    </w:p>
    <w:p w:rsidR="00C679F0" w:rsidRPr="00801C1F" w:rsidP="00BC710F" w14:paraId="183982BD" w14:textId="77777777">
      <w:pPr>
        <w:tabs>
          <w:tab w:val="left" w:pos="2880"/>
          <w:tab w:val="center" w:leader="dot" w:pos="9979"/>
        </w:tabs>
        <w:spacing w:after="0" w:line="360" w:lineRule="auto"/>
        <w:ind w:left="840"/>
        <w:jc w:val="both"/>
        <w:rPr>
          <w:rFonts w:ascii="Times New Roman" w:hAnsi="Times New Roman" w:cs="Times New Roman"/>
          <w:sz w:val="24"/>
          <w:szCs w:val="24"/>
          <w:lang w:val="sv-SE"/>
        </w:rPr>
      </w:pPr>
      <w:r w:rsidRPr="00801C1F">
        <w:rPr>
          <w:rFonts w:ascii="Times New Roman" w:hAnsi="Times New Roman" w:cs="Times New Roman"/>
          <w:sz w:val="24"/>
          <w:szCs w:val="24"/>
          <w:lang w:val="sv-SE"/>
        </w:rPr>
        <w:t>Inspeksi</w:t>
      </w:r>
    </w:p>
    <w:p w:rsidR="00C679F0" w:rsidRPr="00801C1F" w:rsidP="00BC710F" w14:paraId="71595244" w14:textId="4C398542">
      <w:pPr>
        <w:numPr>
          <w:ilvl w:val="0"/>
          <w:numId w:val="58"/>
        </w:numPr>
        <w:tabs>
          <w:tab w:val="clear" w:pos="1560"/>
        </w:tabs>
        <w:spacing w:after="0" w:line="360" w:lineRule="auto"/>
        <w:ind w:left="1200"/>
        <w:jc w:val="both"/>
        <w:rPr>
          <w:rFonts w:ascii="Times New Roman" w:hAnsi="Times New Roman" w:cs="Times New Roman"/>
          <w:sz w:val="24"/>
          <w:szCs w:val="24"/>
          <w:lang w:val="sv-SE"/>
        </w:rPr>
      </w:pPr>
      <w:r w:rsidRPr="00801C1F">
        <w:rPr>
          <w:rFonts w:ascii="Times New Roman" w:hAnsi="Times New Roman" w:cs="Times New Roman"/>
          <w:sz w:val="24"/>
          <w:szCs w:val="24"/>
          <w:lang w:val="sv-SE"/>
        </w:rPr>
        <w:t>Pelpebra</w:t>
      </w:r>
      <w:r w:rsidRPr="00801C1F">
        <w:rPr>
          <w:rFonts w:ascii="Times New Roman" w:hAnsi="Times New Roman" w:cs="Times New Roman"/>
          <w:sz w:val="24"/>
          <w:szCs w:val="24"/>
          <w:lang w:val="sv-SE"/>
        </w:rPr>
        <w:tab/>
      </w:r>
      <w:r w:rsidR="00CA4D78">
        <w:rPr>
          <w:rFonts w:ascii="Times New Roman" w:hAnsi="Times New Roman" w:cs="Times New Roman"/>
          <w:sz w:val="24"/>
          <w:szCs w:val="24"/>
          <w:lang w:val="sv-SE"/>
        </w:rPr>
        <w:tab/>
      </w:r>
      <w:r w:rsidR="00CA4D78">
        <w:rPr>
          <w:rFonts w:ascii="Times New Roman" w:hAnsi="Times New Roman" w:cs="Times New Roman"/>
          <w:sz w:val="24"/>
          <w:szCs w:val="24"/>
          <w:lang w:val="sv-SE"/>
        </w:rPr>
        <w:tab/>
      </w:r>
      <w:r w:rsidRPr="00801C1F">
        <w:rPr>
          <w:rFonts w:ascii="Times New Roman" w:hAnsi="Times New Roman" w:cs="Times New Roman"/>
          <w:sz w:val="24"/>
          <w:szCs w:val="24"/>
          <w:lang w:val="sv-SE"/>
        </w:rPr>
        <w:t>: Tidak ada edema</w:t>
      </w:r>
    </w:p>
    <w:p w:rsidR="00C679F0" w:rsidRPr="00801C1F" w:rsidP="00BC710F" w14:paraId="0AB5F118" w14:textId="55BA1B54">
      <w:pPr>
        <w:numPr>
          <w:ilvl w:val="0"/>
          <w:numId w:val="58"/>
        </w:numPr>
        <w:tabs>
          <w:tab w:val="clear" w:pos="1560"/>
        </w:tabs>
        <w:spacing w:after="0" w:line="360" w:lineRule="auto"/>
        <w:ind w:left="1200"/>
        <w:jc w:val="both"/>
        <w:rPr>
          <w:rFonts w:ascii="Times New Roman" w:hAnsi="Times New Roman" w:cs="Times New Roman"/>
          <w:sz w:val="24"/>
          <w:szCs w:val="24"/>
          <w:lang w:val="sv-SE"/>
        </w:rPr>
      </w:pPr>
      <w:r w:rsidRPr="00801C1F">
        <w:rPr>
          <w:rFonts w:ascii="Times New Roman" w:hAnsi="Times New Roman" w:cs="Times New Roman"/>
          <w:sz w:val="24"/>
          <w:szCs w:val="24"/>
          <w:lang w:val="sv-SE"/>
        </w:rPr>
        <w:t>Sclera</w:t>
      </w:r>
      <w:r w:rsidRPr="00801C1F">
        <w:rPr>
          <w:rFonts w:ascii="Times New Roman" w:hAnsi="Times New Roman" w:cs="Times New Roman"/>
          <w:sz w:val="24"/>
          <w:szCs w:val="24"/>
          <w:lang w:val="sv-SE"/>
        </w:rPr>
        <w:tab/>
      </w:r>
      <w:r w:rsidRPr="00801C1F">
        <w:rPr>
          <w:rFonts w:ascii="Times New Roman" w:hAnsi="Times New Roman" w:cs="Times New Roman"/>
          <w:sz w:val="24"/>
          <w:szCs w:val="24"/>
          <w:lang w:val="en-US"/>
        </w:rPr>
        <w:tab/>
      </w:r>
      <w:r w:rsidR="00CA4D78">
        <w:rPr>
          <w:rFonts w:ascii="Times New Roman" w:hAnsi="Times New Roman" w:cs="Times New Roman"/>
          <w:sz w:val="24"/>
          <w:szCs w:val="24"/>
          <w:lang w:val="en-US"/>
        </w:rPr>
        <w:tab/>
      </w:r>
      <w:r w:rsidRPr="00801C1F">
        <w:rPr>
          <w:rFonts w:ascii="Times New Roman" w:hAnsi="Times New Roman" w:cs="Times New Roman"/>
          <w:sz w:val="24"/>
          <w:szCs w:val="24"/>
          <w:lang w:val="sv-SE"/>
        </w:rPr>
        <w:t>: Tidakl Icterus</w:t>
      </w:r>
    </w:p>
    <w:p w:rsidR="00C679F0" w:rsidRPr="00801C1F" w:rsidP="00BC710F" w14:paraId="00EED8E6" w14:textId="5FB74400">
      <w:pPr>
        <w:numPr>
          <w:ilvl w:val="0"/>
          <w:numId w:val="58"/>
        </w:numPr>
        <w:tabs>
          <w:tab w:val="clear" w:pos="1560"/>
        </w:tabs>
        <w:spacing w:after="0" w:line="360" w:lineRule="auto"/>
        <w:ind w:left="1200"/>
        <w:jc w:val="both"/>
        <w:rPr>
          <w:rFonts w:ascii="Times New Roman" w:hAnsi="Times New Roman" w:cs="Times New Roman"/>
          <w:sz w:val="24"/>
          <w:szCs w:val="24"/>
          <w:lang w:val="sv-SE"/>
        </w:rPr>
      </w:pPr>
      <w:r w:rsidRPr="00801C1F">
        <w:rPr>
          <w:rFonts w:ascii="Times New Roman" w:hAnsi="Times New Roman" w:cs="Times New Roman"/>
          <w:sz w:val="24"/>
          <w:szCs w:val="24"/>
          <w:lang w:val="sv-SE"/>
        </w:rPr>
        <w:t>Conjungtiva</w:t>
      </w:r>
      <w:r w:rsidRPr="00801C1F">
        <w:rPr>
          <w:rFonts w:ascii="Times New Roman" w:hAnsi="Times New Roman" w:cs="Times New Roman"/>
          <w:sz w:val="24"/>
          <w:szCs w:val="24"/>
          <w:lang w:val="sv-SE"/>
        </w:rPr>
        <w:tab/>
      </w:r>
      <w:r w:rsidR="00CA4D78">
        <w:rPr>
          <w:rFonts w:ascii="Times New Roman" w:hAnsi="Times New Roman" w:cs="Times New Roman"/>
          <w:sz w:val="24"/>
          <w:szCs w:val="24"/>
          <w:lang w:val="sv-SE"/>
        </w:rPr>
        <w:tab/>
      </w:r>
      <w:r w:rsidRPr="00801C1F">
        <w:rPr>
          <w:rFonts w:ascii="Times New Roman" w:hAnsi="Times New Roman" w:cs="Times New Roman"/>
          <w:sz w:val="24"/>
          <w:szCs w:val="24"/>
          <w:lang w:val="sv-SE"/>
        </w:rPr>
        <w:t>: tidak anemis</w:t>
      </w:r>
    </w:p>
    <w:p w:rsidR="00C679F0" w:rsidRPr="00801C1F" w:rsidP="00BC710F" w14:paraId="6603A55A" w14:textId="14B88FB7">
      <w:pPr>
        <w:numPr>
          <w:ilvl w:val="0"/>
          <w:numId w:val="58"/>
        </w:numPr>
        <w:tabs>
          <w:tab w:val="clear" w:pos="1560"/>
        </w:tabs>
        <w:spacing w:after="0" w:line="360" w:lineRule="auto"/>
        <w:ind w:left="1200"/>
        <w:jc w:val="both"/>
        <w:rPr>
          <w:rFonts w:ascii="Times New Roman" w:hAnsi="Times New Roman" w:cs="Times New Roman"/>
          <w:sz w:val="24"/>
          <w:szCs w:val="24"/>
          <w:lang w:val="sv-SE"/>
        </w:rPr>
      </w:pPr>
      <w:r w:rsidRPr="00801C1F">
        <w:rPr>
          <w:rFonts w:ascii="Times New Roman" w:hAnsi="Times New Roman" w:cs="Times New Roman"/>
          <w:sz w:val="24"/>
          <w:szCs w:val="24"/>
          <w:lang w:val="sv-SE"/>
        </w:rPr>
        <w:t>Pupil</w:t>
      </w:r>
      <w:r w:rsidRPr="00801C1F">
        <w:rPr>
          <w:rFonts w:ascii="Times New Roman" w:hAnsi="Times New Roman" w:cs="Times New Roman"/>
          <w:sz w:val="24"/>
          <w:szCs w:val="24"/>
          <w:lang w:val="sv-SE"/>
        </w:rPr>
        <w:tab/>
      </w:r>
      <w:r w:rsidRPr="00801C1F">
        <w:rPr>
          <w:rFonts w:ascii="Times New Roman" w:hAnsi="Times New Roman" w:cs="Times New Roman"/>
          <w:sz w:val="24"/>
          <w:szCs w:val="24"/>
          <w:lang w:val="sv-SE"/>
        </w:rPr>
        <w:tab/>
      </w:r>
      <w:r w:rsidR="00CA4D78">
        <w:rPr>
          <w:rFonts w:ascii="Times New Roman" w:hAnsi="Times New Roman" w:cs="Times New Roman"/>
          <w:sz w:val="24"/>
          <w:szCs w:val="24"/>
          <w:lang w:val="sv-SE"/>
        </w:rPr>
        <w:tab/>
      </w:r>
      <w:r w:rsidRPr="00801C1F">
        <w:rPr>
          <w:rFonts w:ascii="Times New Roman" w:hAnsi="Times New Roman" w:cs="Times New Roman"/>
          <w:sz w:val="24"/>
          <w:szCs w:val="24"/>
          <w:lang w:val="sv-SE"/>
        </w:rPr>
        <w:t>: Isokor</w:t>
      </w:r>
    </w:p>
    <w:p w:rsidR="00C679F0" w:rsidRPr="00801C1F" w:rsidP="00BC710F" w14:paraId="34EB5792" w14:textId="076E1F8C">
      <w:pPr>
        <w:numPr>
          <w:ilvl w:val="0"/>
          <w:numId w:val="58"/>
        </w:numPr>
        <w:tabs>
          <w:tab w:val="clear" w:pos="1560"/>
        </w:tabs>
        <w:spacing w:after="0" w:line="360" w:lineRule="auto"/>
        <w:ind w:left="1200"/>
        <w:jc w:val="both"/>
        <w:rPr>
          <w:rFonts w:ascii="Times New Roman" w:hAnsi="Times New Roman" w:cs="Times New Roman"/>
          <w:sz w:val="24"/>
          <w:szCs w:val="24"/>
          <w:lang w:val="sv-SE"/>
        </w:rPr>
      </w:pPr>
      <w:r w:rsidRPr="00801C1F">
        <w:rPr>
          <w:rFonts w:ascii="Times New Roman" w:hAnsi="Times New Roman" w:cs="Times New Roman"/>
          <w:sz w:val="24"/>
          <w:szCs w:val="24"/>
          <w:lang w:val="sv-SE"/>
        </w:rPr>
        <w:t xml:space="preserve">Posisi mata </w:t>
      </w:r>
      <w:r w:rsidRPr="00801C1F">
        <w:rPr>
          <w:rFonts w:ascii="Times New Roman" w:hAnsi="Times New Roman" w:cs="Times New Roman"/>
          <w:sz w:val="24"/>
          <w:szCs w:val="24"/>
          <w:lang w:val="sv-SE"/>
        </w:rPr>
        <w:tab/>
      </w:r>
      <w:r w:rsidR="00CA4D78">
        <w:rPr>
          <w:rFonts w:ascii="Times New Roman" w:hAnsi="Times New Roman" w:cs="Times New Roman"/>
          <w:sz w:val="24"/>
          <w:szCs w:val="24"/>
          <w:lang w:val="sv-SE"/>
        </w:rPr>
        <w:tab/>
      </w:r>
      <w:r w:rsidRPr="00801C1F">
        <w:rPr>
          <w:rFonts w:ascii="Times New Roman" w:hAnsi="Times New Roman" w:cs="Times New Roman"/>
          <w:sz w:val="24"/>
          <w:szCs w:val="24"/>
          <w:lang w:val="sv-SE"/>
        </w:rPr>
        <w:t>: Simetris</w:t>
      </w:r>
      <w:r w:rsidRPr="00801C1F">
        <w:rPr>
          <w:rFonts w:ascii="Times New Roman" w:hAnsi="Times New Roman" w:cs="Times New Roman"/>
          <w:sz w:val="24"/>
          <w:szCs w:val="24"/>
          <w:lang w:val="sv-SE"/>
        </w:rPr>
        <w:tab/>
      </w:r>
    </w:p>
    <w:p w:rsidR="00C679F0" w:rsidRPr="00801C1F" w:rsidP="00BC710F" w14:paraId="438B543B" w14:textId="77777777">
      <w:pPr>
        <w:numPr>
          <w:ilvl w:val="0"/>
          <w:numId w:val="58"/>
        </w:numPr>
        <w:tabs>
          <w:tab w:val="clear" w:pos="1560"/>
        </w:tabs>
        <w:spacing w:after="0" w:line="360" w:lineRule="auto"/>
        <w:ind w:left="1200"/>
        <w:jc w:val="both"/>
        <w:rPr>
          <w:rFonts w:ascii="Times New Roman" w:hAnsi="Times New Roman" w:cs="Times New Roman"/>
          <w:sz w:val="24"/>
          <w:szCs w:val="24"/>
          <w:lang w:val="sv-SE"/>
        </w:rPr>
      </w:pPr>
      <w:r w:rsidRPr="00801C1F">
        <w:rPr>
          <w:rFonts w:ascii="Times New Roman" w:hAnsi="Times New Roman" w:cs="Times New Roman"/>
          <w:sz w:val="24"/>
          <w:szCs w:val="24"/>
          <w:lang w:val="sv-SE"/>
        </w:rPr>
        <w:t>Gerakan bola mata</w:t>
      </w:r>
      <w:r w:rsidRPr="00801C1F">
        <w:rPr>
          <w:rFonts w:ascii="Times New Roman" w:hAnsi="Times New Roman" w:cs="Times New Roman"/>
          <w:sz w:val="24"/>
          <w:szCs w:val="24"/>
          <w:lang w:val="sv-SE"/>
        </w:rPr>
        <w:tab/>
        <w:t xml:space="preserve">: Normal </w:t>
      </w:r>
      <w:r w:rsidRPr="00801C1F">
        <w:rPr>
          <w:rFonts w:ascii="Times New Roman" w:hAnsi="Times New Roman" w:cs="Times New Roman"/>
          <w:sz w:val="24"/>
          <w:szCs w:val="24"/>
          <w:lang w:val="sv-SE"/>
        </w:rPr>
        <w:tab/>
      </w:r>
    </w:p>
    <w:p w:rsidR="00C679F0" w:rsidRPr="00801C1F" w:rsidP="00BC710F" w14:paraId="532B2D41" w14:textId="77777777">
      <w:pPr>
        <w:numPr>
          <w:ilvl w:val="0"/>
          <w:numId w:val="58"/>
        </w:numPr>
        <w:tabs>
          <w:tab w:val="clear" w:pos="1560"/>
        </w:tabs>
        <w:spacing w:after="0" w:line="360" w:lineRule="auto"/>
        <w:ind w:left="1200"/>
        <w:jc w:val="both"/>
        <w:rPr>
          <w:rFonts w:ascii="Times New Roman" w:hAnsi="Times New Roman" w:cs="Times New Roman"/>
          <w:sz w:val="24"/>
          <w:szCs w:val="24"/>
          <w:lang w:val="fi-FI"/>
        </w:rPr>
      </w:pPr>
      <w:r w:rsidRPr="00801C1F">
        <w:rPr>
          <w:rFonts w:ascii="Times New Roman" w:hAnsi="Times New Roman" w:cs="Times New Roman"/>
          <w:sz w:val="24"/>
          <w:szCs w:val="24"/>
          <w:lang w:val="fi-FI"/>
        </w:rPr>
        <w:t>Penutupan kelopak mata</w:t>
      </w:r>
      <w:r w:rsidRPr="00801C1F">
        <w:rPr>
          <w:rFonts w:ascii="Times New Roman" w:hAnsi="Times New Roman" w:cs="Times New Roman"/>
          <w:sz w:val="24"/>
          <w:szCs w:val="24"/>
          <w:lang w:val="fi-FI"/>
        </w:rPr>
        <w:tab/>
        <w:t>: mampu menutup mata</w:t>
      </w:r>
    </w:p>
    <w:p w:rsidR="00C679F0" w:rsidRPr="00801C1F" w:rsidP="00BC710F" w14:paraId="3A73FDF1" w14:textId="77777777">
      <w:pPr>
        <w:numPr>
          <w:ilvl w:val="0"/>
          <w:numId w:val="58"/>
        </w:numPr>
        <w:tabs>
          <w:tab w:val="clear" w:pos="1560"/>
        </w:tabs>
        <w:spacing w:after="0" w:line="360" w:lineRule="auto"/>
        <w:ind w:left="1200"/>
        <w:jc w:val="both"/>
        <w:rPr>
          <w:rFonts w:ascii="Times New Roman" w:hAnsi="Times New Roman" w:cs="Times New Roman"/>
          <w:sz w:val="24"/>
          <w:szCs w:val="24"/>
          <w:lang w:val="fi-FI"/>
        </w:rPr>
      </w:pPr>
      <w:r w:rsidRPr="00801C1F">
        <w:rPr>
          <w:rFonts w:ascii="Times New Roman" w:hAnsi="Times New Roman" w:cs="Times New Roman"/>
          <w:sz w:val="24"/>
          <w:szCs w:val="24"/>
          <w:lang w:val="fi-FI"/>
        </w:rPr>
        <w:t>Keadaan bulu mata</w:t>
      </w:r>
      <w:r w:rsidRPr="00801C1F">
        <w:rPr>
          <w:rFonts w:ascii="Times New Roman" w:hAnsi="Times New Roman" w:cs="Times New Roman"/>
          <w:sz w:val="24"/>
          <w:szCs w:val="24"/>
          <w:lang w:val="fi-FI"/>
        </w:rPr>
        <w:tab/>
        <w:t>: panjang dan lentik</w:t>
      </w:r>
    </w:p>
    <w:p w:rsidR="00C679F0" w:rsidRPr="00801C1F" w:rsidP="00BC710F" w14:paraId="0EE1CC8A" w14:textId="26BCFCF3">
      <w:pPr>
        <w:numPr>
          <w:ilvl w:val="0"/>
          <w:numId w:val="58"/>
        </w:numPr>
        <w:tabs>
          <w:tab w:val="clear" w:pos="1560"/>
        </w:tabs>
        <w:spacing w:after="0" w:line="360" w:lineRule="auto"/>
        <w:ind w:left="1200"/>
        <w:jc w:val="both"/>
        <w:rPr>
          <w:rFonts w:ascii="Times New Roman" w:hAnsi="Times New Roman" w:cs="Times New Roman"/>
          <w:sz w:val="24"/>
          <w:szCs w:val="24"/>
          <w:lang w:val="fi-FI"/>
        </w:rPr>
      </w:pPr>
      <w:r w:rsidRPr="00801C1F">
        <w:rPr>
          <w:rFonts w:ascii="Times New Roman" w:hAnsi="Times New Roman" w:cs="Times New Roman"/>
          <w:sz w:val="24"/>
          <w:szCs w:val="24"/>
          <w:lang w:val="fi-FI"/>
        </w:rPr>
        <w:t>Keadaan visus</w:t>
      </w:r>
      <w:r w:rsidRPr="00801C1F">
        <w:rPr>
          <w:rFonts w:ascii="Times New Roman" w:hAnsi="Times New Roman" w:cs="Times New Roman"/>
          <w:sz w:val="24"/>
          <w:szCs w:val="24"/>
          <w:lang w:val="fi-FI"/>
        </w:rPr>
        <w:tab/>
      </w:r>
      <w:r w:rsidR="00CA4D78">
        <w:rPr>
          <w:rFonts w:ascii="Times New Roman" w:hAnsi="Times New Roman" w:cs="Times New Roman"/>
          <w:sz w:val="24"/>
          <w:szCs w:val="24"/>
          <w:lang w:val="fi-FI"/>
        </w:rPr>
        <w:tab/>
      </w:r>
      <w:r w:rsidRPr="00801C1F">
        <w:rPr>
          <w:rFonts w:ascii="Times New Roman" w:hAnsi="Times New Roman" w:cs="Times New Roman"/>
          <w:sz w:val="24"/>
          <w:szCs w:val="24"/>
          <w:lang w:val="fi-FI"/>
        </w:rPr>
        <w:t>: Normal</w:t>
      </w:r>
    </w:p>
    <w:p w:rsidR="00C679F0" w:rsidRPr="00801C1F" w:rsidP="00BC710F" w14:paraId="07707046" w14:textId="3B40CDDE">
      <w:pPr>
        <w:numPr>
          <w:ilvl w:val="0"/>
          <w:numId w:val="58"/>
        </w:numPr>
        <w:tabs>
          <w:tab w:val="clear" w:pos="1560"/>
        </w:tabs>
        <w:spacing w:after="0" w:line="360" w:lineRule="auto"/>
        <w:ind w:left="1200"/>
        <w:jc w:val="both"/>
        <w:rPr>
          <w:rFonts w:ascii="Times New Roman" w:hAnsi="Times New Roman" w:cs="Times New Roman"/>
          <w:sz w:val="24"/>
          <w:szCs w:val="24"/>
          <w:lang w:val="fi-FI"/>
        </w:rPr>
      </w:pPr>
      <w:r w:rsidRPr="00801C1F">
        <w:rPr>
          <w:rFonts w:ascii="Times New Roman" w:hAnsi="Times New Roman" w:cs="Times New Roman"/>
          <w:sz w:val="24"/>
          <w:szCs w:val="24"/>
          <w:lang w:val="fi-FI"/>
        </w:rPr>
        <w:t>Penglihatan</w:t>
      </w:r>
      <w:r w:rsidRPr="00801C1F">
        <w:rPr>
          <w:rFonts w:ascii="Times New Roman" w:hAnsi="Times New Roman" w:cs="Times New Roman"/>
          <w:sz w:val="24"/>
          <w:szCs w:val="24"/>
          <w:lang w:val="fi-FI"/>
        </w:rPr>
        <w:tab/>
      </w:r>
      <w:r w:rsidR="00CA4D78">
        <w:rPr>
          <w:rFonts w:ascii="Times New Roman" w:hAnsi="Times New Roman" w:cs="Times New Roman"/>
          <w:sz w:val="24"/>
          <w:szCs w:val="24"/>
          <w:lang w:val="fi-FI"/>
        </w:rPr>
        <w:tab/>
      </w:r>
      <w:r w:rsidRPr="00801C1F">
        <w:rPr>
          <w:rFonts w:ascii="Times New Roman" w:hAnsi="Times New Roman" w:cs="Times New Roman"/>
          <w:sz w:val="24"/>
          <w:szCs w:val="24"/>
          <w:lang w:val="fi-FI"/>
        </w:rPr>
        <w:t>: Tidak ada masalah</w:t>
      </w:r>
    </w:p>
    <w:p w:rsidR="00C679F0" w:rsidRPr="00801C1F" w:rsidP="00BC710F" w14:paraId="5051B7D2" w14:textId="77777777">
      <w:pPr>
        <w:tabs>
          <w:tab w:val="left" w:pos="3600"/>
          <w:tab w:val="center" w:leader="dot" w:pos="9979"/>
        </w:tabs>
        <w:spacing w:after="0" w:line="360" w:lineRule="auto"/>
        <w:ind w:left="840"/>
        <w:jc w:val="both"/>
        <w:rPr>
          <w:rFonts w:ascii="Times New Roman" w:hAnsi="Times New Roman" w:cs="Times New Roman"/>
          <w:sz w:val="24"/>
          <w:szCs w:val="24"/>
          <w:lang w:val="fi-FI"/>
        </w:rPr>
      </w:pPr>
      <w:r w:rsidRPr="00801C1F">
        <w:rPr>
          <w:rFonts w:ascii="Times New Roman" w:hAnsi="Times New Roman" w:cs="Times New Roman"/>
          <w:sz w:val="24"/>
          <w:szCs w:val="24"/>
          <w:lang w:val="fi-FI"/>
        </w:rPr>
        <w:t>Palpasi</w:t>
      </w:r>
    </w:p>
    <w:p w:rsidR="00C679F0" w:rsidP="00BD23C8" w14:paraId="6A05CBA1" w14:textId="61F082C4">
      <w:pPr>
        <w:spacing w:after="0" w:line="360" w:lineRule="auto"/>
        <w:ind w:left="840"/>
        <w:jc w:val="both"/>
        <w:rPr>
          <w:rFonts w:ascii="Times New Roman" w:hAnsi="Times New Roman" w:cs="Times New Roman"/>
          <w:sz w:val="24"/>
          <w:szCs w:val="24"/>
          <w:lang w:val="fi-FI"/>
        </w:rPr>
      </w:pPr>
      <w:r w:rsidRPr="00801C1F">
        <w:rPr>
          <w:rFonts w:ascii="Times New Roman" w:hAnsi="Times New Roman" w:cs="Times New Roman"/>
          <w:sz w:val="24"/>
          <w:szCs w:val="24"/>
          <w:lang w:val="fi-FI"/>
        </w:rPr>
        <w:t>Tekanan bola mata</w:t>
      </w:r>
      <w:r w:rsidRPr="00801C1F">
        <w:rPr>
          <w:rFonts w:ascii="Times New Roman" w:hAnsi="Times New Roman" w:cs="Times New Roman"/>
          <w:sz w:val="24"/>
          <w:szCs w:val="24"/>
          <w:lang w:val="fi-FI"/>
        </w:rPr>
        <w:tab/>
      </w:r>
      <w:r w:rsidR="00BD23C8">
        <w:rPr>
          <w:rFonts w:ascii="Times New Roman" w:hAnsi="Times New Roman" w:cs="Times New Roman"/>
          <w:sz w:val="24"/>
          <w:szCs w:val="24"/>
          <w:lang w:val="fi-FI"/>
        </w:rPr>
        <w:tab/>
      </w:r>
      <w:r w:rsidRPr="00801C1F">
        <w:rPr>
          <w:rFonts w:ascii="Times New Roman" w:hAnsi="Times New Roman" w:cs="Times New Roman"/>
          <w:sz w:val="24"/>
          <w:szCs w:val="24"/>
          <w:lang w:val="fi-FI"/>
        </w:rPr>
        <w:t>: Tidak ada nyeri tekan</w:t>
      </w:r>
    </w:p>
    <w:p w:rsidR="00CA4D78" w:rsidRPr="00801C1F" w:rsidP="00BC710F" w14:paraId="4026A473" w14:textId="77777777">
      <w:pPr>
        <w:tabs>
          <w:tab w:val="left" w:pos="3960"/>
          <w:tab w:val="center" w:leader="dot" w:pos="9979"/>
        </w:tabs>
        <w:spacing w:after="0" w:line="360" w:lineRule="auto"/>
        <w:ind w:left="840"/>
        <w:jc w:val="both"/>
        <w:rPr>
          <w:rFonts w:ascii="Times New Roman" w:hAnsi="Times New Roman" w:cs="Times New Roman"/>
          <w:sz w:val="24"/>
          <w:szCs w:val="24"/>
          <w:lang w:val="fi-FI"/>
        </w:rPr>
      </w:pPr>
    </w:p>
    <w:p w:rsidR="00C679F0" w:rsidRPr="00801C1F" w:rsidP="00BC710F" w14:paraId="7B61BF3E" w14:textId="77777777">
      <w:pPr>
        <w:numPr>
          <w:ilvl w:val="2"/>
          <w:numId w:val="95"/>
        </w:numPr>
        <w:tabs>
          <w:tab w:val="clear" w:pos="2340"/>
        </w:tabs>
        <w:spacing w:after="0" w:line="360" w:lineRule="auto"/>
        <w:ind w:left="840"/>
        <w:jc w:val="both"/>
        <w:rPr>
          <w:rFonts w:ascii="Times New Roman" w:hAnsi="Times New Roman" w:cs="Times New Roman"/>
          <w:sz w:val="24"/>
          <w:szCs w:val="24"/>
          <w:lang w:val="fi-FI"/>
        </w:rPr>
      </w:pPr>
      <w:r w:rsidRPr="00801C1F">
        <w:rPr>
          <w:rFonts w:ascii="Times New Roman" w:hAnsi="Times New Roman" w:cs="Times New Roman"/>
          <w:sz w:val="24"/>
          <w:szCs w:val="24"/>
          <w:lang w:val="fi-FI"/>
        </w:rPr>
        <w:t>Hidung &amp; Sinus</w:t>
      </w:r>
    </w:p>
    <w:p w:rsidR="00C679F0" w:rsidRPr="00801C1F" w:rsidP="00BC710F" w14:paraId="6FF2B2F8" w14:textId="77777777">
      <w:pPr>
        <w:tabs>
          <w:tab w:val="left" w:pos="2880"/>
          <w:tab w:val="center" w:leader="dot" w:pos="9979"/>
        </w:tabs>
        <w:spacing w:after="0" w:line="360" w:lineRule="auto"/>
        <w:ind w:left="840"/>
        <w:jc w:val="both"/>
        <w:rPr>
          <w:rFonts w:ascii="Times New Roman" w:hAnsi="Times New Roman" w:cs="Times New Roman"/>
          <w:sz w:val="24"/>
          <w:szCs w:val="24"/>
          <w:lang w:val="fi-FI"/>
        </w:rPr>
      </w:pPr>
      <w:r w:rsidRPr="00801C1F">
        <w:rPr>
          <w:rFonts w:ascii="Times New Roman" w:hAnsi="Times New Roman" w:cs="Times New Roman"/>
          <w:sz w:val="24"/>
          <w:szCs w:val="24"/>
          <w:lang w:val="fi-FI"/>
        </w:rPr>
        <w:t>Inspeksi</w:t>
      </w:r>
    </w:p>
    <w:p w:rsidR="00C679F0" w:rsidRPr="00801C1F" w:rsidP="00BC710F" w14:paraId="4CC8C144" w14:textId="257FB1B6">
      <w:pPr>
        <w:numPr>
          <w:ilvl w:val="3"/>
          <w:numId w:val="95"/>
        </w:numPr>
        <w:tabs>
          <w:tab w:val="clear" w:pos="2880"/>
        </w:tabs>
        <w:spacing w:after="0" w:line="360" w:lineRule="auto"/>
        <w:ind w:left="1200"/>
        <w:jc w:val="both"/>
        <w:rPr>
          <w:rFonts w:ascii="Times New Roman" w:hAnsi="Times New Roman" w:cs="Times New Roman"/>
          <w:sz w:val="24"/>
          <w:szCs w:val="24"/>
          <w:lang w:val="fi-FI"/>
        </w:rPr>
      </w:pPr>
      <w:r w:rsidRPr="00801C1F">
        <w:rPr>
          <w:rFonts w:ascii="Times New Roman" w:hAnsi="Times New Roman" w:cs="Times New Roman"/>
          <w:sz w:val="24"/>
          <w:szCs w:val="24"/>
          <w:lang w:val="fi-FI"/>
        </w:rPr>
        <w:t>Posisi hidung</w:t>
      </w:r>
      <w:r w:rsidRPr="00801C1F">
        <w:rPr>
          <w:rFonts w:ascii="Times New Roman" w:hAnsi="Times New Roman" w:cs="Times New Roman"/>
          <w:sz w:val="24"/>
          <w:szCs w:val="24"/>
          <w:lang w:val="fi-FI"/>
        </w:rPr>
        <w:tab/>
      </w:r>
      <w:r w:rsidR="00CA4D78">
        <w:rPr>
          <w:rFonts w:ascii="Times New Roman" w:hAnsi="Times New Roman" w:cs="Times New Roman"/>
          <w:sz w:val="24"/>
          <w:szCs w:val="24"/>
          <w:lang w:val="fi-FI"/>
        </w:rPr>
        <w:tab/>
      </w:r>
      <w:r w:rsidRPr="00801C1F">
        <w:rPr>
          <w:rFonts w:ascii="Times New Roman" w:hAnsi="Times New Roman" w:cs="Times New Roman"/>
          <w:sz w:val="24"/>
          <w:szCs w:val="24"/>
          <w:lang w:val="fi-FI"/>
        </w:rPr>
        <w:t>: Normal</w:t>
      </w:r>
      <w:r w:rsidRPr="00801C1F">
        <w:rPr>
          <w:rFonts w:ascii="Times New Roman" w:hAnsi="Times New Roman" w:cs="Times New Roman"/>
          <w:sz w:val="24"/>
          <w:szCs w:val="24"/>
          <w:lang w:val="fi-FI"/>
        </w:rPr>
        <w:tab/>
      </w:r>
    </w:p>
    <w:p w:rsidR="00C679F0" w:rsidRPr="00801C1F" w:rsidP="00BC710F" w14:paraId="4CAB1A34" w14:textId="2ED1561B">
      <w:pPr>
        <w:numPr>
          <w:ilvl w:val="3"/>
          <w:numId w:val="95"/>
        </w:numPr>
        <w:tabs>
          <w:tab w:val="clear" w:pos="2880"/>
        </w:tabs>
        <w:spacing w:after="0" w:line="360" w:lineRule="auto"/>
        <w:ind w:left="1200"/>
        <w:jc w:val="both"/>
        <w:rPr>
          <w:rFonts w:ascii="Times New Roman" w:hAnsi="Times New Roman" w:cs="Times New Roman"/>
          <w:sz w:val="24"/>
          <w:szCs w:val="24"/>
          <w:lang w:val="fi-FI"/>
        </w:rPr>
      </w:pPr>
      <w:r w:rsidRPr="00801C1F">
        <w:rPr>
          <w:rFonts w:ascii="Times New Roman" w:hAnsi="Times New Roman" w:cs="Times New Roman"/>
          <w:sz w:val="24"/>
          <w:szCs w:val="24"/>
          <w:lang w:val="fi-FI"/>
        </w:rPr>
        <w:t>Bentuk hidung</w:t>
      </w:r>
      <w:r w:rsidRPr="00801C1F">
        <w:rPr>
          <w:rFonts w:ascii="Times New Roman" w:hAnsi="Times New Roman" w:cs="Times New Roman"/>
          <w:sz w:val="24"/>
          <w:szCs w:val="24"/>
          <w:lang w:val="fi-FI"/>
        </w:rPr>
        <w:tab/>
      </w:r>
      <w:r w:rsidR="00CA4D78">
        <w:rPr>
          <w:rFonts w:ascii="Times New Roman" w:hAnsi="Times New Roman" w:cs="Times New Roman"/>
          <w:sz w:val="24"/>
          <w:szCs w:val="24"/>
          <w:lang w:val="fi-FI"/>
        </w:rPr>
        <w:tab/>
      </w:r>
      <w:r w:rsidRPr="00801C1F">
        <w:rPr>
          <w:rFonts w:ascii="Times New Roman" w:hAnsi="Times New Roman" w:cs="Times New Roman"/>
          <w:sz w:val="24"/>
          <w:szCs w:val="24"/>
          <w:lang w:val="fi-FI"/>
        </w:rPr>
        <w:t>: Simetris</w:t>
      </w:r>
      <w:r w:rsidRPr="00801C1F">
        <w:rPr>
          <w:rFonts w:ascii="Times New Roman" w:hAnsi="Times New Roman" w:cs="Times New Roman"/>
          <w:sz w:val="24"/>
          <w:szCs w:val="24"/>
          <w:lang w:val="fi-FI"/>
        </w:rPr>
        <w:tab/>
      </w:r>
    </w:p>
    <w:p w:rsidR="00C679F0" w:rsidRPr="00801C1F" w:rsidP="00BC710F" w14:paraId="5B192830" w14:textId="2FE10C1F">
      <w:pPr>
        <w:numPr>
          <w:ilvl w:val="3"/>
          <w:numId w:val="95"/>
        </w:numPr>
        <w:tabs>
          <w:tab w:val="clear" w:pos="2880"/>
        </w:tabs>
        <w:spacing w:after="0" w:line="360" w:lineRule="auto"/>
        <w:ind w:left="1200"/>
        <w:jc w:val="both"/>
        <w:rPr>
          <w:rFonts w:ascii="Times New Roman" w:hAnsi="Times New Roman" w:cs="Times New Roman"/>
          <w:sz w:val="24"/>
          <w:szCs w:val="24"/>
          <w:lang w:val="fi-FI"/>
        </w:rPr>
      </w:pPr>
      <w:r w:rsidRPr="00801C1F">
        <w:rPr>
          <w:rFonts w:ascii="Times New Roman" w:hAnsi="Times New Roman" w:cs="Times New Roman"/>
          <w:sz w:val="24"/>
          <w:szCs w:val="24"/>
          <w:lang w:val="fi-FI"/>
        </w:rPr>
        <w:t>Keadaan septum</w:t>
      </w:r>
      <w:r w:rsidRPr="00801C1F">
        <w:rPr>
          <w:rFonts w:ascii="Times New Roman" w:hAnsi="Times New Roman" w:cs="Times New Roman"/>
          <w:sz w:val="24"/>
          <w:szCs w:val="24"/>
          <w:lang w:val="fi-FI"/>
        </w:rPr>
        <w:tab/>
      </w:r>
      <w:r w:rsidR="00CA4D78">
        <w:rPr>
          <w:rFonts w:ascii="Times New Roman" w:hAnsi="Times New Roman" w:cs="Times New Roman"/>
          <w:sz w:val="24"/>
          <w:szCs w:val="24"/>
          <w:lang w:val="fi-FI"/>
        </w:rPr>
        <w:tab/>
      </w:r>
      <w:r w:rsidRPr="00801C1F">
        <w:rPr>
          <w:rFonts w:ascii="Times New Roman" w:hAnsi="Times New Roman" w:cs="Times New Roman"/>
          <w:sz w:val="24"/>
          <w:szCs w:val="24"/>
          <w:lang w:val="fi-FI"/>
        </w:rPr>
        <w:t>: Tidak ada sputum</w:t>
      </w:r>
      <w:r w:rsidRPr="00801C1F">
        <w:rPr>
          <w:rFonts w:ascii="Times New Roman" w:hAnsi="Times New Roman" w:cs="Times New Roman"/>
          <w:sz w:val="24"/>
          <w:szCs w:val="24"/>
          <w:lang w:val="fi-FI"/>
        </w:rPr>
        <w:tab/>
      </w:r>
    </w:p>
    <w:p w:rsidR="00CA4D78" w:rsidP="00CA4D78" w14:paraId="06F9F502" w14:textId="77777777">
      <w:pPr>
        <w:numPr>
          <w:ilvl w:val="3"/>
          <w:numId w:val="95"/>
        </w:numPr>
        <w:tabs>
          <w:tab w:val="clear" w:pos="2880"/>
        </w:tabs>
        <w:spacing w:after="0" w:line="360" w:lineRule="auto"/>
        <w:ind w:left="1200"/>
        <w:jc w:val="both"/>
        <w:rPr>
          <w:rFonts w:ascii="Times New Roman" w:hAnsi="Times New Roman" w:cs="Times New Roman"/>
          <w:sz w:val="24"/>
          <w:szCs w:val="24"/>
          <w:lang w:val="fi-FI"/>
        </w:rPr>
      </w:pPr>
      <w:r w:rsidRPr="00801C1F">
        <w:rPr>
          <w:rFonts w:ascii="Times New Roman" w:hAnsi="Times New Roman" w:cs="Times New Roman"/>
          <w:sz w:val="24"/>
          <w:szCs w:val="24"/>
          <w:lang w:val="fi-FI"/>
        </w:rPr>
        <w:t>Secret / cairan</w:t>
      </w:r>
      <w:r w:rsidRPr="00801C1F">
        <w:rPr>
          <w:rFonts w:ascii="Times New Roman" w:hAnsi="Times New Roman" w:cs="Times New Roman"/>
          <w:sz w:val="24"/>
          <w:szCs w:val="24"/>
          <w:lang w:val="fi-FI"/>
        </w:rPr>
        <w:tab/>
      </w:r>
      <w:r>
        <w:rPr>
          <w:rFonts w:ascii="Times New Roman" w:hAnsi="Times New Roman" w:cs="Times New Roman"/>
          <w:sz w:val="24"/>
          <w:szCs w:val="24"/>
          <w:lang w:val="fi-FI"/>
        </w:rPr>
        <w:tab/>
      </w:r>
      <w:r w:rsidRPr="00801C1F">
        <w:rPr>
          <w:rFonts w:ascii="Times New Roman" w:hAnsi="Times New Roman" w:cs="Times New Roman"/>
          <w:sz w:val="24"/>
          <w:szCs w:val="24"/>
          <w:lang w:val="fi-FI"/>
        </w:rPr>
        <w:t>: Tidak ada secret</w:t>
      </w:r>
      <w:r w:rsidRPr="00801C1F">
        <w:rPr>
          <w:rFonts w:ascii="Times New Roman" w:hAnsi="Times New Roman" w:cs="Times New Roman"/>
          <w:sz w:val="24"/>
          <w:szCs w:val="24"/>
          <w:lang w:val="fi-FI"/>
        </w:rPr>
        <w:tab/>
      </w:r>
    </w:p>
    <w:p w:rsidR="00C679F0" w:rsidRPr="00CA4D78" w:rsidP="00CA4D78" w14:paraId="5CEAD539" w14:textId="1322F436">
      <w:pPr>
        <w:spacing w:after="0" w:line="360" w:lineRule="auto"/>
        <w:ind w:left="840"/>
        <w:jc w:val="both"/>
        <w:rPr>
          <w:rFonts w:ascii="Times New Roman" w:hAnsi="Times New Roman" w:cs="Times New Roman"/>
          <w:sz w:val="24"/>
          <w:szCs w:val="24"/>
          <w:lang w:val="fi-FI"/>
        </w:rPr>
      </w:pPr>
      <w:r w:rsidRPr="00CA4D78">
        <w:rPr>
          <w:rFonts w:ascii="Times New Roman" w:hAnsi="Times New Roman" w:cs="Times New Roman"/>
          <w:sz w:val="24"/>
          <w:szCs w:val="24"/>
          <w:lang w:val="fi-FI"/>
        </w:rPr>
        <w:t>Data lain</w:t>
      </w:r>
      <w:r w:rsidRPr="00CA4D78">
        <w:rPr>
          <w:rFonts w:ascii="Times New Roman" w:hAnsi="Times New Roman" w:cs="Times New Roman"/>
          <w:sz w:val="24"/>
          <w:szCs w:val="24"/>
          <w:lang w:val="fi-FI"/>
        </w:rPr>
        <w:tab/>
      </w:r>
      <w:r>
        <w:rPr>
          <w:rFonts w:ascii="Times New Roman" w:hAnsi="Times New Roman" w:cs="Times New Roman"/>
          <w:sz w:val="24"/>
          <w:szCs w:val="24"/>
          <w:lang w:val="fi-FI"/>
        </w:rPr>
        <w:tab/>
      </w:r>
      <w:r>
        <w:rPr>
          <w:rFonts w:ascii="Times New Roman" w:hAnsi="Times New Roman" w:cs="Times New Roman"/>
          <w:sz w:val="24"/>
          <w:szCs w:val="24"/>
          <w:lang w:val="fi-FI"/>
        </w:rPr>
        <w:tab/>
      </w:r>
      <w:r w:rsidRPr="00CA4D78">
        <w:rPr>
          <w:rFonts w:ascii="Times New Roman" w:hAnsi="Times New Roman" w:cs="Times New Roman"/>
          <w:sz w:val="24"/>
          <w:szCs w:val="24"/>
          <w:lang w:val="fi-FI"/>
        </w:rPr>
        <w:t>: -</w:t>
      </w:r>
    </w:p>
    <w:p w:rsidR="00C679F0" w:rsidRPr="00801C1F" w:rsidP="00BC710F" w14:paraId="3802C4A6" w14:textId="77777777">
      <w:pPr>
        <w:numPr>
          <w:ilvl w:val="2"/>
          <w:numId w:val="95"/>
        </w:numPr>
        <w:tabs>
          <w:tab w:val="clear" w:pos="2340"/>
        </w:tabs>
        <w:spacing w:after="0" w:line="360" w:lineRule="auto"/>
        <w:ind w:left="840"/>
        <w:jc w:val="both"/>
        <w:rPr>
          <w:rFonts w:ascii="Times New Roman" w:hAnsi="Times New Roman" w:cs="Times New Roman"/>
          <w:sz w:val="24"/>
          <w:szCs w:val="24"/>
          <w:lang w:val="fi-FI"/>
        </w:rPr>
      </w:pPr>
      <w:r w:rsidRPr="00801C1F">
        <w:rPr>
          <w:rFonts w:ascii="Times New Roman" w:hAnsi="Times New Roman" w:cs="Times New Roman"/>
          <w:sz w:val="24"/>
          <w:szCs w:val="24"/>
          <w:lang w:val="fi-FI"/>
        </w:rPr>
        <w:t>Telinga</w:t>
      </w:r>
    </w:p>
    <w:p w:rsidR="00C679F0" w:rsidRPr="00801C1F" w:rsidP="00BC710F" w14:paraId="5D3EDF15" w14:textId="77777777">
      <w:pPr>
        <w:tabs>
          <w:tab w:val="left" w:pos="2880"/>
          <w:tab w:val="center" w:leader="dot" w:pos="9979"/>
        </w:tabs>
        <w:spacing w:after="0" w:line="360" w:lineRule="auto"/>
        <w:ind w:left="840"/>
        <w:jc w:val="both"/>
        <w:rPr>
          <w:rFonts w:ascii="Times New Roman" w:hAnsi="Times New Roman" w:cs="Times New Roman"/>
          <w:sz w:val="24"/>
          <w:szCs w:val="24"/>
          <w:lang w:val="fi-FI"/>
        </w:rPr>
      </w:pPr>
      <w:r w:rsidRPr="00801C1F">
        <w:rPr>
          <w:rFonts w:ascii="Times New Roman" w:hAnsi="Times New Roman" w:cs="Times New Roman"/>
          <w:sz w:val="24"/>
          <w:szCs w:val="24"/>
          <w:lang w:val="fi-FI"/>
        </w:rPr>
        <w:t>Inspeksi</w:t>
      </w:r>
    </w:p>
    <w:p w:rsidR="00C679F0" w:rsidRPr="00801C1F" w:rsidP="00BC710F" w14:paraId="50010D1B" w14:textId="77777777">
      <w:pPr>
        <w:numPr>
          <w:ilvl w:val="3"/>
          <w:numId w:val="95"/>
        </w:numPr>
        <w:tabs>
          <w:tab w:val="clear" w:pos="2880"/>
        </w:tabs>
        <w:spacing w:after="0" w:line="360" w:lineRule="auto"/>
        <w:ind w:left="1200"/>
        <w:jc w:val="both"/>
        <w:rPr>
          <w:rFonts w:ascii="Times New Roman" w:hAnsi="Times New Roman" w:cs="Times New Roman"/>
          <w:sz w:val="24"/>
          <w:szCs w:val="24"/>
          <w:lang w:val="fi-FI"/>
        </w:rPr>
      </w:pPr>
      <w:r w:rsidRPr="00801C1F">
        <w:rPr>
          <w:rFonts w:ascii="Times New Roman" w:hAnsi="Times New Roman" w:cs="Times New Roman"/>
          <w:sz w:val="24"/>
          <w:szCs w:val="24"/>
          <w:lang w:val="fi-FI"/>
        </w:rPr>
        <w:t>Posisi telinga</w:t>
      </w:r>
      <w:r w:rsidRPr="00801C1F">
        <w:rPr>
          <w:rFonts w:ascii="Times New Roman" w:hAnsi="Times New Roman" w:cs="Times New Roman"/>
          <w:sz w:val="24"/>
          <w:szCs w:val="24"/>
          <w:lang w:val="fi-FI"/>
        </w:rPr>
        <w:tab/>
      </w:r>
      <w:r w:rsidRPr="00801C1F">
        <w:rPr>
          <w:rFonts w:ascii="Times New Roman" w:hAnsi="Times New Roman" w:cs="Times New Roman"/>
          <w:sz w:val="24"/>
          <w:szCs w:val="24"/>
          <w:lang w:val="fi-FI"/>
        </w:rPr>
        <w:tab/>
        <w:t>: Normal</w:t>
      </w:r>
    </w:p>
    <w:p w:rsidR="00C679F0" w:rsidRPr="00801C1F" w:rsidP="00BC710F" w14:paraId="5360B4E7" w14:textId="77777777">
      <w:pPr>
        <w:numPr>
          <w:ilvl w:val="3"/>
          <w:numId w:val="95"/>
        </w:numPr>
        <w:tabs>
          <w:tab w:val="clear" w:pos="2880"/>
        </w:tabs>
        <w:spacing w:after="0" w:line="360" w:lineRule="auto"/>
        <w:ind w:left="1200"/>
        <w:jc w:val="both"/>
        <w:rPr>
          <w:rFonts w:ascii="Times New Roman" w:hAnsi="Times New Roman" w:cs="Times New Roman"/>
          <w:sz w:val="24"/>
          <w:szCs w:val="24"/>
          <w:lang w:val="fi-FI"/>
        </w:rPr>
      </w:pPr>
      <w:r w:rsidRPr="00801C1F">
        <w:rPr>
          <w:rFonts w:ascii="Times New Roman" w:hAnsi="Times New Roman" w:cs="Times New Roman"/>
          <w:sz w:val="24"/>
          <w:szCs w:val="24"/>
          <w:lang w:val="fi-FI"/>
        </w:rPr>
        <w:t>Ukuran / bentuk telinga</w:t>
      </w:r>
      <w:r w:rsidRPr="00801C1F">
        <w:rPr>
          <w:rFonts w:ascii="Times New Roman" w:hAnsi="Times New Roman" w:cs="Times New Roman"/>
          <w:sz w:val="24"/>
          <w:szCs w:val="24"/>
          <w:lang w:val="fi-FI"/>
        </w:rPr>
        <w:tab/>
        <w:t>: Simetris</w:t>
      </w:r>
    </w:p>
    <w:p w:rsidR="00C679F0" w:rsidRPr="00801C1F" w:rsidP="00BC710F" w14:paraId="4008D191" w14:textId="77777777">
      <w:pPr>
        <w:numPr>
          <w:ilvl w:val="3"/>
          <w:numId w:val="95"/>
        </w:numPr>
        <w:tabs>
          <w:tab w:val="clear" w:pos="2880"/>
        </w:tabs>
        <w:spacing w:after="0" w:line="360" w:lineRule="auto"/>
        <w:ind w:left="1200"/>
        <w:jc w:val="both"/>
        <w:rPr>
          <w:rFonts w:ascii="Times New Roman" w:hAnsi="Times New Roman" w:cs="Times New Roman"/>
          <w:sz w:val="24"/>
          <w:szCs w:val="24"/>
          <w:lang w:val="fi-FI"/>
        </w:rPr>
      </w:pPr>
      <w:r w:rsidRPr="00801C1F">
        <w:rPr>
          <w:rFonts w:ascii="Times New Roman" w:hAnsi="Times New Roman" w:cs="Times New Roman"/>
          <w:sz w:val="24"/>
          <w:szCs w:val="24"/>
          <w:lang w:val="fi-FI"/>
        </w:rPr>
        <w:t>Lubang telinga</w:t>
      </w:r>
      <w:r w:rsidRPr="00801C1F">
        <w:rPr>
          <w:rFonts w:ascii="Times New Roman" w:hAnsi="Times New Roman" w:cs="Times New Roman"/>
          <w:sz w:val="24"/>
          <w:szCs w:val="24"/>
          <w:lang w:val="fi-FI"/>
        </w:rPr>
        <w:tab/>
      </w:r>
      <w:r w:rsidRPr="00801C1F">
        <w:rPr>
          <w:rFonts w:ascii="Times New Roman" w:hAnsi="Times New Roman" w:cs="Times New Roman"/>
          <w:sz w:val="24"/>
          <w:szCs w:val="24"/>
          <w:lang w:val="fi-FI"/>
        </w:rPr>
        <w:tab/>
        <w:t>: Bersih tidak ada serumen</w:t>
      </w:r>
    </w:p>
    <w:p w:rsidR="00C679F0" w:rsidRPr="00801C1F" w:rsidP="00BC710F" w14:paraId="2D5C84BD" w14:textId="77777777">
      <w:pPr>
        <w:numPr>
          <w:ilvl w:val="3"/>
          <w:numId w:val="95"/>
        </w:numPr>
        <w:tabs>
          <w:tab w:val="clear" w:pos="2880"/>
        </w:tabs>
        <w:spacing w:after="0" w:line="360" w:lineRule="auto"/>
        <w:ind w:left="1200"/>
        <w:jc w:val="both"/>
        <w:rPr>
          <w:rFonts w:ascii="Times New Roman" w:hAnsi="Times New Roman" w:cs="Times New Roman"/>
          <w:sz w:val="24"/>
          <w:szCs w:val="24"/>
          <w:lang w:val="fi-FI"/>
        </w:rPr>
      </w:pPr>
      <w:r w:rsidRPr="00801C1F">
        <w:rPr>
          <w:rFonts w:ascii="Times New Roman" w:hAnsi="Times New Roman" w:cs="Times New Roman"/>
          <w:sz w:val="24"/>
          <w:szCs w:val="24"/>
          <w:lang w:val="fi-FI"/>
        </w:rPr>
        <w:t>Pemakaian alat bantu</w:t>
      </w:r>
      <w:r w:rsidRPr="00801C1F">
        <w:rPr>
          <w:rFonts w:ascii="Times New Roman" w:hAnsi="Times New Roman" w:cs="Times New Roman"/>
          <w:sz w:val="24"/>
          <w:szCs w:val="24"/>
          <w:lang w:val="fi-FI"/>
        </w:rPr>
        <w:tab/>
        <w:t>: Tidak menggunakan alat bantu dengar</w:t>
      </w:r>
    </w:p>
    <w:p w:rsidR="00C679F0" w:rsidRPr="00801C1F" w:rsidP="00BC710F" w14:paraId="515D1110" w14:textId="77777777">
      <w:pPr>
        <w:tabs>
          <w:tab w:val="left" w:pos="3960"/>
          <w:tab w:val="center" w:leader="dot" w:pos="9979"/>
        </w:tabs>
        <w:spacing w:after="0" w:line="360" w:lineRule="auto"/>
        <w:ind w:left="840"/>
        <w:jc w:val="both"/>
        <w:rPr>
          <w:rFonts w:ascii="Times New Roman" w:hAnsi="Times New Roman" w:cs="Times New Roman"/>
          <w:sz w:val="24"/>
          <w:szCs w:val="24"/>
          <w:lang w:val="fi-FI"/>
        </w:rPr>
      </w:pPr>
      <w:r w:rsidRPr="00801C1F">
        <w:rPr>
          <w:rFonts w:ascii="Times New Roman" w:hAnsi="Times New Roman" w:cs="Times New Roman"/>
          <w:sz w:val="24"/>
          <w:szCs w:val="24"/>
          <w:lang w:val="fi-FI"/>
        </w:rPr>
        <w:t>Palpasi</w:t>
      </w:r>
    </w:p>
    <w:p w:rsidR="00C679F0" w:rsidRPr="00801C1F" w:rsidP="00A13924" w14:paraId="7A647ACF" w14:textId="6D9D9EB7">
      <w:pPr>
        <w:spacing w:after="0" w:line="360" w:lineRule="auto"/>
        <w:ind w:left="840"/>
        <w:jc w:val="both"/>
        <w:rPr>
          <w:rFonts w:ascii="Times New Roman" w:hAnsi="Times New Roman" w:cs="Times New Roman"/>
          <w:sz w:val="24"/>
          <w:szCs w:val="24"/>
          <w:lang w:val="fi-FI"/>
        </w:rPr>
      </w:pPr>
      <w:r w:rsidRPr="00801C1F">
        <w:rPr>
          <w:rFonts w:ascii="Times New Roman" w:hAnsi="Times New Roman" w:cs="Times New Roman"/>
          <w:sz w:val="24"/>
          <w:szCs w:val="24"/>
          <w:lang w:val="fi-FI"/>
        </w:rPr>
        <w:t>Nyeri tekan</w:t>
      </w:r>
      <w:r w:rsidR="00A13924">
        <w:rPr>
          <w:rFonts w:ascii="Times New Roman" w:hAnsi="Times New Roman" w:cs="Times New Roman"/>
          <w:sz w:val="24"/>
          <w:szCs w:val="24"/>
          <w:lang w:val="fi-FI"/>
        </w:rPr>
        <w:tab/>
      </w:r>
      <w:r w:rsidR="00A13924">
        <w:rPr>
          <w:rFonts w:ascii="Times New Roman" w:hAnsi="Times New Roman" w:cs="Times New Roman"/>
          <w:sz w:val="24"/>
          <w:szCs w:val="24"/>
          <w:lang w:val="fi-FI"/>
        </w:rPr>
        <w:tab/>
      </w:r>
      <w:r w:rsidR="00A13924">
        <w:rPr>
          <w:rFonts w:ascii="Times New Roman" w:hAnsi="Times New Roman" w:cs="Times New Roman"/>
          <w:sz w:val="24"/>
          <w:szCs w:val="24"/>
          <w:lang w:val="fi-FI"/>
        </w:rPr>
        <w:tab/>
      </w:r>
      <w:r w:rsidRPr="00801C1F">
        <w:rPr>
          <w:rFonts w:ascii="Times New Roman" w:hAnsi="Times New Roman" w:cs="Times New Roman"/>
          <w:sz w:val="24"/>
          <w:szCs w:val="24"/>
          <w:lang w:val="fi-FI"/>
        </w:rPr>
        <w:t xml:space="preserve">: Tidak ada </w:t>
      </w:r>
    </w:p>
    <w:p w:rsidR="00C679F0" w:rsidRPr="00801C1F" w:rsidP="00BC710F" w14:paraId="7BC85BE5" w14:textId="77777777">
      <w:pPr>
        <w:tabs>
          <w:tab w:val="left" w:pos="3960"/>
          <w:tab w:val="center" w:leader="dot" w:pos="9979"/>
        </w:tabs>
        <w:spacing w:after="0" w:line="360" w:lineRule="auto"/>
        <w:ind w:left="840"/>
        <w:jc w:val="both"/>
        <w:rPr>
          <w:rFonts w:ascii="Times New Roman" w:hAnsi="Times New Roman" w:cs="Times New Roman"/>
          <w:sz w:val="24"/>
          <w:szCs w:val="24"/>
          <w:lang w:val="fi-FI"/>
        </w:rPr>
      </w:pPr>
    </w:p>
    <w:p w:rsidR="00C679F0" w:rsidRPr="00801C1F" w:rsidP="00BC710F" w14:paraId="507A5468" w14:textId="77777777">
      <w:pPr>
        <w:numPr>
          <w:ilvl w:val="2"/>
          <w:numId w:val="95"/>
        </w:numPr>
        <w:tabs>
          <w:tab w:val="clear" w:pos="2340"/>
        </w:tabs>
        <w:spacing w:after="0" w:line="360" w:lineRule="auto"/>
        <w:ind w:left="840"/>
        <w:jc w:val="both"/>
        <w:rPr>
          <w:rFonts w:ascii="Times New Roman" w:hAnsi="Times New Roman" w:cs="Times New Roman"/>
          <w:sz w:val="24"/>
          <w:szCs w:val="24"/>
          <w:lang w:val="fi-FI"/>
        </w:rPr>
      </w:pPr>
      <w:r w:rsidRPr="00801C1F">
        <w:rPr>
          <w:rFonts w:ascii="Times New Roman" w:hAnsi="Times New Roman" w:cs="Times New Roman"/>
          <w:sz w:val="24"/>
          <w:szCs w:val="24"/>
          <w:lang w:val="fi-FI"/>
        </w:rPr>
        <w:t>Mulut</w:t>
      </w:r>
    </w:p>
    <w:p w:rsidR="00C679F0" w:rsidRPr="00801C1F" w:rsidP="00BC710F" w14:paraId="0004E922" w14:textId="77777777">
      <w:pPr>
        <w:tabs>
          <w:tab w:val="left" w:pos="2880"/>
          <w:tab w:val="center" w:leader="dot" w:pos="9979"/>
        </w:tabs>
        <w:spacing w:after="0" w:line="360" w:lineRule="auto"/>
        <w:ind w:left="840"/>
        <w:jc w:val="both"/>
        <w:rPr>
          <w:rFonts w:ascii="Times New Roman" w:hAnsi="Times New Roman" w:cs="Times New Roman"/>
          <w:sz w:val="24"/>
          <w:szCs w:val="24"/>
          <w:lang w:val="fi-FI"/>
        </w:rPr>
      </w:pPr>
      <w:r w:rsidRPr="00801C1F">
        <w:rPr>
          <w:rFonts w:ascii="Times New Roman" w:hAnsi="Times New Roman" w:cs="Times New Roman"/>
          <w:sz w:val="24"/>
          <w:szCs w:val="24"/>
          <w:lang w:val="fi-FI"/>
        </w:rPr>
        <w:t xml:space="preserve">Inspeksi </w:t>
      </w:r>
    </w:p>
    <w:p w:rsidR="00C679F0" w:rsidRPr="00801C1F" w:rsidP="00BC710F" w14:paraId="57707E8A" w14:textId="77777777">
      <w:pPr>
        <w:numPr>
          <w:ilvl w:val="3"/>
          <w:numId w:val="95"/>
        </w:numPr>
        <w:tabs>
          <w:tab w:val="clear" w:pos="2880"/>
        </w:tabs>
        <w:spacing w:after="0" w:line="360" w:lineRule="auto"/>
        <w:ind w:left="1200"/>
        <w:jc w:val="both"/>
        <w:rPr>
          <w:rFonts w:ascii="Times New Roman" w:hAnsi="Times New Roman" w:cs="Times New Roman"/>
          <w:sz w:val="24"/>
          <w:szCs w:val="24"/>
          <w:lang w:val="fi-FI"/>
        </w:rPr>
      </w:pPr>
      <w:r w:rsidRPr="00801C1F">
        <w:rPr>
          <w:rFonts w:ascii="Times New Roman" w:hAnsi="Times New Roman" w:cs="Times New Roman"/>
          <w:sz w:val="24"/>
          <w:szCs w:val="24"/>
          <w:lang w:val="fi-FI"/>
        </w:rPr>
        <w:t>Gigi</w:t>
      </w:r>
    </w:p>
    <w:p w:rsidR="00C679F0" w:rsidRPr="00801C1F" w:rsidP="00BC710F" w14:paraId="11B34F07" w14:textId="24834AD8">
      <w:pPr>
        <w:numPr>
          <w:ilvl w:val="0"/>
          <w:numId w:val="59"/>
        </w:numPr>
        <w:tabs>
          <w:tab w:val="clear" w:pos="1200"/>
        </w:tabs>
        <w:spacing w:after="0" w:line="360" w:lineRule="auto"/>
        <w:ind w:left="1560"/>
        <w:jc w:val="both"/>
        <w:rPr>
          <w:rFonts w:ascii="Times New Roman" w:hAnsi="Times New Roman" w:cs="Times New Roman"/>
          <w:sz w:val="24"/>
          <w:szCs w:val="24"/>
          <w:lang w:val="fi-FI"/>
        </w:rPr>
      </w:pPr>
      <w:r w:rsidRPr="00801C1F">
        <w:rPr>
          <w:rFonts w:ascii="Times New Roman" w:hAnsi="Times New Roman" w:cs="Times New Roman"/>
          <w:sz w:val="24"/>
          <w:szCs w:val="24"/>
          <w:lang w:val="fi-FI"/>
        </w:rPr>
        <w:t>Keadaan gigi</w:t>
      </w:r>
      <w:r w:rsidRPr="00801C1F">
        <w:rPr>
          <w:rFonts w:ascii="Times New Roman" w:hAnsi="Times New Roman" w:cs="Times New Roman"/>
          <w:sz w:val="24"/>
          <w:szCs w:val="24"/>
          <w:lang w:val="fi-FI"/>
        </w:rPr>
        <w:tab/>
      </w:r>
      <w:r w:rsidRPr="00801C1F">
        <w:rPr>
          <w:rFonts w:ascii="Times New Roman" w:hAnsi="Times New Roman" w:cs="Times New Roman"/>
          <w:sz w:val="24"/>
          <w:szCs w:val="24"/>
          <w:lang w:val="fi-FI"/>
        </w:rPr>
        <w:tab/>
      </w:r>
      <w:r w:rsidR="00B05863">
        <w:rPr>
          <w:rFonts w:ascii="Times New Roman" w:hAnsi="Times New Roman" w:cs="Times New Roman"/>
          <w:sz w:val="24"/>
          <w:szCs w:val="24"/>
          <w:lang w:val="fi-FI"/>
        </w:rPr>
        <w:tab/>
      </w:r>
      <w:r w:rsidRPr="00801C1F">
        <w:rPr>
          <w:rFonts w:ascii="Times New Roman" w:hAnsi="Times New Roman" w:cs="Times New Roman"/>
          <w:sz w:val="24"/>
          <w:szCs w:val="24"/>
          <w:lang w:val="fi-FI"/>
        </w:rPr>
        <w:t xml:space="preserve">: Sudah tumbuh </w:t>
      </w:r>
      <w:r w:rsidRPr="00801C1F">
        <w:rPr>
          <w:rFonts w:ascii="Times New Roman" w:hAnsi="Times New Roman" w:cs="Times New Roman"/>
          <w:sz w:val="24"/>
          <w:szCs w:val="24"/>
          <w:lang w:val="fi-FI"/>
        </w:rPr>
        <w:tab/>
      </w:r>
    </w:p>
    <w:p w:rsidR="00C679F0" w:rsidRPr="00801C1F" w:rsidP="00BC710F" w14:paraId="26EB672F" w14:textId="5BDAF943">
      <w:pPr>
        <w:numPr>
          <w:ilvl w:val="0"/>
          <w:numId w:val="59"/>
        </w:numPr>
        <w:tabs>
          <w:tab w:val="clear" w:pos="1200"/>
        </w:tabs>
        <w:spacing w:after="0" w:line="360" w:lineRule="auto"/>
        <w:ind w:left="1560"/>
        <w:jc w:val="both"/>
        <w:rPr>
          <w:rFonts w:ascii="Times New Roman" w:hAnsi="Times New Roman" w:cs="Times New Roman"/>
          <w:sz w:val="24"/>
          <w:szCs w:val="24"/>
          <w:lang w:val="fi-FI"/>
        </w:rPr>
      </w:pPr>
      <w:r w:rsidRPr="00801C1F">
        <w:rPr>
          <w:rFonts w:ascii="Times New Roman" w:hAnsi="Times New Roman" w:cs="Times New Roman"/>
          <w:sz w:val="24"/>
          <w:szCs w:val="24"/>
          <w:lang w:val="fi-FI"/>
        </w:rPr>
        <w:t>Karang gigi / karies</w:t>
      </w:r>
      <w:r w:rsidRPr="00801C1F">
        <w:rPr>
          <w:rFonts w:ascii="Times New Roman" w:hAnsi="Times New Roman" w:cs="Times New Roman"/>
          <w:sz w:val="24"/>
          <w:szCs w:val="24"/>
          <w:lang w:val="fi-FI"/>
        </w:rPr>
        <w:tab/>
      </w:r>
      <w:r w:rsidR="00B05863">
        <w:rPr>
          <w:rFonts w:ascii="Times New Roman" w:hAnsi="Times New Roman" w:cs="Times New Roman"/>
          <w:sz w:val="24"/>
          <w:szCs w:val="24"/>
          <w:lang w:val="fi-FI"/>
        </w:rPr>
        <w:tab/>
      </w:r>
      <w:r w:rsidRPr="00801C1F">
        <w:rPr>
          <w:rFonts w:ascii="Times New Roman" w:hAnsi="Times New Roman" w:cs="Times New Roman"/>
          <w:sz w:val="24"/>
          <w:szCs w:val="24"/>
          <w:lang w:val="fi-FI"/>
        </w:rPr>
        <w:t>: Tidak ada</w:t>
      </w:r>
    </w:p>
    <w:p w:rsidR="00C679F0" w:rsidRPr="00801C1F" w:rsidP="00BC710F" w14:paraId="2FE22CEC" w14:textId="77777777">
      <w:pPr>
        <w:numPr>
          <w:ilvl w:val="0"/>
          <w:numId w:val="59"/>
        </w:numPr>
        <w:tabs>
          <w:tab w:val="clear" w:pos="1200"/>
        </w:tabs>
        <w:spacing w:after="0" w:line="360" w:lineRule="auto"/>
        <w:ind w:left="1560"/>
        <w:jc w:val="both"/>
        <w:rPr>
          <w:rFonts w:ascii="Times New Roman" w:hAnsi="Times New Roman" w:cs="Times New Roman"/>
          <w:sz w:val="24"/>
          <w:szCs w:val="24"/>
          <w:lang w:val="fi-FI"/>
        </w:rPr>
      </w:pPr>
      <w:r w:rsidRPr="00801C1F">
        <w:rPr>
          <w:rFonts w:ascii="Times New Roman" w:hAnsi="Times New Roman" w:cs="Times New Roman"/>
          <w:sz w:val="24"/>
          <w:szCs w:val="24"/>
          <w:lang w:val="fi-FI"/>
        </w:rPr>
        <w:t>Pemakaian gigi palsu</w:t>
      </w:r>
      <w:r w:rsidRPr="00801C1F">
        <w:rPr>
          <w:rFonts w:ascii="Times New Roman" w:hAnsi="Times New Roman" w:cs="Times New Roman"/>
          <w:sz w:val="24"/>
          <w:szCs w:val="24"/>
          <w:lang w:val="fi-FI"/>
        </w:rPr>
        <w:tab/>
        <w:t>: Tidak memakai gigi palsu</w:t>
      </w:r>
    </w:p>
    <w:p w:rsidR="00C679F0" w:rsidRPr="00801C1F" w:rsidP="00BC710F" w14:paraId="12E23214" w14:textId="77777777">
      <w:pPr>
        <w:numPr>
          <w:ilvl w:val="3"/>
          <w:numId w:val="95"/>
        </w:numPr>
        <w:tabs>
          <w:tab w:val="clear" w:pos="2880"/>
        </w:tabs>
        <w:spacing w:after="0" w:line="360" w:lineRule="auto"/>
        <w:ind w:left="1200"/>
        <w:jc w:val="both"/>
        <w:rPr>
          <w:rFonts w:ascii="Times New Roman" w:hAnsi="Times New Roman" w:cs="Times New Roman"/>
          <w:sz w:val="24"/>
          <w:szCs w:val="24"/>
          <w:lang w:val="fi-FI"/>
        </w:rPr>
      </w:pPr>
      <w:r w:rsidRPr="00801C1F">
        <w:rPr>
          <w:rFonts w:ascii="Times New Roman" w:hAnsi="Times New Roman" w:cs="Times New Roman"/>
          <w:sz w:val="24"/>
          <w:szCs w:val="24"/>
          <w:lang w:val="fi-FI"/>
        </w:rPr>
        <w:t>Gusi</w:t>
      </w:r>
    </w:p>
    <w:p w:rsidR="00C679F0" w:rsidRPr="00801C1F" w:rsidP="00B05863" w14:paraId="0AA7E2AA" w14:textId="3417908B">
      <w:pPr>
        <w:spacing w:after="0" w:line="360" w:lineRule="auto"/>
        <w:ind w:left="1200"/>
        <w:jc w:val="both"/>
        <w:rPr>
          <w:rFonts w:ascii="Times New Roman" w:hAnsi="Times New Roman" w:cs="Times New Roman"/>
          <w:sz w:val="24"/>
          <w:szCs w:val="24"/>
          <w:lang w:val="fi-FI"/>
        </w:rPr>
      </w:pPr>
      <w:r w:rsidRPr="00801C1F">
        <w:rPr>
          <w:rFonts w:ascii="Times New Roman" w:hAnsi="Times New Roman" w:cs="Times New Roman"/>
          <w:sz w:val="24"/>
          <w:szCs w:val="24"/>
          <w:lang w:val="fi-FI"/>
        </w:rPr>
        <w:t>Merah / radang / tidak</w:t>
      </w:r>
      <w:r w:rsidR="00B05863">
        <w:rPr>
          <w:rFonts w:ascii="Times New Roman" w:hAnsi="Times New Roman" w:cs="Times New Roman"/>
          <w:sz w:val="24"/>
          <w:szCs w:val="24"/>
          <w:lang w:val="fi-FI"/>
        </w:rPr>
        <w:tab/>
      </w:r>
      <w:r w:rsidR="00B05863">
        <w:rPr>
          <w:rFonts w:ascii="Times New Roman" w:hAnsi="Times New Roman" w:cs="Times New Roman"/>
          <w:sz w:val="24"/>
          <w:szCs w:val="24"/>
          <w:lang w:val="fi-FI"/>
        </w:rPr>
        <w:tab/>
      </w:r>
      <w:r w:rsidRPr="00801C1F">
        <w:rPr>
          <w:rFonts w:ascii="Times New Roman" w:hAnsi="Times New Roman" w:cs="Times New Roman"/>
          <w:sz w:val="24"/>
          <w:szCs w:val="24"/>
          <w:lang w:val="fi-FI"/>
        </w:rPr>
        <w:t>: Warna kemerahan, tidak ada radang</w:t>
      </w:r>
    </w:p>
    <w:p w:rsidR="00C679F0" w:rsidRPr="00801C1F" w:rsidP="00BC710F" w14:paraId="65AF4C7A" w14:textId="77777777">
      <w:pPr>
        <w:numPr>
          <w:ilvl w:val="3"/>
          <w:numId w:val="95"/>
        </w:numPr>
        <w:tabs>
          <w:tab w:val="clear" w:pos="2880"/>
        </w:tabs>
        <w:spacing w:after="0" w:line="360" w:lineRule="auto"/>
        <w:ind w:left="1200"/>
        <w:jc w:val="both"/>
        <w:rPr>
          <w:rFonts w:ascii="Times New Roman" w:hAnsi="Times New Roman" w:cs="Times New Roman"/>
          <w:sz w:val="24"/>
          <w:szCs w:val="24"/>
          <w:lang w:val="fi-FI"/>
        </w:rPr>
      </w:pPr>
      <w:r w:rsidRPr="00801C1F">
        <w:rPr>
          <w:rFonts w:ascii="Times New Roman" w:hAnsi="Times New Roman" w:cs="Times New Roman"/>
          <w:sz w:val="24"/>
          <w:szCs w:val="24"/>
          <w:lang w:val="fi-FI"/>
        </w:rPr>
        <w:t>Lidah</w:t>
      </w:r>
    </w:p>
    <w:p w:rsidR="00C679F0" w:rsidRPr="00801C1F" w:rsidP="00B05863" w14:paraId="1115D16B" w14:textId="302B46BD">
      <w:pPr>
        <w:spacing w:after="0" w:line="360" w:lineRule="auto"/>
        <w:ind w:left="1200"/>
        <w:jc w:val="both"/>
        <w:rPr>
          <w:rFonts w:ascii="Times New Roman" w:hAnsi="Times New Roman" w:cs="Times New Roman"/>
          <w:sz w:val="24"/>
          <w:szCs w:val="24"/>
          <w:lang w:val="fi-FI"/>
        </w:rPr>
      </w:pPr>
      <w:r w:rsidRPr="00801C1F">
        <w:rPr>
          <w:rFonts w:ascii="Times New Roman" w:hAnsi="Times New Roman" w:cs="Times New Roman"/>
          <w:sz w:val="24"/>
          <w:szCs w:val="24"/>
          <w:lang w:val="fi-FI"/>
        </w:rPr>
        <w:t>Kotor / tidak</w:t>
      </w:r>
      <w:r w:rsidRPr="00801C1F">
        <w:rPr>
          <w:rFonts w:ascii="Times New Roman" w:hAnsi="Times New Roman" w:cs="Times New Roman"/>
          <w:sz w:val="24"/>
          <w:szCs w:val="24"/>
          <w:lang w:val="fi-FI"/>
        </w:rPr>
        <w:tab/>
      </w:r>
      <w:r w:rsidR="00B05863">
        <w:rPr>
          <w:rFonts w:ascii="Times New Roman" w:hAnsi="Times New Roman" w:cs="Times New Roman"/>
          <w:sz w:val="24"/>
          <w:szCs w:val="24"/>
          <w:lang w:val="fi-FI"/>
        </w:rPr>
        <w:tab/>
      </w:r>
      <w:r w:rsidR="00B05863">
        <w:rPr>
          <w:rFonts w:ascii="Times New Roman" w:hAnsi="Times New Roman" w:cs="Times New Roman"/>
          <w:sz w:val="24"/>
          <w:szCs w:val="24"/>
          <w:lang w:val="fi-FI"/>
        </w:rPr>
        <w:tab/>
      </w:r>
      <w:r w:rsidRPr="00801C1F">
        <w:rPr>
          <w:rFonts w:ascii="Times New Roman" w:hAnsi="Times New Roman" w:cs="Times New Roman"/>
          <w:sz w:val="24"/>
          <w:szCs w:val="24"/>
          <w:lang w:val="fi-FI"/>
        </w:rPr>
        <w:t>: Bersih</w:t>
      </w:r>
    </w:p>
    <w:p w:rsidR="00C679F0" w:rsidRPr="00801C1F" w:rsidP="00BC710F" w14:paraId="0D0FBB55" w14:textId="77777777">
      <w:pPr>
        <w:numPr>
          <w:ilvl w:val="3"/>
          <w:numId w:val="95"/>
        </w:numPr>
        <w:tabs>
          <w:tab w:val="clear" w:pos="2880"/>
        </w:tabs>
        <w:spacing w:after="0" w:line="360" w:lineRule="auto"/>
        <w:ind w:left="1200"/>
        <w:jc w:val="both"/>
        <w:rPr>
          <w:rFonts w:ascii="Times New Roman" w:hAnsi="Times New Roman" w:cs="Times New Roman"/>
          <w:sz w:val="24"/>
          <w:szCs w:val="24"/>
          <w:lang w:val="fi-FI"/>
        </w:rPr>
      </w:pPr>
      <w:r w:rsidRPr="00801C1F">
        <w:rPr>
          <w:rFonts w:ascii="Times New Roman" w:hAnsi="Times New Roman" w:cs="Times New Roman"/>
          <w:sz w:val="24"/>
          <w:szCs w:val="24"/>
          <w:lang w:val="fi-FI"/>
        </w:rPr>
        <w:t>Bibir</w:t>
      </w:r>
    </w:p>
    <w:p w:rsidR="00C679F0" w:rsidRPr="00801C1F" w:rsidP="00BC710F" w14:paraId="2F926DF8" w14:textId="77777777">
      <w:pPr>
        <w:numPr>
          <w:ilvl w:val="0"/>
          <w:numId w:val="60"/>
        </w:numPr>
        <w:tabs>
          <w:tab w:val="clear" w:pos="2040"/>
        </w:tabs>
        <w:spacing w:after="0" w:line="360" w:lineRule="auto"/>
        <w:ind w:left="1560"/>
        <w:jc w:val="both"/>
        <w:rPr>
          <w:rFonts w:ascii="Times New Roman" w:hAnsi="Times New Roman" w:cs="Times New Roman"/>
          <w:sz w:val="24"/>
          <w:szCs w:val="24"/>
          <w:lang w:val="fi-FI"/>
        </w:rPr>
      </w:pPr>
      <w:r w:rsidRPr="00801C1F">
        <w:rPr>
          <w:rFonts w:ascii="Times New Roman" w:hAnsi="Times New Roman" w:cs="Times New Roman"/>
          <w:sz w:val="24"/>
          <w:szCs w:val="24"/>
          <w:lang w:val="fi-FI"/>
        </w:rPr>
        <w:t>Cianosis / pucat / tidak</w:t>
      </w:r>
      <w:r w:rsidRPr="00801C1F">
        <w:rPr>
          <w:rFonts w:ascii="Times New Roman" w:hAnsi="Times New Roman" w:cs="Times New Roman"/>
          <w:sz w:val="24"/>
          <w:szCs w:val="24"/>
          <w:lang w:val="fi-FI"/>
        </w:rPr>
        <w:tab/>
        <w:t>: Tidak sianosis</w:t>
      </w:r>
    </w:p>
    <w:p w:rsidR="00C679F0" w:rsidRPr="00801C1F" w:rsidP="00BC710F" w14:paraId="1F917E84" w14:textId="77777777">
      <w:pPr>
        <w:numPr>
          <w:ilvl w:val="0"/>
          <w:numId w:val="60"/>
        </w:numPr>
        <w:tabs>
          <w:tab w:val="clear" w:pos="2040"/>
        </w:tabs>
        <w:spacing w:after="0" w:line="360" w:lineRule="auto"/>
        <w:ind w:left="1560"/>
        <w:jc w:val="both"/>
        <w:rPr>
          <w:rFonts w:ascii="Times New Roman" w:hAnsi="Times New Roman" w:cs="Times New Roman"/>
          <w:sz w:val="24"/>
          <w:szCs w:val="24"/>
          <w:lang w:val="fi-FI"/>
        </w:rPr>
      </w:pPr>
      <w:r w:rsidRPr="00801C1F">
        <w:rPr>
          <w:rFonts w:ascii="Times New Roman" w:hAnsi="Times New Roman" w:cs="Times New Roman"/>
          <w:sz w:val="24"/>
          <w:szCs w:val="24"/>
          <w:lang w:val="fi-FI"/>
        </w:rPr>
        <w:t>Basah / kering / pecah</w:t>
      </w:r>
      <w:r w:rsidRPr="00801C1F">
        <w:rPr>
          <w:rFonts w:ascii="Times New Roman" w:hAnsi="Times New Roman" w:cs="Times New Roman"/>
          <w:sz w:val="24"/>
          <w:szCs w:val="24"/>
          <w:lang w:val="fi-FI"/>
        </w:rPr>
        <w:tab/>
        <w:t>: Kering</w:t>
      </w:r>
    </w:p>
    <w:p w:rsidR="00C679F0" w:rsidRPr="00801C1F" w:rsidP="00BC710F" w14:paraId="2BAF4301" w14:textId="07459C4D">
      <w:pPr>
        <w:numPr>
          <w:ilvl w:val="0"/>
          <w:numId w:val="60"/>
        </w:numPr>
        <w:tabs>
          <w:tab w:val="clear" w:pos="2040"/>
        </w:tabs>
        <w:spacing w:after="0" w:line="360" w:lineRule="auto"/>
        <w:ind w:left="1560"/>
        <w:jc w:val="both"/>
        <w:rPr>
          <w:rFonts w:ascii="Times New Roman" w:hAnsi="Times New Roman" w:cs="Times New Roman"/>
          <w:sz w:val="24"/>
          <w:szCs w:val="24"/>
          <w:lang w:val="fi-FI"/>
        </w:rPr>
      </w:pPr>
      <w:r w:rsidRPr="00801C1F">
        <w:rPr>
          <w:rFonts w:ascii="Times New Roman" w:hAnsi="Times New Roman" w:cs="Times New Roman"/>
          <w:sz w:val="24"/>
          <w:szCs w:val="24"/>
          <w:lang w:val="fi-FI"/>
        </w:rPr>
        <w:t>Mulut berbau / tidak</w:t>
      </w:r>
      <w:r w:rsidRPr="00801C1F">
        <w:rPr>
          <w:rFonts w:ascii="Times New Roman" w:hAnsi="Times New Roman" w:cs="Times New Roman"/>
          <w:sz w:val="24"/>
          <w:szCs w:val="24"/>
          <w:lang w:val="fi-FI"/>
        </w:rPr>
        <w:tab/>
      </w:r>
      <w:r w:rsidR="00B05863">
        <w:rPr>
          <w:rFonts w:ascii="Times New Roman" w:hAnsi="Times New Roman" w:cs="Times New Roman"/>
          <w:sz w:val="24"/>
          <w:szCs w:val="24"/>
          <w:lang w:val="fi-FI"/>
        </w:rPr>
        <w:tab/>
      </w:r>
      <w:r w:rsidRPr="00801C1F">
        <w:rPr>
          <w:rFonts w:ascii="Times New Roman" w:hAnsi="Times New Roman" w:cs="Times New Roman"/>
          <w:sz w:val="24"/>
          <w:szCs w:val="24"/>
          <w:lang w:val="fi-FI"/>
        </w:rPr>
        <w:t>: Tidak berbau</w:t>
      </w:r>
    </w:p>
    <w:p w:rsidR="00C679F0" w:rsidRPr="00801C1F" w:rsidP="00BC710F" w14:paraId="7DAA47EA" w14:textId="1489EF12">
      <w:pPr>
        <w:numPr>
          <w:ilvl w:val="0"/>
          <w:numId w:val="60"/>
        </w:numPr>
        <w:tabs>
          <w:tab w:val="clear" w:pos="2040"/>
        </w:tabs>
        <w:spacing w:after="0" w:line="360" w:lineRule="auto"/>
        <w:ind w:left="1560"/>
        <w:jc w:val="both"/>
        <w:rPr>
          <w:rFonts w:ascii="Times New Roman" w:hAnsi="Times New Roman" w:cs="Times New Roman"/>
          <w:sz w:val="24"/>
          <w:szCs w:val="24"/>
          <w:lang w:val="fi-FI"/>
        </w:rPr>
      </w:pPr>
      <w:r w:rsidRPr="00801C1F">
        <w:rPr>
          <w:rFonts w:ascii="Times New Roman" w:hAnsi="Times New Roman" w:cs="Times New Roman"/>
          <w:sz w:val="24"/>
          <w:szCs w:val="24"/>
          <w:lang w:val="fi-FI"/>
        </w:rPr>
        <w:t>Kemampuan bicara</w:t>
      </w:r>
      <w:r w:rsidRPr="00801C1F">
        <w:rPr>
          <w:rFonts w:ascii="Times New Roman" w:hAnsi="Times New Roman" w:cs="Times New Roman"/>
          <w:sz w:val="24"/>
          <w:szCs w:val="24"/>
          <w:lang w:val="fi-FI"/>
        </w:rPr>
        <w:tab/>
      </w:r>
      <w:r w:rsidR="00B05863">
        <w:rPr>
          <w:rFonts w:ascii="Times New Roman" w:hAnsi="Times New Roman" w:cs="Times New Roman"/>
          <w:sz w:val="24"/>
          <w:szCs w:val="24"/>
          <w:lang w:val="fi-FI"/>
        </w:rPr>
        <w:tab/>
      </w:r>
      <w:r w:rsidRPr="00801C1F">
        <w:rPr>
          <w:rFonts w:ascii="Times New Roman" w:hAnsi="Times New Roman" w:cs="Times New Roman"/>
          <w:sz w:val="24"/>
          <w:szCs w:val="24"/>
          <w:lang w:val="fi-FI"/>
        </w:rPr>
        <w:t>: Sedikit</w:t>
      </w:r>
    </w:p>
    <w:p w:rsidR="00C679F0" w:rsidRPr="00801C1F" w:rsidP="00BC710F" w14:paraId="0895D1F3" w14:textId="77777777">
      <w:pPr>
        <w:tabs>
          <w:tab w:val="left" w:pos="4320"/>
          <w:tab w:val="center" w:leader="dot" w:pos="9979"/>
        </w:tabs>
        <w:spacing w:after="0" w:line="360" w:lineRule="auto"/>
        <w:ind w:left="840"/>
        <w:jc w:val="both"/>
        <w:rPr>
          <w:rFonts w:ascii="Times New Roman" w:hAnsi="Times New Roman" w:cs="Times New Roman"/>
          <w:sz w:val="24"/>
          <w:szCs w:val="24"/>
          <w:lang w:val="fi-FI"/>
        </w:rPr>
      </w:pPr>
      <w:r w:rsidRPr="00801C1F">
        <w:rPr>
          <w:rFonts w:ascii="Times New Roman" w:hAnsi="Times New Roman" w:cs="Times New Roman"/>
          <w:sz w:val="24"/>
          <w:szCs w:val="24"/>
          <w:lang w:val="fi-FI"/>
        </w:rPr>
        <w:t>Data lain</w:t>
      </w:r>
      <w:r w:rsidRPr="00801C1F">
        <w:rPr>
          <w:rFonts w:ascii="Times New Roman" w:hAnsi="Times New Roman" w:cs="Times New Roman"/>
          <w:sz w:val="24"/>
          <w:szCs w:val="24"/>
          <w:lang w:val="fi-FI"/>
        </w:rPr>
        <w:tab/>
        <w:t xml:space="preserve">: - </w:t>
      </w:r>
    </w:p>
    <w:p w:rsidR="00C679F0" w:rsidRPr="00801C1F" w:rsidP="00BC710F" w14:paraId="76A40727" w14:textId="77777777">
      <w:pPr>
        <w:numPr>
          <w:ilvl w:val="2"/>
          <w:numId w:val="95"/>
        </w:numPr>
        <w:tabs>
          <w:tab w:val="clear" w:pos="2340"/>
        </w:tabs>
        <w:spacing w:after="0" w:line="360" w:lineRule="auto"/>
        <w:ind w:left="840"/>
        <w:jc w:val="both"/>
        <w:rPr>
          <w:rFonts w:ascii="Times New Roman" w:hAnsi="Times New Roman" w:cs="Times New Roman"/>
          <w:sz w:val="24"/>
          <w:szCs w:val="24"/>
          <w:lang w:val="fi-FI"/>
        </w:rPr>
      </w:pPr>
      <w:r w:rsidRPr="00801C1F">
        <w:rPr>
          <w:rFonts w:ascii="Times New Roman" w:hAnsi="Times New Roman" w:cs="Times New Roman"/>
          <w:sz w:val="24"/>
          <w:szCs w:val="24"/>
          <w:lang w:val="fi-FI"/>
        </w:rPr>
        <w:t>Tenggorokan</w:t>
      </w:r>
    </w:p>
    <w:p w:rsidR="00C679F0" w:rsidRPr="00801C1F" w:rsidP="00BC710F" w14:paraId="0DB365FF" w14:textId="01E4C4F8">
      <w:pPr>
        <w:numPr>
          <w:ilvl w:val="3"/>
          <w:numId w:val="95"/>
        </w:numPr>
        <w:tabs>
          <w:tab w:val="clear" w:pos="2880"/>
        </w:tabs>
        <w:spacing w:after="0" w:line="360" w:lineRule="auto"/>
        <w:ind w:left="1200"/>
        <w:jc w:val="both"/>
        <w:rPr>
          <w:rFonts w:ascii="Times New Roman" w:hAnsi="Times New Roman" w:cs="Times New Roman"/>
          <w:sz w:val="24"/>
          <w:szCs w:val="24"/>
          <w:lang w:val="fi-FI"/>
        </w:rPr>
      </w:pPr>
      <w:r w:rsidRPr="00801C1F">
        <w:rPr>
          <w:rFonts w:ascii="Times New Roman" w:hAnsi="Times New Roman" w:cs="Times New Roman"/>
          <w:sz w:val="24"/>
          <w:szCs w:val="24"/>
          <w:lang w:val="fi-FI"/>
        </w:rPr>
        <w:t>Warna mukosa</w:t>
      </w:r>
      <w:r w:rsidRPr="00801C1F">
        <w:rPr>
          <w:rFonts w:ascii="Times New Roman" w:hAnsi="Times New Roman" w:cs="Times New Roman"/>
          <w:sz w:val="24"/>
          <w:szCs w:val="24"/>
          <w:lang w:val="fi-FI"/>
        </w:rPr>
        <w:tab/>
      </w:r>
      <w:r w:rsidR="00B05863">
        <w:rPr>
          <w:rFonts w:ascii="Times New Roman" w:hAnsi="Times New Roman" w:cs="Times New Roman"/>
          <w:sz w:val="24"/>
          <w:szCs w:val="24"/>
          <w:lang w:val="fi-FI"/>
        </w:rPr>
        <w:tab/>
      </w:r>
      <w:r w:rsidR="00B05863">
        <w:rPr>
          <w:rFonts w:ascii="Times New Roman" w:hAnsi="Times New Roman" w:cs="Times New Roman"/>
          <w:sz w:val="24"/>
          <w:szCs w:val="24"/>
          <w:lang w:val="fi-FI"/>
        </w:rPr>
        <w:tab/>
      </w:r>
      <w:r w:rsidRPr="00801C1F">
        <w:rPr>
          <w:rFonts w:ascii="Times New Roman" w:hAnsi="Times New Roman" w:cs="Times New Roman"/>
          <w:sz w:val="24"/>
          <w:szCs w:val="24"/>
          <w:lang w:val="fi-FI"/>
        </w:rPr>
        <w:t>: Kemerahan</w:t>
      </w:r>
    </w:p>
    <w:p w:rsidR="00C679F0" w:rsidRPr="00801C1F" w:rsidP="00BC710F" w14:paraId="365CA0CF" w14:textId="02D84344">
      <w:pPr>
        <w:numPr>
          <w:ilvl w:val="3"/>
          <w:numId w:val="95"/>
        </w:numPr>
        <w:tabs>
          <w:tab w:val="clear" w:pos="2880"/>
        </w:tabs>
        <w:spacing w:after="0" w:line="360" w:lineRule="auto"/>
        <w:ind w:left="1200"/>
        <w:jc w:val="both"/>
        <w:rPr>
          <w:rFonts w:ascii="Times New Roman" w:hAnsi="Times New Roman" w:cs="Times New Roman"/>
          <w:sz w:val="24"/>
          <w:szCs w:val="24"/>
          <w:lang w:val="fi-FI"/>
        </w:rPr>
      </w:pPr>
      <w:r w:rsidRPr="00801C1F">
        <w:rPr>
          <w:rFonts w:ascii="Times New Roman" w:hAnsi="Times New Roman" w:cs="Times New Roman"/>
          <w:sz w:val="24"/>
          <w:szCs w:val="24"/>
          <w:lang w:val="fi-FI"/>
        </w:rPr>
        <w:t>Nyeri tekan</w:t>
      </w:r>
      <w:r w:rsidRPr="00801C1F">
        <w:rPr>
          <w:rFonts w:ascii="Times New Roman" w:hAnsi="Times New Roman" w:cs="Times New Roman"/>
          <w:sz w:val="24"/>
          <w:szCs w:val="24"/>
          <w:lang w:val="fi-FI"/>
        </w:rPr>
        <w:tab/>
      </w:r>
      <w:r w:rsidR="00B05863">
        <w:rPr>
          <w:rFonts w:ascii="Times New Roman" w:hAnsi="Times New Roman" w:cs="Times New Roman"/>
          <w:sz w:val="24"/>
          <w:szCs w:val="24"/>
          <w:lang w:val="fi-FI"/>
        </w:rPr>
        <w:tab/>
      </w:r>
      <w:r w:rsidR="00B05863">
        <w:rPr>
          <w:rFonts w:ascii="Times New Roman" w:hAnsi="Times New Roman" w:cs="Times New Roman"/>
          <w:sz w:val="24"/>
          <w:szCs w:val="24"/>
          <w:lang w:val="fi-FI"/>
        </w:rPr>
        <w:tab/>
      </w:r>
      <w:r w:rsidRPr="00801C1F">
        <w:rPr>
          <w:rFonts w:ascii="Times New Roman" w:hAnsi="Times New Roman" w:cs="Times New Roman"/>
          <w:sz w:val="24"/>
          <w:szCs w:val="24"/>
          <w:lang w:val="fi-FI"/>
        </w:rPr>
        <w:t>: Tidak ada nyeri tekan</w:t>
      </w:r>
    </w:p>
    <w:p w:rsidR="00C679F0" w:rsidRPr="00801C1F" w:rsidP="00BC710F" w14:paraId="1A91EF61" w14:textId="77777777">
      <w:pPr>
        <w:tabs>
          <w:tab w:val="left" w:pos="1080"/>
        </w:tabs>
        <w:spacing w:after="0" w:line="360" w:lineRule="auto"/>
        <w:jc w:val="both"/>
        <w:rPr>
          <w:rFonts w:ascii="Times New Roman" w:hAnsi="Times New Roman" w:cs="Times New Roman"/>
          <w:sz w:val="24"/>
          <w:szCs w:val="24"/>
          <w:lang w:val="fi-FI"/>
        </w:rPr>
      </w:pPr>
    </w:p>
    <w:p w:rsidR="00C679F0" w:rsidRPr="00801C1F" w:rsidP="00BC710F" w14:paraId="6B992F55" w14:textId="77777777">
      <w:pPr>
        <w:numPr>
          <w:ilvl w:val="2"/>
          <w:numId w:val="95"/>
        </w:numPr>
        <w:tabs>
          <w:tab w:val="clear" w:pos="2340"/>
        </w:tabs>
        <w:spacing w:after="0" w:line="360" w:lineRule="auto"/>
        <w:ind w:left="840"/>
        <w:jc w:val="both"/>
        <w:rPr>
          <w:rFonts w:ascii="Times New Roman" w:hAnsi="Times New Roman" w:cs="Times New Roman"/>
          <w:sz w:val="24"/>
          <w:szCs w:val="24"/>
          <w:lang w:val="fi-FI"/>
        </w:rPr>
      </w:pPr>
      <w:r w:rsidRPr="00801C1F">
        <w:rPr>
          <w:rFonts w:ascii="Times New Roman" w:hAnsi="Times New Roman" w:cs="Times New Roman"/>
          <w:sz w:val="24"/>
          <w:szCs w:val="24"/>
          <w:lang w:val="fi-FI"/>
        </w:rPr>
        <w:t>LeherInspeksi</w:t>
      </w:r>
    </w:p>
    <w:p w:rsidR="00C679F0" w:rsidRPr="00801C1F" w:rsidP="00B05863" w14:paraId="6EB9BA93" w14:textId="3A3E085C">
      <w:pPr>
        <w:spacing w:after="0" w:line="360" w:lineRule="auto"/>
        <w:ind w:left="720"/>
        <w:jc w:val="both"/>
        <w:rPr>
          <w:rFonts w:ascii="Times New Roman" w:hAnsi="Times New Roman" w:cs="Times New Roman"/>
          <w:sz w:val="24"/>
          <w:szCs w:val="24"/>
          <w:lang w:val="fi-FI"/>
        </w:rPr>
      </w:pPr>
      <w:r w:rsidRPr="00801C1F">
        <w:rPr>
          <w:rFonts w:ascii="Times New Roman" w:hAnsi="Times New Roman" w:cs="Times New Roman"/>
          <w:sz w:val="24"/>
          <w:szCs w:val="24"/>
          <w:lang w:val="fi-FI"/>
        </w:rPr>
        <w:t>Kelenjar thyroid</w:t>
      </w:r>
      <w:r w:rsidRPr="00801C1F">
        <w:rPr>
          <w:rFonts w:ascii="Times New Roman" w:hAnsi="Times New Roman" w:cs="Times New Roman"/>
          <w:sz w:val="24"/>
          <w:szCs w:val="24"/>
          <w:lang w:val="fi-FI"/>
        </w:rPr>
        <w:tab/>
      </w:r>
      <w:r w:rsidR="00B05863">
        <w:rPr>
          <w:rFonts w:ascii="Times New Roman" w:hAnsi="Times New Roman" w:cs="Times New Roman"/>
          <w:sz w:val="24"/>
          <w:szCs w:val="24"/>
          <w:lang w:val="fi-FI"/>
        </w:rPr>
        <w:tab/>
      </w:r>
      <w:r w:rsidRPr="00801C1F">
        <w:rPr>
          <w:rFonts w:ascii="Times New Roman" w:hAnsi="Times New Roman" w:cs="Times New Roman"/>
          <w:sz w:val="24"/>
          <w:szCs w:val="24"/>
          <w:lang w:val="fi-FI"/>
        </w:rPr>
        <w:t>: tidak</w:t>
      </w:r>
    </w:p>
    <w:p w:rsidR="00C679F0" w:rsidRPr="00801C1F" w:rsidP="00BC710F" w14:paraId="66378C6A" w14:textId="77777777">
      <w:pPr>
        <w:tabs>
          <w:tab w:val="left" w:pos="3960"/>
          <w:tab w:val="center" w:leader="dot" w:pos="9979"/>
        </w:tabs>
        <w:spacing w:after="0" w:line="360" w:lineRule="auto"/>
        <w:ind w:left="720"/>
        <w:jc w:val="both"/>
        <w:rPr>
          <w:rFonts w:ascii="Times New Roman" w:hAnsi="Times New Roman" w:cs="Times New Roman"/>
          <w:sz w:val="24"/>
          <w:szCs w:val="24"/>
          <w:lang w:val="fi-FI"/>
        </w:rPr>
      </w:pPr>
      <w:r w:rsidRPr="00801C1F">
        <w:rPr>
          <w:rFonts w:ascii="Times New Roman" w:hAnsi="Times New Roman" w:cs="Times New Roman"/>
          <w:sz w:val="24"/>
          <w:szCs w:val="24"/>
          <w:lang w:val="fi-FI"/>
        </w:rPr>
        <w:t>Palpasi</w:t>
      </w:r>
    </w:p>
    <w:p w:rsidR="00C679F0" w:rsidRPr="00801C1F" w:rsidP="00BC710F" w14:paraId="7C12B7D0" w14:textId="3D993975">
      <w:pPr>
        <w:numPr>
          <w:ilvl w:val="3"/>
          <w:numId w:val="95"/>
        </w:numPr>
        <w:tabs>
          <w:tab w:val="clear" w:pos="2880"/>
        </w:tabs>
        <w:spacing w:after="0" w:line="360" w:lineRule="auto"/>
        <w:ind w:left="1080"/>
        <w:jc w:val="both"/>
        <w:rPr>
          <w:rFonts w:ascii="Times New Roman" w:hAnsi="Times New Roman" w:cs="Times New Roman"/>
          <w:sz w:val="24"/>
          <w:szCs w:val="24"/>
          <w:lang w:val="fi-FI"/>
        </w:rPr>
      </w:pPr>
      <w:r w:rsidRPr="00801C1F">
        <w:rPr>
          <w:rFonts w:ascii="Times New Roman" w:hAnsi="Times New Roman" w:cs="Times New Roman"/>
          <w:sz w:val="24"/>
          <w:szCs w:val="24"/>
          <w:lang w:val="fi-FI"/>
        </w:rPr>
        <w:t>Kelenjar thyroid</w:t>
      </w:r>
      <w:r w:rsidRPr="00801C1F">
        <w:rPr>
          <w:rFonts w:ascii="Times New Roman" w:hAnsi="Times New Roman" w:cs="Times New Roman"/>
          <w:sz w:val="24"/>
          <w:szCs w:val="24"/>
          <w:lang w:val="fi-FI"/>
        </w:rPr>
        <w:tab/>
      </w:r>
      <w:r w:rsidR="00B05863">
        <w:rPr>
          <w:rFonts w:ascii="Times New Roman" w:hAnsi="Times New Roman" w:cs="Times New Roman"/>
          <w:sz w:val="24"/>
          <w:szCs w:val="24"/>
          <w:lang w:val="fi-FI"/>
        </w:rPr>
        <w:tab/>
      </w:r>
      <w:r w:rsidRPr="00801C1F">
        <w:rPr>
          <w:rFonts w:ascii="Times New Roman" w:hAnsi="Times New Roman" w:cs="Times New Roman"/>
          <w:sz w:val="24"/>
          <w:szCs w:val="24"/>
          <w:lang w:val="fi-FI"/>
        </w:rPr>
        <w:t>: tidak</w:t>
      </w:r>
    </w:p>
    <w:p w:rsidR="00C679F0" w:rsidRPr="00801C1F" w:rsidP="00BC710F" w14:paraId="7522A9AF" w14:textId="77777777">
      <w:pPr>
        <w:numPr>
          <w:ilvl w:val="3"/>
          <w:numId w:val="95"/>
        </w:numPr>
        <w:tabs>
          <w:tab w:val="clear" w:pos="2880"/>
        </w:tabs>
        <w:spacing w:after="0" w:line="360" w:lineRule="auto"/>
        <w:ind w:left="1080"/>
        <w:jc w:val="both"/>
        <w:rPr>
          <w:rFonts w:ascii="Times New Roman" w:hAnsi="Times New Roman" w:cs="Times New Roman"/>
          <w:sz w:val="24"/>
          <w:szCs w:val="24"/>
          <w:lang w:val="fi-FI"/>
        </w:rPr>
      </w:pPr>
      <w:r w:rsidRPr="00801C1F">
        <w:rPr>
          <w:rFonts w:ascii="Times New Roman" w:hAnsi="Times New Roman" w:cs="Times New Roman"/>
          <w:sz w:val="24"/>
          <w:szCs w:val="24"/>
          <w:lang w:val="fi-FI"/>
        </w:rPr>
        <w:t>Kaku kuduk / tidak</w:t>
      </w:r>
      <w:r w:rsidRPr="00801C1F">
        <w:rPr>
          <w:rFonts w:ascii="Times New Roman" w:hAnsi="Times New Roman" w:cs="Times New Roman"/>
          <w:sz w:val="24"/>
          <w:szCs w:val="24"/>
          <w:lang w:val="fi-FI"/>
        </w:rPr>
        <w:tab/>
        <w:t>: tidak terjadi kaku  kuduk</w:t>
      </w:r>
    </w:p>
    <w:p w:rsidR="00C679F0" w:rsidRPr="00801C1F" w:rsidP="00BC710F" w14:paraId="4DD499FB" w14:textId="78D38D81">
      <w:pPr>
        <w:numPr>
          <w:ilvl w:val="3"/>
          <w:numId w:val="95"/>
        </w:numPr>
        <w:tabs>
          <w:tab w:val="clear" w:pos="2880"/>
        </w:tabs>
        <w:spacing w:after="0" w:line="360" w:lineRule="auto"/>
        <w:ind w:left="1080"/>
        <w:jc w:val="both"/>
        <w:rPr>
          <w:rFonts w:ascii="Times New Roman" w:hAnsi="Times New Roman" w:cs="Times New Roman"/>
          <w:sz w:val="24"/>
          <w:szCs w:val="24"/>
          <w:lang w:val="fi-FI"/>
        </w:rPr>
      </w:pPr>
      <w:r w:rsidRPr="00801C1F">
        <w:rPr>
          <w:rFonts w:ascii="Times New Roman" w:hAnsi="Times New Roman" w:cs="Times New Roman"/>
          <w:sz w:val="24"/>
          <w:szCs w:val="24"/>
          <w:lang w:val="fi-FI"/>
        </w:rPr>
        <w:t>Kelenjar limfe</w:t>
      </w:r>
      <w:r w:rsidRPr="00801C1F">
        <w:rPr>
          <w:rFonts w:ascii="Times New Roman" w:hAnsi="Times New Roman" w:cs="Times New Roman"/>
          <w:sz w:val="24"/>
          <w:szCs w:val="24"/>
          <w:lang w:val="fi-FI"/>
        </w:rPr>
        <w:tab/>
      </w:r>
      <w:r w:rsidR="00B05863">
        <w:rPr>
          <w:rFonts w:ascii="Times New Roman" w:hAnsi="Times New Roman" w:cs="Times New Roman"/>
          <w:sz w:val="24"/>
          <w:szCs w:val="24"/>
          <w:lang w:val="fi-FI"/>
        </w:rPr>
        <w:tab/>
      </w:r>
      <w:r w:rsidRPr="00801C1F">
        <w:rPr>
          <w:rFonts w:ascii="Times New Roman" w:hAnsi="Times New Roman" w:cs="Times New Roman"/>
          <w:sz w:val="24"/>
          <w:szCs w:val="24"/>
          <w:lang w:val="fi-FI"/>
        </w:rPr>
        <w:t>: tidak ada pembesaran kelenjar limfe</w:t>
      </w:r>
    </w:p>
    <w:p w:rsidR="00C679F0" w:rsidRPr="00801C1F" w:rsidP="00B05863" w14:paraId="70241250" w14:textId="03FAC434">
      <w:pPr>
        <w:spacing w:after="0" w:line="360" w:lineRule="auto"/>
        <w:ind w:left="720"/>
        <w:jc w:val="both"/>
        <w:rPr>
          <w:rFonts w:ascii="Times New Roman" w:hAnsi="Times New Roman" w:cs="Times New Roman"/>
          <w:sz w:val="24"/>
          <w:szCs w:val="24"/>
          <w:lang w:val="fi-FI"/>
        </w:rPr>
      </w:pPr>
      <w:r w:rsidRPr="00801C1F">
        <w:rPr>
          <w:rFonts w:ascii="Times New Roman" w:hAnsi="Times New Roman" w:cs="Times New Roman"/>
          <w:sz w:val="24"/>
          <w:szCs w:val="24"/>
          <w:lang w:val="fi-FI"/>
        </w:rPr>
        <w:t>Data lain</w:t>
      </w:r>
      <w:r w:rsidRPr="00801C1F">
        <w:rPr>
          <w:rFonts w:ascii="Times New Roman" w:hAnsi="Times New Roman" w:cs="Times New Roman"/>
          <w:sz w:val="24"/>
          <w:szCs w:val="24"/>
          <w:lang w:val="fi-FI"/>
        </w:rPr>
        <w:tab/>
      </w:r>
      <w:r w:rsidR="00B05863">
        <w:rPr>
          <w:rFonts w:ascii="Times New Roman" w:hAnsi="Times New Roman" w:cs="Times New Roman"/>
          <w:sz w:val="24"/>
          <w:szCs w:val="24"/>
          <w:lang w:val="fi-FI"/>
        </w:rPr>
        <w:tab/>
      </w:r>
      <w:r w:rsidR="00B05863">
        <w:rPr>
          <w:rFonts w:ascii="Times New Roman" w:hAnsi="Times New Roman" w:cs="Times New Roman"/>
          <w:sz w:val="24"/>
          <w:szCs w:val="24"/>
          <w:lang w:val="fi-FI"/>
        </w:rPr>
        <w:tab/>
      </w:r>
      <w:r w:rsidRPr="00801C1F">
        <w:rPr>
          <w:rFonts w:ascii="Times New Roman" w:hAnsi="Times New Roman" w:cs="Times New Roman"/>
          <w:sz w:val="24"/>
          <w:szCs w:val="24"/>
          <w:lang w:val="fi-FI"/>
        </w:rPr>
        <w:t>: -</w:t>
      </w:r>
    </w:p>
    <w:p w:rsidR="00C679F0" w:rsidRPr="00801C1F" w:rsidP="00BC710F" w14:paraId="32DF88FD" w14:textId="77777777">
      <w:pPr>
        <w:numPr>
          <w:ilvl w:val="2"/>
          <w:numId w:val="95"/>
        </w:numPr>
        <w:tabs>
          <w:tab w:val="clear" w:pos="2340"/>
        </w:tabs>
        <w:spacing w:after="0" w:line="360" w:lineRule="auto"/>
        <w:ind w:left="840"/>
        <w:jc w:val="both"/>
        <w:rPr>
          <w:rFonts w:ascii="Times New Roman" w:hAnsi="Times New Roman" w:cs="Times New Roman"/>
          <w:sz w:val="24"/>
          <w:szCs w:val="24"/>
          <w:lang w:val="fi-FI"/>
        </w:rPr>
      </w:pPr>
      <w:r w:rsidRPr="00801C1F">
        <w:rPr>
          <w:rFonts w:ascii="Times New Roman" w:hAnsi="Times New Roman" w:cs="Times New Roman"/>
          <w:sz w:val="24"/>
          <w:szCs w:val="24"/>
          <w:lang w:val="fi-FI"/>
        </w:rPr>
        <w:t>Thorax dan pernapasan</w:t>
      </w:r>
    </w:p>
    <w:p w:rsidR="00C679F0" w:rsidRPr="00801C1F" w:rsidP="00BC710F" w14:paraId="44972A8D" w14:textId="4AC3CF7F">
      <w:pPr>
        <w:numPr>
          <w:ilvl w:val="3"/>
          <w:numId w:val="95"/>
        </w:numPr>
        <w:tabs>
          <w:tab w:val="clear" w:pos="2880"/>
        </w:tabs>
        <w:spacing w:after="0" w:line="360" w:lineRule="auto"/>
        <w:ind w:left="1200"/>
        <w:jc w:val="both"/>
        <w:rPr>
          <w:rFonts w:ascii="Times New Roman" w:hAnsi="Times New Roman" w:cs="Times New Roman"/>
          <w:sz w:val="24"/>
          <w:szCs w:val="24"/>
          <w:lang w:val="fi-FI"/>
        </w:rPr>
      </w:pPr>
      <w:r w:rsidRPr="00801C1F">
        <w:rPr>
          <w:rFonts w:ascii="Times New Roman" w:hAnsi="Times New Roman" w:cs="Times New Roman"/>
          <w:sz w:val="24"/>
          <w:szCs w:val="24"/>
          <w:lang w:val="fi-FI"/>
        </w:rPr>
        <w:t>Bentuk dada</w:t>
      </w:r>
      <w:r w:rsidRPr="00801C1F">
        <w:rPr>
          <w:rFonts w:ascii="Times New Roman" w:hAnsi="Times New Roman" w:cs="Times New Roman"/>
          <w:sz w:val="24"/>
          <w:szCs w:val="24"/>
          <w:lang w:val="fi-FI"/>
        </w:rPr>
        <w:tab/>
      </w:r>
      <w:r w:rsidR="00B05863">
        <w:rPr>
          <w:rFonts w:ascii="Times New Roman" w:hAnsi="Times New Roman" w:cs="Times New Roman"/>
          <w:sz w:val="24"/>
          <w:szCs w:val="24"/>
          <w:lang w:val="fi-FI"/>
        </w:rPr>
        <w:tab/>
      </w:r>
      <w:r w:rsidR="00B05863">
        <w:rPr>
          <w:rFonts w:ascii="Times New Roman" w:hAnsi="Times New Roman" w:cs="Times New Roman"/>
          <w:sz w:val="24"/>
          <w:szCs w:val="24"/>
          <w:lang w:val="fi-FI"/>
        </w:rPr>
        <w:tab/>
      </w:r>
      <w:r w:rsidR="00B05863">
        <w:rPr>
          <w:rFonts w:ascii="Times New Roman" w:hAnsi="Times New Roman" w:cs="Times New Roman"/>
          <w:sz w:val="24"/>
          <w:szCs w:val="24"/>
          <w:lang w:val="fi-FI"/>
        </w:rPr>
        <w:tab/>
      </w:r>
      <w:r w:rsidRPr="00801C1F">
        <w:rPr>
          <w:rFonts w:ascii="Times New Roman" w:hAnsi="Times New Roman" w:cs="Times New Roman"/>
          <w:sz w:val="24"/>
          <w:szCs w:val="24"/>
          <w:lang w:val="fi-FI"/>
        </w:rPr>
        <w:t>: simetris</w:t>
      </w:r>
      <w:r w:rsidRPr="00801C1F">
        <w:rPr>
          <w:rFonts w:ascii="Times New Roman" w:hAnsi="Times New Roman" w:cs="Times New Roman"/>
          <w:sz w:val="24"/>
          <w:szCs w:val="24"/>
          <w:lang w:val="fi-FI"/>
        </w:rPr>
        <w:tab/>
      </w:r>
    </w:p>
    <w:p w:rsidR="00C679F0" w:rsidRPr="00801C1F" w:rsidP="00BC710F" w14:paraId="7648387D" w14:textId="03DF966D">
      <w:pPr>
        <w:numPr>
          <w:ilvl w:val="3"/>
          <w:numId w:val="95"/>
        </w:numPr>
        <w:tabs>
          <w:tab w:val="clear" w:pos="2880"/>
        </w:tabs>
        <w:spacing w:after="0" w:line="360" w:lineRule="auto"/>
        <w:ind w:left="1200"/>
        <w:jc w:val="both"/>
        <w:rPr>
          <w:rFonts w:ascii="Times New Roman" w:hAnsi="Times New Roman" w:cs="Times New Roman"/>
          <w:sz w:val="24"/>
          <w:szCs w:val="24"/>
          <w:lang w:val="fi-FI"/>
        </w:rPr>
      </w:pPr>
      <w:r w:rsidRPr="00801C1F">
        <w:rPr>
          <w:rFonts w:ascii="Times New Roman" w:hAnsi="Times New Roman" w:cs="Times New Roman"/>
          <w:sz w:val="24"/>
          <w:szCs w:val="24"/>
          <w:lang w:val="fi-FI"/>
        </w:rPr>
        <w:t>Irama pernafasan</w:t>
      </w:r>
      <w:r w:rsidRPr="00801C1F">
        <w:rPr>
          <w:rFonts w:ascii="Times New Roman" w:hAnsi="Times New Roman" w:cs="Times New Roman"/>
          <w:sz w:val="24"/>
          <w:szCs w:val="24"/>
          <w:lang w:val="fi-FI"/>
        </w:rPr>
        <w:tab/>
      </w:r>
      <w:r w:rsidR="00B05863">
        <w:rPr>
          <w:rFonts w:ascii="Times New Roman" w:hAnsi="Times New Roman" w:cs="Times New Roman"/>
          <w:sz w:val="24"/>
          <w:szCs w:val="24"/>
          <w:lang w:val="fi-FI"/>
        </w:rPr>
        <w:tab/>
      </w:r>
      <w:r w:rsidR="00B05863">
        <w:rPr>
          <w:rFonts w:ascii="Times New Roman" w:hAnsi="Times New Roman" w:cs="Times New Roman"/>
          <w:sz w:val="24"/>
          <w:szCs w:val="24"/>
          <w:lang w:val="fi-FI"/>
        </w:rPr>
        <w:tab/>
      </w:r>
      <w:r w:rsidR="00B05863">
        <w:rPr>
          <w:rFonts w:ascii="Times New Roman" w:hAnsi="Times New Roman" w:cs="Times New Roman"/>
          <w:sz w:val="24"/>
          <w:szCs w:val="24"/>
          <w:lang w:val="fi-FI"/>
        </w:rPr>
        <w:tab/>
      </w:r>
      <w:r w:rsidRPr="00801C1F">
        <w:rPr>
          <w:rFonts w:ascii="Times New Roman" w:hAnsi="Times New Roman" w:cs="Times New Roman"/>
          <w:sz w:val="24"/>
          <w:szCs w:val="24"/>
          <w:lang w:val="fi-FI"/>
        </w:rPr>
        <w:t>: dangkal</w:t>
      </w:r>
      <w:r w:rsidRPr="00801C1F">
        <w:rPr>
          <w:rFonts w:ascii="Times New Roman" w:hAnsi="Times New Roman" w:cs="Times New Roman"/>
          <w:sz w:val="24"/>
          <w:szCs w:val="24"/>
          <w:lang w:val="fi-FI"/>
        </w:rPr>
        <w:tab/>
      </w:r>
    </w:p>
    <w:p w:rsidR="00C679F0" w:rsidRPr="00801C1F" w:rsidP="00BC710F" w14:paraId="4BAC085F" w14:textId="77777777">
      <w:pPr>
        <w:numPr>
          <w:ilvl w:val="3"/>
          <w:numId w:val="95"/>
        </w:numPr>
        <w:tabs>
          <w:tab w:val="clear" w:pos="2880"/>
        </w:tabs>
        <w:spacing w:after="0" w:line="360" w:lineRule="auto"/>
        <w:ind w:left="1200"/>
        <w:jc w:val="both"/>
        <w:rPr>
          <w:rFonts w:ascii="Times New Roman" w:hAnsi="Times New Roman" w:cs="Times New Roman"/>
          <w:sz w:val="24"/>
          <w:szCs w:val="24"/>
          <w:lang w:val="fi-FI"/>
        </w:rPr>
      </w:pPr>
      <w:r w:rsidRPr="00801C1F">
        <w:rPr>
          <w:rFonts w:ascii="Times New Roman" w:hAnsi="Times New Roman" w:cs="Times New Roman"/>
          <w:sz w:val="24"/>
          <w:szCs w:val="24"/>
          <w:lang w:val="fi-FI"/>
        </w:rPr>
        <w:t>Pengembangan di waktu bernapas</w:t>
      </w:r>
      <w:r w:rsidRPr="00801C1F">
        <w:rPr>
          <w:rFonts w:ascii="Times New Roman" w:hAnsi="Times New Roman" w:cs="Times New Roman"/>
          <w:sz w:val="24"/>
          <w:szCs w:val="24"/>
          <w:lang w:val="fi-FI"/>
        </w:rPr>
        <w:tab/>
        <w:t xml:space="preserve">: dada kiri dan kanan mengembang bersamaan </w:t>
      </w:r>
      <w:r w:rsidRPr="00801C1F">
        <w:rPr>
          <w:rFonts w:ascii="Times New Roman" w:hAnsi="Times New Roman" w:cs="Times New Roman"/>
          <w:sz w:val="24"/>
          <w:szCs w:val="24"/>
          <w:lang w:val="fi-FI"/>
        </w:rPr>
        <w:tab/>
      </w:r>
    </w:p>
    <w:p w:rsidR="00C679F0" w:rsidRPr="00801C1F" w:rsidP="00BC710F" w14:paraId="21CA132F" w14:textId="593CC48D">
      <w:pPr>
        <w:numPr>
          <w:ilvl w:val="3"/>
          <w:numId w:val="95"/>
        </w:numPr>
        <w:tabs>
          <w:tab w:val="clear" w:pos="2880"/>
        </w:tabs>
        <w:spacing w:after="0" w:line="360" w:lineRule="auto"/>
        <w:ind w:left="1200"/>
        <w:jc w:val="both"/>
        <w:rPr>
          <w:rFonts w:ascii="Times New Roman" w:hAnsi="Times New Roman" w:cs="Times New Roman"/>
          <w:sz w:val="24"/>
          <w:szCs w:val="24"/>
          <w:lang w:val="fi-FI"/>
        </w:rPr>
      </w:pPr>
      <w:r w:rsidRPr="00801C1F">
        <w:rPr>
          <w:rFonts w:ascii="Times New Roman" w:hAnsi="Times New Roman" w:cs="Times New Roman"/>
          <w:sz w:val="24"/>
          <w:szCs w:val="24"/>
          <w:lang w:val="fi-FI"/>
        </w:rPr>
        <w:t>Tipe pernapasan</w:t>
      </w:r>
      <w:r w:rsidRPr="00801C1F">
        <w:rPr>
          <w:rFonts w:ascii="Times New Roman" w:hAnsi="Times New Roman" w:cs="Times New Roman"/>
          <w:sz w:val="24"/>
          <w:szCs w:val="24"/>
          <w:lang w:val="fi-FI"/>
        </w:rPr>
        <w:tab/>
      </w:r>
      <w:r w:rsidR="00B05863">
        <w:rPr>
          <w:rFonts w:ascii="Times New Roman" w:hAnsi="Times New Roman" w:cs="Times New Roman"/>
          <w:sz w:val="24"/>
          <w:szCs w:val="24"/>
          <w:lang w:val="fi-FI"/>
        </w:rPr>
        <w:tab/>
      </w:r>
      <w:r w:rsidR="00B05863">
        <w:rPr>
          <w:rFonts w:ascii="Times New Roman" w:hAnsi="Times New Roman" w:cs="Times New Roman"/>
          <w:sz w:val="24"/>
          <w:szCs w:val="24"/>
          <w:lang w:val="fi-FI"/>
        </w:rPr>
        <w:tab/>
      </w:r>
      <w:r w:rsidR="00B05863">
        <w:rPr>
          <w:rFonts w:ascii="Times New Roman" w:hAnsi="Times New Roman" w:cs="Times New Roman"/>
          <w:sz w:val="24"/>
          <w:szCs w:val="24"/>
          <w:lang w:val="fi-FI"/>
        </w:rPr>
        <w:tab/>
      </w:r>
      <w:r w:rsidRPr="00801C1F">
        <w:rPr>
          <w:rFonts w:ascii="Times New Roman" w:hAnsi="Times New Roman" w:cs="Times New Roman"/>
          <w:sz w:val="24"/>
          <w:szCs w:val="24"/>
          <w:lang w:val="fi-FI"/>
        </w:rPr>
        <w:t>: pernafasan eksternal</w:t>
      </w:r>
      <w:r w:rsidRPr="00801C1F">
        <w:rPr>
          <w:rFonts w:ascii="Times New Roman" w:hAnsi="Times New Roman" w:cs="Times New Roman"/>
          <w:sz w:val="24"/>
          <w:szCs w:val="24"/>
          <w:lang w:val="fi-FI"/>
        </w:rPr>
        <w:tab/>
      </w:r>
    </w:p>
    <w:p w:rsidR="00C679F0" w:rsidRPr="00801C1F" w:rsidP="00B05863" w14:paraId="604EB06A" w14:textId="21ACDE5A">
      <w:pPr>
        <w:spacing w:after="0" w:line="360" w:lineRule="auto"/>
        <w:ind w:left="840"/>
        <w:jc w:val="both"/>
        <w:rPr>
          <w:rFonts w:ascii="Times New Roman" w:hAnsi="Times New Roman" w:cs="Times New Roman"/>
          <w:sz w:val="24"/>
          <w:szCs w:val="24"/>
          <w:lang w:val="fi-FI"/>
        </w:rPr>
      </w:pPr>
      <w:r w:rsidRPr="00801C1F">
        <w:rPr>
          <w:rFonts w:ascii="Times New Roman" w:hAnsi="Times New Roman" w:cs="Times New Roman"/>
          <w:sz w:val="24"/>
          <w:szCs w:val="24"/>
          <w:lang w:val="fi-FI"/>
        </w:rPr>
        <w:t xml:space="preserve">Data lain                       </w:t>
      </w:r>
      <w:r w:rsidR="00B05863">
        <w:rPr>
          <w:rFonts w:ascii="Times New Roman" w:hAnsi="Times New Roman" w:cs="Times New Roman"/>
          <w:sz w:val="24"/>
          <w:szCs w:val="24"/>
          <w:lang w:val="fi-FI"/>
        </w:rPr>
        <w:tab/>
      </w:r>
      <w:r w:rsidR="00B05863">
        <w:rPr>
          <w:rFonts w:ascii="Times New Roman" w:hAnsi="Times New Roman" w:cs="Times New Roman"/>
          <w:sz w:val="24"/>
          <w:szCs w:val="24"/>
          <w:lang w:val="fi-FI"/>
        </w:rPr>
        <w:tab/>
      </w:r>
      <w:r w:rsidR="00B05863">
        <w:rPr>
          <w:rFonts w:ascii="Times New Roman" w:hAnsi="Times New Roman" w:cs="Times New Roman"/>
          <w:sz w:val="24"/>
          <w:szCs w:val="24"/>
          <w:lang w:val="fi-FI"/>
        </w:rPr>
        <w:tab/>
      </w:r>
      <w:r w:rsidRPr="00801C1F">
        <w:rPr>
          <w:rFonts w:ascii="Times New Roman" w:hAnsi="Times New Roman" w:cs="Times New Roman"/>
          <w:sz w:val="24"/>
          <w:szCs w:val="24"/>
          <w:lang w:val="fi-FI"/>
        </w:rPr>
        <w:t>: -</w:t>
      </w:r>
    </w:p>
    <w:p w:rsidR="00C679F0" w:rsidRPr="00801C1F" w:rsidP="00BC710F" w14:paraId="45D2B124" w14:textId="77777777">
      <w:pPr>
        <w:tabs>
          <w:tab w:val="left" w:pos="5280"/>
          <w:tab w:val="center" w:leader="dot" w:pos="9979"/>
        </w:tabs>
        <w:spacing w:after="0" w:line="360" w:lineRule="auto"/>
        <w:ind w:left="840"/>
        <w:jc w:val="both"/>
        <w:rPr>
          <w:rFonts w:ascii="Times New Roman" w:hAnsi="Times New Roman" w:cs="Times New Roman"/>
          <w:sz w:val="24"/>
          <w:szCs w:val="24"/>
          <w:lang w:val="fi-FI"/>
        </w:rPr>
      </w:pPr>
      <w:r w:rsidRPr="00801C1F">
        <w:rPr>
          <w:rFonts w:ascii="Times New Roman" w:hAnsi="Times New Roman" w:cs="Times New Roman"/>
          <w:sz w:val="24"/>
          <w:szCs w:val="24"/>
          <w:lang w:val="fi-FI"/>
        </w:rPr>
        <w:t>Palpasi</w:t>
      </w:r>
    </w:p>
    <w:p w:rsidR="00C679F0" w:rsidRPr="00801C1F" w:rsidP="00BC710F" w14:paraId="3EE29BBA" w14:textId="77777777">
      <w:pPr>
        <w:numPr>
          <w:ilvl w:val="0"/>
          <w:numId w:val="61"/>
        </w:numPr>
        <w:tabs>
          <w:tab w:val="clear" w:pos="3240"/>
        </w:tabs>
        <w:spacing w:after="0" w:line="360" w:lineRule="auto"/>
        <w:ind w:left="1200"/>
        <w:jc w:val="both"/>
        <w:rPr>
          <w:rFonts w:ascii="Times New Roman" w:hAnsi="Times New Roman" w:cs="Times New Roman"/>
          <w:sz w:val="24"/>
          <w:szCs w:val="24"/>
          <w:lang w:val="fi-FI"/>
        </w:rPr>
      </w:pPr>
      <w:r w:rsidRPr="00801C1F">
        <w:rPr>
          <w:rFonts w:ascii="Times New Roman" w:hAnsi="Times New Roman" w:cs="Times New Roman"/>
          <w:sz w:val="24"/>
          <w:szCs w:val="24"/>
          <w:lang w:val="fi-FI"/>
        </w:rPr>
        <w:t>Vokal fremitus</w:t>
      </w:r>
      <w:r w:rsidRPr="00801C1F">
        <w:rPr>
          <w:rFonts w:ascii="Times New Roman" w:hAnsi="Times New Roman" w:cs="Times New Roman"/>
          <w:sz w:val="24"/>
          <w:szCs w:val="24"/>
          <w:lang w:val="fi-FI"/>
        </w:rPr>
        <w:tab/>
        <w:t>: tidak terkaji</w:t>
      </w:r>
      <w:r w:rsidRPr="00801C1F">
        <w:rPr>
          <w:rFonts w:ascii="Times New Roman" w:hAnsi="Times New Roman" w:cs="Times New Roman"/>
          <w:sz w:val="24"/>
          <w:szCs w:val="24"/>
          <w:lang w:val="fi-FI"/>
        </w:rPr>
        <w:tab/>
      </w:r>
    </w:p>
    <w:p w:rsidR="00C679F0" w:rsidRPr="00801C1F" w:rsidP="00BC710F" w14:paraId="167D0CC2" w14:textId="77777777">
      <w:pPr>
        <w:numPr>
          <w:ilvl w:val="0"/>
          <w:numId w:val="61"/>
        </w:numPr>
        <w:tabs>
          <w:tab w:val="clear" w:pos="3240"/>
        </w:tabs>
        <w:spacing w:after="0" w:line="360" w:lineRule="auto"/>
        <w:ind w:left="1200"/>
        <w:jc w:val="both"/>
        <w:rPr>
          <w:rFonts w:ascii="Times New Roman" w:hAnsi="Times New Roman" w:cs="Times New Roman"/>
          <w:sz w:val="24"/>
          <w:szCs w:val="24"/>
          <w:lang w:val="fi-FI"/>
        </w:rPr>
      </w:pPr>
      <w:r w:rsidRPr="00801C1F">
        <w:rPr>
          <w:rFonts w:ascii="Times New Roman" w:hAnsi="Times New Roman" w:cs="Times New Roman"/>
          <w:sz w:val="24"/>
          <w:szCs w:val="24"/>
          <w:lang w:val="fi-FI"/>
        </w:rPr>
        <w:t>Massa / nyeri</w:t>
      </w:r>
      <w:r w:rsidRPr="00801C1F">
        <w:rPr>
          <w:rFonts w:ascii="Times New Roman" w:hAnsi="Times New Roman" w:cs="Times New Roman"/>
          <w:sz w:val="24"/>
          <w:szCs w:val="24"/>
          <w:lang w:val="fi-FI"/>
        </w:rPr>
        <w:tab/>
        <w:t>: tidak ada nyeri tekan</w:t>
      </w:r>
      <w:r w:rsidRPr="00801C1F">
        <w:rPr>
          <w:rFonts w:ascii="Times New Roman" w:hAnsi="Times New Roman" w:cs="Times New Roman"/>
          <w:sz w:val="24"/>
          <w:szCs w:val="24"/>
          <w:lang w:val="fi-FI"/>
        </w:rPr>
        <w:tab/>
      </w:r>
    </w:p>
    <w:p w:rsidR="00C679F0" w:rsidRPr="00801C1F" w:rsidP="00BC710F" w14:paraId="565F2E50" w14:textId="77777777">
      <w:pPr>
        <w:tabs>
          <w:tab w:val="left" w:pos="5280"/>
          <w:tab w:val="center" w:leader="dot" w:pos="9979"/>
        </w:tabs>
        <w:spacing w:after="0" w:line="360" w:lineRule="auto"/>
        <w:ind w:left="840"/>
        <w:jc w:val="both"/>
        <w:rPr>
          <w:rFonts w:ascii="Times New Roman" w:hAnsi="Times New Roman" w:cs="Times New Roman"/>
          <w:sz w:val="24"/>
          <w:szCs w:val="24"/>
          <w:lang w:val="fi-FI"/>
        </w:rPr>
      </w:pPr>
    </w:p>
    <w:p w:rsidR="00C679F0" w:rsidRPr="00801C1F" w:rsidP="00BC710F" w14:paraId="1C80A9FA" w14:textId="77777777">
      <w:pPr>
        <w:tabs>
          <w:tab w:val="left" w:pos="5280"/>
          <w:tab w:val="center" w:leader="dot" w:pos="9979"/>
        </w:tabs>
        <w:spacing w:after="0" w:line="360" w:lineRule="auto"/>
        <w:ind w:left="840"/>
        <w:jc w:val="both"/>
        <w:rPr>
          <w:rFonts w:ascii="Times New Roman" w:hAnsi="Times New Roman" w:cs="Times New Roman"/>
          <w:sz w:val="24"/>
          <w:szCs w:val="24"/>
          <w:lang w:val="fi-FI"/>
        </w:rPr>
      </w:pPr>
      <w:r w:rsidRPr="00801C1F">
        <w:rPr>
          <w:rFonts w:ascii="Times New Roman" w:hAnsi="Times New Roman" w:cs="Times New Roman"/>
          <w:sz w:val="24"/>
          <w:szCs w:val="24"/>
          <w:lang w:val="fi-FI"/>
        </w:rPr>
        <w:t>Auskultasi</w:t>
      </w:r>
    </w:p>
    <w:p w:rsidR="00C679F0" w:rsidRPr="00801C1F" w:rsidP="00BC710F" w14:paraId="0F05996A" w14:textId="77777777">
      <w:pPr>
        <w:numPr>
          <w:ilvl w:val="0"/>
          <w:numId w:val="62"/>
        </w:numPr>
        <w:tabs>
          <w:tab w:val="clear" w:pos="3240"/>
        </w:tabs>
        <w:spacing w:after="0" w:line="360" w:lineRule="auto"/>
        <w:ind w:left="1200"/>
        <w:jc w:val="both"/>
        <w:rPr>
          <w:rFonts w:ascii="Times New Roman" w:hAnsi="Times New Roman" w:cs="Times New Roman"/>
          <w:sz w:val="24"/>
          <w:szCs w:val="24"/>
          <w:lang w:val="fi-FI"/>
        </w:rPr>
      </w:pPr>
      <w:r w:rsidRPr="00801C1F">
        <w:rPr>
          <w:rFonts w:ascii="Times New Roman" w:hAnsi="Times New Roman" w:cs="Times New Roman"/>
          <w:sz w:val="24"/>
          <w:szCs w:val="24"/>
          <w:lang w:val="fi-FI"/>
        </w:rPr>
        <w:t>Suara nafas</w:t>
      </w:r>
      <w:r w:rsidRPr="00801C1F">
        <w:rPr>
          <w:rFonts w:ascii="Times New Roman" w:hAnsi="Times New Roman" w:cs="Times New Roman"/>
          <w:sz w:val="24"/>
          <w:szCs w:val="24"/>
          <w:lang w:val="fi-FI"/>
        </w:rPr>
        <w:tab/>
        <w:t xml:space="preserve">: Vesikuler </w:t>
      </w:r>
    </w:p>
    <w:p w:rsidR="00C679F0" w:rsidRPr="00801C1F" w:rsidP="00BC710F" w14:paraId="64DB36D2" w14:textId="77777777">
      <w:pPr>
        <w:numPr>
          <w:ilvl w:val="0"/>
          <w:numId w:val="62"/>
        </w:numPr>
        <w:tabs>
          <w:tab w:val="clear" w:pos="3240"/>
        </w:tabs>
        <w:spacing w:after="0" w:line="360" w:lineRule="auto"/>
        <w:ind w:left="1200"/>
        <w:jc w:val="both"/>
        <w:rPr>
          <w:rFonts w:ascii="Times New Roman" w:hAnsi="Times New Roman" w:cs="Times New Roman"/>
          <w:sz w:val="24"/>
          <w:szCs w:val="24"/>
          <w:lang w:val="fi-FI"/>
        </w:rPr>
      </w:pPr>
      <w:r w:rsidRPr="00801C1F">
        <w:rPr>
          <w:rFonts w:ascii="Times New Roman" w:hAnsi="Times New Roman" w:cs="Times New Roman"/>
          <w:sz w:val="24"/>
          <w:szCs w:val="24"/>
          <w:lang w:val="fi-FI"/>
        </w:rPr>
        <w:t>Suara tambahan</w:t>
      </w:r>
      <w:r w:rsidRPr="00801C1F">
        <w:rPr>
          <w:rFonts w:ascii="Times New Roman" w:hAnsi="Times New Roman" w:cs="Times New Roman"/>
          <w:sz w:val="24"/>
          <w:szCs w:val="24"/>
          <w:lang w:val="fi-FI"/>
        </w:rPr>
        <w:tab/>
        <w:t>: tidak ada suara tambahan</w:t>
      </w:r>
    </w:p>
    <w:p w:rsidR="00C679F0" w:rsidRPr="00801C1F" w:rsidP="00BC710F" w14:paraId="4ED7728F" w14:textId="77777777">
      <w:pPr>
        <w:numPr>
          <w:ilvl w:val="2"/>
          <w:numId w:val="95"/>
        </w:numPr>
        <w:tabs>
          <w:tab w:val="clear" w:pos="2340"/>
        </w:tabs>
        <w:spacing w:after="0" w:line="360" w:lineRule="auto"/>
        <w:ind w:left="840"/>
        <w:jc w:val="both"/>
        <w:rPr>
          <w:rFonts w:ascii="Times New Roman" w:hAnsi="Times New Roman" w:cs="Times New Roman"/>
          <w:sz w:val="24"/>
          <w:szCs w:val="24"/>
          <w:lang w:val="fi-FI"/>
        </w:rPr>
      </w:pPr>
      <w:r w:rsidRPr="00801C1F">
        <w:rPr>
          <w:rFonts w:ascii="Times New Roman" w:hAnsi="Times New Roman" w:cs="Times New Roman"/>
          <w:sz w:val="24"/>
          <w:szCs w:val="24"/>
          <w:lang w:val="fi-FI"/>
        </w:rPr>
        <w:t>Jantung</w:t>
      </w:r>
    </w:p>
    <w:p w:rsidR="00C679F0" w:rsidRPr="00801C1F" w:rsidP="00BC710F" w14:paraId="3A52B6BC" w14:textId="77777777">
      <w:pPr>
        <w:tabs>
          <w:tab w:val="left" w:pos="2880"/>
          <w:tab w:val="center" w:leader="dot" w:pos="9979"/>
        </w:tabs>
        <w:spacing w:after="0" w:line="360" w:lineRule="auto"/>
        <w:ind w:left="840"/>
        <w:jc w:val="both"/>
        <w:rPr>
          <w:rFonts w:ascii="Times New Roman" w:hAnsi="Times New Roman" w:cs="Times New Roman"/>
          <w:sz w:val="24"/>
          <w:szCs w:val="24"/>
          <w:lang w:val="fi-FI"/>
        </w:rPr>
      </w:pPr>
      <w:r w:rsidRPr="00801C1F">
        <w:rPr>
          <w:rFonts w:ascii="Times New Roman" w:hAnsi="Times New Roman" w:cs="Times New Roman"/>
          <w:sz w:val="24"/>
          <w:szCs w:val="24"/>
          <w:lang w:val="fi-FI"/>
        </w:rPr>
        <w:t>Palpasi</w:t>
      </w:r>
    </w:p>
    <w:p w:rsidR="00C679F0" w:rsidRPr="00801C1F" w:rsidP="00B05863" w14:paraId="12391B86" w14:textId="2FF111FF">
      <w:pPr>
        <w:spacing w:after="0" w:line="360" w:lineRule="auto"/>
        <w:ind w:left="840"/>
        <w:jc w:val="both"/>
        <w:rPr>
          <w:rFonts w:ascii="Times New Roman" w:hAnsi="Times New Roman" w:cs="Times New Roman"/>
          <w:sz w:val="24"/>
          <w:szCs w:val="24"/>
          <w:lang w:val="fi-FI"/>
        </w:rPr>
      </w:pPr>
      <w:r w:rsidRPr="00801C1F">
        <w:rPr>
          <w:rFonts w:ascii="Times New Roman" w:hAnsi="Times New Roman" w:cs="Times New Roman"/>
          <w:sz w:val="24"/>
          <w:szCs w:val="24"/>
          <w:lang w:val="fi-FI"/>
        </w:rPr>
        <w:t>Ictus cordis</w:t>
      </w:r>
      <w:r w:rsidR="00B05863">
        <w:rPr>
          <w:rFonts w:ascii="Times New Roman" w:hAnsi="Times New Roman" w:cs="Times New Roman"/>
          <w:sz w:val="24"/>
          <w:szCs w:val="24"/>
          <w:lang w:val="fi-FI"/>
        </w:rPr>
        <w:tab/>
      </w:r>
      <w:r w:rsidR="00B05863">
        <w:rPr>
          <w:rFonts w:ascii="Times New Roman" w:hAnsi="Times New Roman" w:cs="Times New Roman"/>
          <w:sz w:val="24"/>
          <w:szCs w:val="24"/>
          <w:lang w:val="fi-FI"/>
        </w:rPr>
        <w:tab/>
      </w:r>
      <w:r w:rsidRPr="00801C1F">
        <w:rPr>
          <w:rFonts w:ascii="Times New Roman" w:hAnsi="Times New Roman" w:cs="Times New Roman"/>
          <w:sz w:val="24"/>
          <w:szCs w:val="24"/>
          <w:lang w:val="fi-FI"/>
        </w:rPr>
        <w:t xml:space="preserve">: Tidak terkaji </w:t>
      </w:r>
    </w:p>
    <w:p w:rsidR="00C679F0" w:rsidRPr="00801C1F" w:rsidP="00BC710F" w14:paraId="33E19343" w14:textId="77777777">
      <w:pPr>
        <w:tabs>
          <w:tab w:val="left" w:pos="2880"/>
          <w:tab w:val="center" w:leader="dot" w:pos="9979"/>
        </w:tabs>
        <w:spacing w:after="0" w:line="360" w:lineRule="auto"/>
        <w:ind w:left="840"/>
        <w:jc w:val="both"/>
        <w:rPr>
          <w:rFonts w:ascii="Times New Roman" w:hAnsi="Times New Roman" w:cs="Times New Roman"/>
          <w:sz w:val="24"/>
          <w:szCs w:val="24"/>
          <w:lang w:val="fi-FI"/>
        </w:rPr>
      </w:pPr>
      <w:r w:rsidRPr="00801C1F">
        <w:rPr>
          <w:rFonts w:ascii="Times New Roman" w:hAnsi="Times New Roman" w:cs="Times New Roman"/>
          <w:sz w:val="24"/>
          <w:szCs w:val="24"/>
          <w:lang w:val="fi-FI"/>
        </w:rPr>
        <w:t>Perkusi</w:t>
      </w:r>
    </w:p>
    <w:p w:rsidR="00C679F0" w:rsidRPr="00801C1F" w:rsidP="00BC710F" w14:paraId="6FDB31ED" w14:textId="77777777">
      <w:pPr>
        <w:tabs>
          <w:tab w:val="left" w:pos="5280"/>
          <w:tab w:val="center" w:leader="dot" w:pos="9979"/>
        </w:tabs>
        <w:spacing w:after="0" w:line="360" w:lineRule="auto"/>
        <w:ind w:left="840"/>
        <w:jc w:val="both"/>
        <w:rPr>
          <w:rFonts w:ascii="Times New Roman" w:hAnsi="Times New Roman" w:cs="Times New Roman"/>
          <w:sz w:val="24"/>
          <w:szCs w:val="24"/>
          <w:lang w:val="fi-FI"/>
        </w:rPr>
      </w:pPr>
      <w:r w:rsidRPr="00801C1F">
        <w:rPr>
          <w:rFonts w:ascii="Times New Roman" w:hAnsi="Times New Roman" w:cs="Times New Roman"/>
          <w:sz w:val="24"/>
          <w:szCs w:val="24"/>
          <w:lang w:val="fi-FI"/>
        </w:rPr>
        <w:t>Pembesaran jantung  : Tidak ada pembesaran jantung</w:t>
      </w:r>
    </w:p>
    <w:p w:rsidR="00C679F0" w:rsidRPr="00801C1F" w:rsidP="00BC710F" w14:paraId="471740F7" w14:textId="77777777">
      <w:pPr>
        <w:tabs>
          <w:tab w:val="left" w:pos="5280"/>
          <w:tab w:val="center" w:leader="dot" w:pos="9979"/>
        </w:tabs>
        <w:spacing w:after="0" w:line="360" w:lineRule="auto"/>
        <w:ind w:left="840"/>
        <w:jc w:val="both"/>
        <w:rPr>
          <w:rFonts w:ascii="Times New Roman" w:hAnsi="Times New Roman" w:cs="Times New Roman"/>
          <w:sz w:val="24"/>
          <w:szCs w:val="24"/>
          <w:lang w:val="fi-FI"/>
        </w:rPr>
      </w:pPr>
      <w:r w:rsidRPr="00801C1F">
        <w:rPr>
          <w:rFonts w:ascii="Times New Roman" w:hAnsi="Times New Roman" w:cs="Times New Roman"/>
          <w:sz w:val="24"/>
          <w:szCs w:val="24"/>
          <w:lang w:val="fi-FI"/>
        </w:rPr>
        <w:t>Auskultasi</w:t>
      </w:r>
    </w:p>
    <w:p w:rsidR="00C679F0" w:rsidRPr="00801C1F" w:rsidP="00BC710F" w14:paraId="622424E9" w14:textId="77777777">
      <w:pPr>
        <w:tabs>
          <w:tab w:val="left" w:pos="5280"/>
          <w:tab w:val="center" w:leader="dot" w:pos="9979"/>
        </w:tabs>
        <w:spacing w:after="0" w:line="360" w:lineRule="auto"/>
        <w:ind w:left="840"/>
        <w:jc w:val="both"/>
        <w:rPr>
          <w:rFonts w:ascii="Times New Roman" w:hAnsi="Times New Roman" w:cs="Times New Roman"/>
          <w:sz w:val="24"/>
          <w:szCs w:val="24"/>
          <w:lang w:val="fi-FI"/>
        </w:rPr>
      </w:pPr>
      <w:r w:rsidRPr="00801C1F">
        <w:rPr>
          <w:rFonts w:ascii="Times New Roman" w:hAnsi="Times New Roman" w:cs="Times New Roman"/>
          <w:sz w:val="24"/>
          <w:szCs w:val="24"/>
          <w:lang w:val="fi-FI"/>
        </w:rPr>
        <w:t>Bunyi jantung tambahan  : Terdengar bunyi lup-dup</w:t>
      </w:r>
    </w:p>
    <w:p w:rsidR="00C679F0" w:rsidRPr="00801C1F" w:rsidP="00BC710F" w14:paraId="1FA8EF0A" w14:textId="77777777">
      <w:pPr>
        <w:tabs>
          <w:tab w:val="left" w:pos="5280"/>
          <w:tab w:val="center" w:leader="dot" w:pos="9979"/>
        </w:tabs>
        <w:spacing w:after="0" w:line="360" w:lineRule="auto"/>
        <w:ind w:left="840"/>
        <w:jc w:val="both"/>
        <w:rPr>
          <w:rFonts w:ascii="Times New Roman" w:hAnsi="Times New Roman" w:cs="Times New Roman"/>
          <w:sz w:val="24"/>
          <w:szCs w:val="24"/>
          <w:lang w:val="fi-FI"/>
        </w:rPr>
      </w:pPr>
      <w:r w:rsidRPr="00801C1F">
        <w:rPr>
          <w:rFonts w:ascii="Times New Roman" w:hAnsi="Times New Roman" w:cs="Times New Roman"/>
          <w:sz w:val="24"/>
          <w:szCs w:val="24"/>
          <w:lang w:val="fi-FI"/>
        </w:rPr>
        <w:t>Data lain</w:t>
      </w:r>
      <w:r w:rsidRPr="00801C1F">
        <w:rPr>
          <w:rFonts w:ascii="Times New Roman" w:hAnsi="Times New Roman" w:cs="Times New Roman"/>
          <w:sz w:val="24"/>
          <w:szCs w:val="24"/>
          <w:lang w:val="fi-FI"/>
        </w:rPr>
        <w:tab/>
        <w:t>: -</w:t>
      </w:r>
    </w:p>
    <w:p w:rsidR="00C679F0" w:rsidRPr="00801C1F" w:rsidP="00BD23C8" w14:paraId="2EE717CB" w14:textId="77777777">
      <w:pPr>
        <w:numPr>
          <w:ilvl w:val="2"/>
          <w:numId w:val="95"/>
        </w:numPr>
        <w:tabs>
          <w:tab w:val="clear" w:pos="2340"/>
        </w:tabs>
        <w:spacing w:after="0" w:line="360" w:lineRule="auto"/>
        <w:ind w:left="840"/>
        <w:jc w:val="both"/>
        <w:rPr>
          <w:rFonts w:ascii="Times New Roman" w:hAnsi="Times New Roman" w:cs="Times New Roman"/>
          <w:sz w:val="24"/>
          <w:szCs w:val="24"/>
          <w:lang w:val="fi-FI"/>
        </w:rPr>
      </w:pPr>
      <w:r w:rsidRPr="00801C1F">
        <w:rPr>
          <w:rFonts w:ascii="Times New Roman" w:hAnsi="Times New Roman" w:cs="Times New Roman"/>
          <w:sz w:val="24"/>
          <w:szCs w:val="24"/>
          <w:lang w:val="fi-FI"/>
        </w:rPr>
        <w:t>Abdomen</w:t>
      </w:r>
    </w:p>
    <w:p w:rsidR="00C679F0" w:rsidRPr="00801C1F" w:rsidP="00BD23C8" w14:paraId="72889352" w14:textId="77777777">
      <w:pPr>
        <w:spacing w:after="0" w:line="360" w:lineRule="auto"/>
        <w:ind w:left="840"/>
        <w:jc w:val="both"/>
        <w:rPr>
          <w:rFonts w:ascii="Times New Roman" w:hAnsi="Times New Roman" w:cs="Times New Roman"/>
          <w:sz w:val="24"/>
          <w:szCs w:val="24"/>
          <w:lang w:val="fi-FI"/>
        </w:rPr>
      </w:pPr>
      <w:r w:rsidRPr="00801C1F">
        <w:rPr>
          <w:rFonts w:ascii="Times New Roman" w:hAnsi="Times New Roman" w:cs="Times New Roman"/>
          <w:sz w:val="24"/>
          <w:szCs w:val="24"/>
          <w:lang w:val="fi-FI"/>
        </w:rPr>
        <w:t>Inspeksi</w:t>
      </w:r>
    </w:p>
    <w:p w:rsidR="00C679F0" w:rsidRPr="00801C1F" w:rsidP="00BD23C8" w14:paraId="7C88A30D" w14:textId="77777777">
      <w:pPr>
        <w:numPr>
          <w:ilvl w:val="3"/>
          <w:numId w:val="95"/>
        </w:numPr>
        <w:tabs>
          <w:tab w:val="clear" w:pos="2880"/>
        </w:tabs>
        <w:spacing w:after="0" w:line="360" w:lineRule="auto"/>
        <w:ind w:left="1200"/>
        <w:jc w:val="both"/>
        <w:rPr>
          <w:rFonts w:ascii="Times New Roman" w:hAnsi="Times New Roman" w:cs="Times New Roman"/>
          <w:sz w:val="24"/>
          <w:szCs w:val="24"/>
          <w:lang w:val="fi-FI"/>
        </w:rPr>
      </w:pPr>
      <w:r w:rsidRPr="00801C1F">
        <w:rPr>
          <w:rFonts w:ascii="Times New Roman" w:hAnsi="Times New Roman" w:cs="Times New Roman"/>
          <w:sz w:val="24"/>
          <w:szCs w:val="24"/>
          <w:lang w:val="fi-FI"/>
        </w:rPr>
        <w:t>Membuncit</w:t>
      </w:r>
      <w:r w:rsidRPr="00801C1F">
        <w:rPr>
          <w:rFonts w:ascii="Times New Roman" w:hAnsi="Times New Roman" w:cs="Times New Roman"/>
          <w:sz w:val="24"/>
          <w:szCs w:val="24"/>
          <w:lang w:val="fi-FI"/>
        </w:rPr>
        <w:tab/>
        <w:t>: tidak ada pembesaran</w:t>
      </w:r>
    </w:p>
    <w:p w:rsidR="00C679F0" w:rsidRPr="00801C1F" w:rsidP="00BD23C8" w14:paraId="20E42A14" w14:textId="77777777">
      <w:pPr>
        <w:numPr>
          <w:ilvl w:val="3"/>
          <w:numId w:val="95"/>
        </w:numPr>
        <w:tabs>
          <w:tab w:val="clear" w:pos="2880"/>
        </w:tabs>
        <w:spacing w:after="0" w:line="360" w:lineRule="auto"/>
        <w:ind w:left="1200"/>
        <w:jc w:val="both"/>
        <w:rPr>
          <w:rFonts w:ascii="Times New Roman" w:hAnsi="Times New Roman" w:cs="Times New Roman"/>
          <w:sz w:val="24"/>
          <w:szCs w:val="24"/>
          <w:lang w:val="fi-FI"/>
        </w:rPr>
      </w:pPr>
      <w:r w:rsidRPr="00801C1F">
        <w:rPr>
          <w:rFonts w:ascii="Times New Roman" w:hAnsi="Times New Roman" w:cs="Times New Roman"/>
          <w:sz w:val="24"/>
          <w:szCs w:val="24"/>
          <w:lang w:val="fi-FI"/>
        </w:rPr>
        <w:t>Ada luka / tidak</w:t>
      </w:r>
      <w:r w:rsidRPr="00801C1F">
        <w:rPr>
          <w:rFonts w:ascii="Times New Roman" w:hAnsi="Times New Roman" w:cs="Times New Roman"/>
          <w:sz w:val="24"/>
          <w:szCs w:val="24"/>
          <w:lang w:val="fi-FI"/>
        </w:rPr>
        <w:tab/>
        <w:t>: tidak ada luka atau lesi</w:t>
      </w:r>
    </w:p>
    <w:p w:rsidR="00C679F0" w:rsidRPr="00801C1F" w:rsidP="00BD23C8" w14:paraId="6150249B" w14:textId="77777777">
      <w:pPr>
        <w:spacing w:after="0" w:line="360" w:lineRule="auto"/>
        <w:ind w:left="840"/>
        <w:jc w:val="both"/>
        <w:rPr>
          <w:rFonts w:ascii="Times New Roman" w:hAnsi="Times New Roman" w:cs="Times New Roman"/>
          <w:sz w:val="24"/>
          <w:szCs w:val="24"/>
          <w:lang w:val="fi-FI"/>
        </w:rPr>
      </w:pPr>
      <w:r w:rsidRPr="00801C1F">
        <w:rPr>
          <w:rFonts w:ascii="Times New Roman" w:hAnsi="Times New Roman" w:cs="Times New Roman"/>
          <w:sz w:val="24"/>
          <w:szCs w:val="24"/>
          <w:lang w:val="fi-FI"/>
        </w:rPr>
        <w:t>Palpasi</w:t>
      </w:r>
    </w:p>
    <w:p w:rsidR="00C679F0" w:rsidRPr="00801C1F" w:rsidP="00BD23C8" w14:paraId="5A993F86" w14:textId="6D4422F2">
      <w:pPr>
        <w:numPr>
          <w:ilvl w:val="0"/>
          <w:numId w:val="63"/>
        </w:numPr>
        <w:tabs>
          <w:tab w:val="clear" w:pos="3240"/>
        </w:tabs>
        <w:spacing w:after="0" w:line="360" w:lineRule="auto"/>
        <w:ind w:left="1200"/>
        <w:jc w:val="both"/>
        <w:rPr>
          <w:rFonts w:ascii="Times New Roman" w:hAnsi="Times New Roman" w:cs="Times New Roman"/>
          <w:sz w:val="24"/>
          <w:szCs w:val="24"/>
          <w:lang w:val="fi-FI"/>
        </w:rPr>
      </w:pPr>
      <w:r w:rsidRPr="00801C1F">
        <w:rPr>
          <w:rFonts w:ascii="Times New Roman" w:hAnsi="Times New Roman" w:cs="Times New Roman"/>
          <w:sz w:val="24"/>
          <w:szCs w:val="24"/>
          <w:lang w:val="fi-FI"/>
        </w:rPr>
        <w:t>Hepar</w:t>
      </w:r>
      <w:r w:rsidRPr="00801C1F">
        <w:rPr>
          <w:rFonts w:ascii="Times New Roman" w:hAnsi="Times New Roman" w:cs="Times New Roman"/>
          <w:sz w:val="24"/>
          <w:szCs w:val="24"/>
          <w:lang w:val="fi-FI"/>
        </w:rPr>
        <w:tab/>
      </w:r>
      <w:r w:rsidR="00BD23C8">
        <w:rPr>
          <w:rFonts w:ascii="Times New Roman" w:hAnsi="Times New Roman" w:cs="Times New Roman"/>
          <w:sz w:val="24"/>
          <w:szCs w:val="24"/>
          <w:lang w:val="fi-FI"/>
        </w:rPr>
        <w:tab/>
      </w:r>
      <w:r w:rsidRPr="00801C1F">
        <w:rPr>
          <w:rFonts w:ascii="Times New Roman" w:hAnsi="Times New Roman" w:cs="Times New Roman"/>
          <w:sz w:val="24"/>
          <w:szCs w:val="24"/>
          <w:lang w:val="fi-FI"/>
        </w:rPr>
        <w:t>: tidak ada teraba</w:t>
      </w:r>
    </w:p>
    <w:p w:rsidR="00C679F0" w:rsidRPr="00801C1F" w:rsidP="00BD23C8" w14:paraId="4426E320" w14:textId="69FD9F2A">
      <w:pPr>
        <w:numPr>
          <w:ilvl w:val="0"/>
          <w:numId w:val="63"/>
        </w:numPr>
        <w:tabs>
          <w:tab w:val="clear" w:pos="3240"/>
        </w:tabs>
        <w:spacing w:after="0" w:line="360" w:lineRule="auto"/>
        <w:ind w:left="1200"/>
        <w:jc w:val="both"/>
        <w:rPr>
          <w:rFonts w:ascii="Times New Roman" w:hAnsi="Times New Roman" w:cs="Times New Roman"/>
          <w:sz w:val="24"/>
          <w:szCs w:val="24"/>
          <w:lang w:val="fi-FI"/>
        </w:rPr>
      </w:pPr>
      <w:r w:rsidRPr="00801C1F">
        <w:rPr>
          <w:rFonts w:ascii="Times New Roman" w:hAnsi="Times New Roman" w:cs="Times New Roman"/>
          <w:sz w:val="24"/>
          <w:szCs w:val="24"/>
          <w:lang w:val="fi-FI"/>
        </w:rPr>
        <w:t>Lien</w:t>
      </w:r>
      <w:r w:rsidRPr="00801C1F">
        <w:rPr>
          <w:rFonts w:ascii="Times New Roman" w:hAnsi="Times New Roman" w:cs="Times New Roman"/>
          <w:sz w:val="24"/>
          <w:szCs w:val="24"/>
          <w:lang w:val="fi-FI"/>
        </w:rPr>
        <w:tab/>
      </w:r>
      <w:r w:rsidR="00BD23C8">
        <w:rPr>
          <w:rFonts w:ascii="Times New Roman" w:hAnsi="Times New Roman" w:cs="Times New Roman"/>
          <w:sz w:val="24"/>
          <w:szCs w:val="24"/>
          <w:lang w:val="fi-FI"/>
        </w:rPr>
        <w:tab/>
      </w:r>
      <w:r w:rsidRPr="00801C1F">
        <w:rPr>
          <w:rFonts w:ascii="Times New Roman" w:hAnsi="Times New Roman" w:cs="Times New Roman"/>
          <w:sz w:val="24"/>
          <w:szCs w:val="24"/>
          <w:lang w:val="fi-FI"/>
        </w:rPr>
        <w:t>: tidak ada teaba</w:t>
      </w:r>
    </w:p>
    <w:p w:rsidR="00C679F0" w:rsidRPr="00801C1F" w:rsidP="00BD23C8" w14:paraId="22E42E99" w14:textId="77777777">
      <w:pPr>
        <w:numPr>
          <w:ilvl w:val="0"/>
          <w:numId w:val="63"/>
        </w:numPr>
        <w:tabs>
          <w:tab w:val="clear" w:pos="3240"/>
        </w:tabs>
        <w:spacing w:after="0" w:line="360" w:lineRule="auto"/>
        <w:ind w:left="1200"/>
        <w:jc w:val="both"/>
        <w:rPr>
          <w:rFonts w:ascii="Times New Roman" w:hAnsi="Times New Roman" w:cs="Times New Roman"/>
          <w:sz w:val="24"/>
          <w:szCs w:val="24"/>
          <w:lang w:val="fi-FI"/>
        </w:rPr>
      </w:pPr>
      <w:r w:rsidRPr="00801C1F">
        <w:rPr>
          <w:rFonts w:ascii="Times New Roman" w:hAnsi="Times New Roman" w:cs="Times New Roman"/>
          <w:sz w:val="24"/>
          <w:szCs w:val="24"/>
          <w:lang w:val="fi-FI"/>
        </w:rPr>
        <w:t>Nyeri tekan</w:t>
      </w:r>
      <w:r w:rsidRPr="00801C1F">
        <w:rPr>
          <w:rFonts w:ascii="Times New Roman" w:hAnsi="Times New Roman" w:cs="Times New Roman"/>
          <w:sz w:val="24"/>
          <w:szCs w:val="24"/>
          <w:lang w:val="fi-FI"/>
        </w:rPr>
        <w:tab/>
        <w:t>: tidak ada nyeri tekan</w:t>
      </w:r>
    </w:p>
    <w:p w:rsidR="00C679F0" w:rsidRPr="00801C1F" w:rsidP="00BD23C8" w14:paraId="724BDAD8" w14:textId="77777777">
      <w:pPr>
        <w:spacing w:after="0" w:line="360" w:lineRule="auto"/>
        <w:ind w:left="840"/>
        <w:jc w:val="both"/>
        <w:rPr>
          <w:rFonts w:ascii="Times New Roman" w:hAnsi="Times New Roman" w:cs="Times New Roman"/>
          <w:sz w:val="24"/>
          <w:szCs w:val="24"/>
          <w:lang w:val="fi-FI"/>
        </w:rPr>
      </w:pPr>
      <w:r w:rsidRPr="00801C1F">
        <w:rPr>
          <w:rFonts w:ascii="Times New Roman" w:hAnsi="Times New Roman" w:cs="Times New Roman"/>
          <w:sz w:val="24"/>
          <w:szCs w:val="24"/>
          <w:lang w:val="fi-FI"/>
        </w:rPr>
        <w:t>Auskultasi</w:t>
      </w:r>
    </w:p>
    <w:p w:rsidR="00C679F0" w:rsidRPr="00801C1F" w:rsidP="00BD23C8" w14:paraId="631792FE" w14:textId="62D58EEA">
      <w:pPr>
        <w:spacing w:after="0" w:line="360" w:lineRule="auto"/>
        <w:ind w:left="840"/>
        <w:jc w:val="both"/>
        <w:rPr>
          <w:rFonts w:ascii="Times New Roman" w:hAnsi="Times New Roman" w:cs="Times New Roman"/>
          <w:sz w:val="24"/>
          <w:szCs w:val="24"/>
          <w:lang w:val="fi-FI"/>
        </w:rPr>
      </w:pPr>
      <w:r w:rsidRPr="00801C1F">
        <w:rPr>
          <w:rFonts w:ascii="Times New Roman" w:hAnsi="Times New Roman" w:cs="Times New Roman"/>
          <w:sz w:val="24"/>
          <w:szCs w:val="24"/>
          <w:lang w:val="fi-FI"/>
        </w:rPr>
        <w:t xml:space="preserve">Peristaltik </w:t>
      </w:r>
      <w:r w:rsidR="00BD23C8">
        <w:rPr>
          <w:rFonts w:ascii="Times New Roman" w:hAnsi="Times New Roman" w:cs="Times New Roman"/>
          <w:sz w:val="24"/>
          <w:szCs w:val="24"/>
          <w:lang w:val="fi-FI"/>
        </w:rPr>
        <w:tab/>
      </w:r>
      <w:r w:rsidR="00BD23C8">
        <w:rPr>
          <w:rFonts w:ascii="Times New Roman" w:hAnsi="Times New Roman" w:cs="Times New Roman"/>
          <w:sz w:val="24"/>
          <w:szCs w:val="24"/>
          <w:lang w:val="fi-FI"/>
        </w:rPr>
        <w:tab/>
      </w:r>
      <w:r w:rsidRPr="00801C1F">
        <w:rPr>
          <w:rFonts w:ascii="Times New Roman" w:hAnsi="Times New Roman" w:cs="Times New Roman"/>
          <w:sz w:val="24"/>
          <w:szCs w:val="24"/>
          <w:lang w:val="fi-FI"/>
        </w:rPr>
        <w:t>: 33x/menit</w:t>
      </w:r>
    </w:p>
    <w:p w:rsidR="00C679F0" w:rsidRPr="00801C1F" w:rsidP="00BD23C8" w14:paraId="1A6F044D" w14:textId="4FE1DED6">
      <w:pPr>
        <w:spacing w:after="0" w:line="360" w:lineRule="auto"/>
        <w:ind w:left="840"/>
        <w:jc w:val="both"/>
        <w:rPr>
          <w:rFonts w:ascii="Times New Roman" w:hAnsi="Times New Roman" w:cs="Times New Roman"/>
          <w:sz w:val="24"/>
          <w:szCs w:val="24"/>
          <w:lang w:val="fi-FI"/>
        </w:rPr>
      </w:pPr>
      <w:r w:rsidRPr="00801C1F">
        <w:rPr>
          <w:rFonts w:ascii="Times New Roman" w:hAnsi="Times New Roman" w:cs="Times New Roman"/>
          <w:sz w:val="24"/>
          <w:szCs w:val="24"/>
          <w:lang w:val="fi-FI"/>
        </w:rPr>
        <w:t xml:space="preserve">Perkusi      </w:t>
      </w:r>
      <w:r w:rsidR="00BD23C8">
        <w:rPr>
          <w:rFonts w:ascii="Times New Roman" w:hAnsi="Times New Roman" w:cs="Times New Roman"/>
          <w:sz w:val="24"/>
          <w:szCs w:val="24"/>
          <w:lang w:val="fi-FI"/>
        </w:rPr>
        <w:tab/>
      </w:r>
      <w:r w:rsidR="00BD23C8">
        <w:rPr>
          <w:rFonts w:ascii="Times New Roman" w:hAnsi="Times New Roman" w:cs="Times New Roman"/>
          <w:sz w:val="24"/>
          <w:szCs w:val="24"/>
          <w:lang w:val="fi-FI"/>
        </w:rPr>
        <w:tab/>
      </w:r>
      <w:r w:rsidRPr="00801C1F">
        <w:rPr>
          <w:rFonts w:ascii="Times New Roman" w:hAnsi="Times New Roman" w:cs="Times New Roman"/>
          <w:sz w:val="24"/>
          <w:szCs w:val="24"/>
          <w:lang w:val="fi-FI"/>
        </w:rPr>
        <w:t>: suara abdomen hyprer tympani</w:t>
      </w:r>
    </w:p>
    <w:p w:rsidR="00C679F0" w:rsidRPr="00801C1F" w:rsidP="00BD23C8" w14:paraId="3004B246" w14:textId="77777777">
      <w:pPr>
        <w:numPr>
          <w:ilvl w:val="2"/>
          <w:numId w:val="95"/>
        </w:numPr>
        <w:tabs>
          <w:tab w:val="clear" w:pos="2340"/>
        </w:tabs>
        <w:spacing w:after="0" w:line="360" w:lineRule="auto"/>
        <w:ind w:left="840"/>
        <w:jc w:val="both"/>
        <w:rPr>
          <w:rFonts w:ascii="Times New Roman" w:hAnsi="Times New Roman" w:cs="Times New Roman"/>
          <w:sz w:val="24"/>
          <w:szCs w:val="24"/>
          <w:lang w:val="fi-FI"/>
        </w:rPr>
      </w:pPr>
      <w:r w:rsidRPr="00801C1F">
        <w:rPr>
          <w:rFonts w:ascii="Times New Roman" w:hAnsi="Times New Roman" w:cs="Times New Roman"/>
          <w:sz w:val="24"/>
          <w:szCs w:val="24"/>
          <w:lang w:val="fi-FI"/>
        </w:rPr>
        <w:t>Genitalia dan Anus</w:t>
      </w:r>
      <w:r w:rsidRPr="00801C1F">
        <w:rPr>
          <w:rFonts w:ascii="Times New Roman" w:hAnsi="Times New Roman" w:cs="Times New Roman"/>
          <w:sz w:val="24"/>
          <w:szCs w:val="24"/>
          <w:lang w:val="fi-FI"/>
        </w:rPr>
        <w:tab/>
        <w:t>: tidak ada penurunan testis dan tidak ada gejala benjolan</w:t>
      </w:r>
      <w:r w:rsidRPr="00801C1F">
        <w:rPr>
          <w:rFonts w:ascii="Times New Roman" w:hAnsi="Times New Roman" w:cs="Times New Roman"/>
          <w:sz w:val="24"/>
          <w:szCs w:val="24"/>
          <w:lang w:val="fi-FI"/>
        </w:rPr>
        <w:tab/>
      </w:r>
    </w:p>
    <w:p w:rsidR="00C679F0" w:rsidRPr="00801C1F" w:rsidP="00BD23C8" w14:paraId="3F37F907" w14:textId="77777777">
      <w:pPr>
        <w:numPr>
          <w:ilvl w:val="2"/>
          <w:numId w:val="95"/>
        </w:numPr>
        <w:tabs>
          <w:tab w:val="clear" w:pos="2340"/>
        </w:tabs>
        <w:spacing w:after="0" w:line="360" w:lineRule="auto"/>
        <w:ind w:left="840"/>
        <w:jc w:val="both"/>
        <w:rPr>
          <w:rFonts w:ascii="Times New Roman" w:hAnsi="Times New Roman" w:cs="Times New Roman"/>
          <w:sz w:val="24"/>
          <w:szCs w:val="24"/>
          <w:lang w:val="fi-FI"/>
        </w:rPr>
      </w:pPr>
      <w:r w:rsidRPr="00801C1F">
        <w:rPr>
          <w:rFonts w:ascii="Times New Roman" w:hAnsi="Times New Roman" w:cs="Times New Roman"/>
          <w:sz w:val="24"/>
          <w:szCs w:val="24"/>
          <w:lang w:val="fi-FI"/>
        </w:rPr>
        <w:t>Ekstremitas</w:t>
      </w:r>
    </w:p>
    <w:p w:rsidR="00C679F0" w:rsidRPr="00801C1F" w:rsidP="00BD23C8" w14:paraId="615953F6" w14:textId="77777777">
      <w:pPr>
        <w:spacing w:after="0" w:line="360" w:lineRule="auto"/>
        <w:ind w:left="840"/>
        <w:jc w:val="both"/>
        <w:rPr>
          <w:rFonts w:ascii="Times New Roman" w:hAnsi="Times New Roman" w:cs="Times New Roman"/>
          <w:sz w:val="24"/>
          <w:szCs w:val="24"/>
          <w:lang w:val="fi-FI"/>
        </w:rPr>
      </w:pPr>
      <w:r w:rsidRPr="00801C1F">
        <w:rPr>
          <w:rFonts w:ascii="Times New Roman" w:hAnsi="Times New Roman" w:cs="Times New Roman"/>
          <w:sz w:val="24"/>
          <w:szCs w:val="24"/>
          <w:lang w:val="fi-FI"/>
        </w:rPr>
        <w:t>Ekstremitas atas</w:t>
      </w:r>
    </w:p>
    <w:p w:rsidR="00C679F0" w:rsidRPr="00801C1F" w:rsidP="00BD23C8" w14:paraId="3AF6FD14" w14:textId="77777777">
      <w:pPr>
        <w:numPr>
          <w:ilvl w:val="3"/>
          <w:numId w:val="95"/>
        </w:numPr>
        <w:tabs>
          <w:tab w:val="clear" w:pos="2880"/>
        </w:tabs>
        <w:spacing w:after="0" w:line="360" w:lineRule="auto"/>
        <w:ind w:left="1200"/>
        <w:jc w:val="both"/>
        <w:rPr>
          <w:rFonts w:ascii="Times New Roman" w:hAnsi="Times New Roman" w:cs="Times New Roman"/>
          <w:sz w:val="24"/>
          <w:szCs w:val="24"/>
          <w:lang w:val="fi-FI"/>
        </w:rPr>
      </w:pPr>
      <w:r w:rsidRPr="00801C1F">
        <w:rPr>
          <w:rFonts w:ascii="Times New Roman" w:hAnsi="Times New Roman" w:cs="Times New Roman"/>
          <w:sz w:val="24"/>
          <w:szCs w:val="24"/>
          <w:lang w:val="fi-FI"/>
        </w:rPr>
        <w:t>Motorik</w:t>
      </w:r>
    </w:p>
    <w:p w:rsidR="00C679F0" w:rsidRPr="00801C1F" w:rsidP="00BD23C8" w14:paraId="3057B3A5" w14:textId="77777777">
      <w:pPr>
        <w:numPr>
          <w:ilvl w:val="0"/>
          <w:numId w:val="64"/>
        </w:numPr>
        <w:tabs>
          <w:tab w:val="clear" w:pos="2040"/>
        </w:tabs>
        <w:spacing w:after="0" w:line="360" w:lineRule="auto"/>
        <w:ind w:left="1560"/>
        <w:jc w:val="both"/>
        <w:rPr>
          <w:rFonts w:ascii="Times New Roman" w:hAnsi="Times New Roman" w:cs="Times New Roman"/>
          <w:sz w:val="24"/>
          <w:szCs w:val="24"/>
          <w:lang w:val="fi-FI"/>
        </w:rPr>
      </w:pPr>
      <w:r w:rsidRPr="00801C1F">
        <w:rPr>
          <w:rFonts w:ascii="Times New Roman" w:hAnsi="Times New Roman" w:cs="Times New Roman"/>
          <w:sz w:val="24"/>
          <w:szCs w:val="24"/>
          <w:lang w:val="fi-FI"/>
        </w:rPr>
        <w:t>Pergerakan kanan / kiri</w:t>
      </w:r>
      <w:r w:rsidRPr="00801C1F">
        <w:rPr>
          <w:rFonts w:ascii="Times New Roman" w:hAnsi="Times New Roman" w:cs="Times New Roman"/>
          <w:sz w:val="24"/>
          <w:szCs w:val="24"/>
          <w:lang w:val="fi-FI"/>
        </w:rPr>
        <w:tab/>
        <w:t>: Normal kanan dan kiri</w:t>
      </w:r>
    </w:p>
    <w:p w:rsidR="00C679F0" w:rsidRPr="00801C1F" w:rsidP="00BD23C8" w14:paraId="2F939071" w14:textId="77777777">
      <w:pPr>
        <w:numPr>
          <w:ilvl w:val="0"/>
          <w:numId w:val="64"/>
        </w:numPr>
        <w:tabs>
          <w:tab w:val="clear" w:pos="2040"/>
        </w:tabs>
        <w:spacing w:after="0" w:line="360" w:lineRule="auto"/>
        <w:ind w:left="1560"/>
        <w:jc w:val="both"/>
        <w:rPr>
          <w:rFonts w:ascii="Times New Roman" w:hAnsi="Times New Roman" w:cs="Times New Roman"/>
          <w:sz w:val="24"/>
          <w:szCs w:val="24"/>
          <w:lang w:val="fi-FI"/>
        </w:rPr>
      </w:pPr>
      <w:r w:rsidRPr="00801C1F">
        <w:rPr>
          <w:rFonts w:ascii="Times New Roman" w:hAnsi="Times New Roman" w:cs="Times New Roman"/>
          <w:sz w:val="24"/>
          <w:szCs w:val="24"/>
          <w:lang w:val="fi-FI"/>
        </w:rPr>
        <w:t>Pergerakan abnormal</w:t>
      </w:r>
      <w:r w:rsidRPr="00801C1F">
        <w:rPr>
          <w:rFonts w:ascii="Times New Roman" w:hAnsi="Times New Roman" w:cs="Times New Roman"/>
          <w:sz w:val="24"/>
          <w:szCs w:val="24"/>
          <w:lang w:val="fi-FI"/>
        </w:rPr>
        <w:tab/>
        <w:t>: tidak ada</w:t>
      </w:r>
      <w:r w:rsidRPr="00801C1F">
        <w:rPr>
          <w:rFonts w:ascii="Times New Roman" w:hAnsi="Times New Roman" w:cs="Times New Roman"/>
          <w:sz w:val="24"/>
          <w:szCs w:val="24"/>
          <w:lang w:val="fi-FI"/>
        </w:rPr>
        <w:tab/>
      </w:r>
    </w:p>
    <w:p w:rsidR="00C679F0" w:rsidRPr="00801C1F" w:rsidP="00BD23C8" w14:paraId="4B190E2D" w14:textId="77777777">
      <w:pPr>
        <w:numPr>
          <w:ilvl w:val="0"/>
          <w:numId w:val="64"/>
        </w:numPr>
        <w:tabs>
          <w:tab w:val="clear" w:pos="2040"/>
        </w:tabs>
        <w:spacing w:after="0" w:line="360" w:lineRule="auto"/>
        <w:ind w:left="1560"/>
        <w:jc w:val="both"/>
        <w:rPr>
          <w:rFonts w:ascii="Times New Roman" w:hAnsi="Times New Roman" w:cs="Times New Roman"/>
          <w:sz w:val="24"/>
          <w:szCs w:val="24"/>
          <w:lang w:val="fi-FI"/>
        </w:rPr>
      </w:pPr>
      <w:r w:rsidRPr="00801C1F">
        <w:rPr>
          <w:rFonts w:ascii="Times New Roman" w:hAnsi="Times New Roman" w:cs="Times New Roman"/>
          <w:sz w:val="24"/>
          <w:szCs w:val="24"/>
          <w:lang w:val="fi-FI"/>
        </w:rPr>
        <w:t>Kekuatan otot kanan / kiri</w:t>
      </w:r>
      <w:r w:rsidRPr="00801C1F">
        <w:rPr>
          <w:rFonts w:ascii="Times New Roman" w:hAnsi="Times New Roman" w:cs="Times New Roman"/>
          <w:sz w:val="24"/>
          <w:szCs w:val="24"/>
          <w:lang w:val="fi-FI"/>
        </w:rPr>
        <w:tab/>
        <w:t>: Normal kanan dan kiri</w:t>
      </w:r>
      <w:r w:rsidRPr="00801C1F">
        <w:rPr>
          <w:rFonts w:ascii="Times New Roman" w:hAnsi="Times New Roman" w:cs="Times New Roman"/>
          <w:sz w:val="24"/>
          <w:szCs w:val="24"/>
          <w:lang w:val="fi-FI"/>
        </w:rPr>
        <w:tab/>
      </w:r>
    </w:p>
    <w:p w:rsidR="00C679F0" w:rsidRPr="00801C1F" w:rsidP="00BD23C8" w14:paraId="1B41A6FF" w14:textId="77777777">
      <w:pPr>
        <w:numPr>
          <w:ilvl w:val="0"/>
          <w:numId w:val="64"/>
        </w:numPr>
        <w:tabs>
          <w:tab w:val="clear" w:pos="2040"/>
        </w:tabs>
        <w:spacing w:after="0" w:line="360" w:lineRule="auto"/>
        <w:ind w:left="1560"/>
        <w:jc w:val="both"/>
        <w:rPr>
          <w:rFonts w:ascii="Times New Roman" w:hAnsi="Times New Roman" w:cs="Times New Roman"/>
          <w:sz w:val="24"/>
          <w:szCs w:val="24"/>
          <w:lang w:val="fi-FI"/>
        </w:rPr>
      </w:pPr>
      <w:r w:rsidRPr="00801C1F">
        <w:rPr>
          <w:rFonts w:ascii="Times New Roman" w:hAnsi="Times New Roman" w:cs="Times New Roman"/>
          <w:sz w:val="24"/>
          <w:szCs w:val="24"/>
          <w:lang w:val="fi-FI"/>
        </w:rPr>
        <w:t>Tonus otot kanan / kiri</w:t>
      </w:r>
      <w:r w:rsidRPr="00801C1F">
        <w:rPr>
          <w:rFonts w:ascii="Times New Roman" w:hAnsi="Times New Roman" w:cs="Times New Roman"/>
          <w:sz w:val="24"/>
          <w:szCs w:val="24"/>
          <w:lang w:val="fi-FI"/>
        </w:rPr>
        <w:tab/>
        <w:t>: Normal kanan dan kiri</w:t>
      </w:r>
      <w:r w:rsidRPr="00801C1F">
        <w:rPr>
          <w:rFonts w:ascii="Times New Roman" w:hAnsi="Times New Roman" w:cs="Times New Roman"/>
          <w:sz w:val="24"/>
          <w:szCs w:val="24"/>
          <w:lang w:val="fi-FI"/>
        </w:rPr>
        <w:tab/>
      </w:r>
      <w:r w:rsidRPr="00801C1F">
        <w:rPr>
          <w:rFonts w:ascii="Times New Roman" w:hAnsi="Times New Roman" w:cs="Times New Roman"/>
          <w:sz w:val="24"/>
          <w:szCs w:val="24"/>
          <w:lang w:val="fi-FI"/>
        </w:rPr>
        <w:tab/>
      </w:r>
    </w:p>
    <w:p w:rsidR="00C679F0" w:rsidRPr="00801C1F" w:rsidP="00BD23C8" w14:paraId="40B04586" w14:textId="77777777">
      <w:pPr>
        <w:numPr>
          <w:ilvl w:val="3"/>
          <w:numId w:val="95"/>
        </w:numPr>
        <w:tabs>
          <w:tab w:val="clear" w:pos="2880"/>
        </w:tabs>
        <w:spacing w:after="0" w:line="360" w:lineRule="auto"/>
        <w:ind w:left="1200"/>
        <w:jc w:val="both"/>
        <w:rPr>
          <w:rFonts w:ascii="Times New Roman" w:hAnsi="Times New Roman" w:cs="Times New Roman"/>
          <w:sz w:val="24"/>
          <w:szCs w:val="24"/>
          <w:lang w:val="fi-FI"/>
        </w:rPr>
      </w:pPr>
      <w:r w:rsidRPr="00801C1F">
        <w:rPr>
          <w:rFonts w:ascii="Times New Roman" w:hAnsi="Times New Roman" w:cs="Times New Roman"/>
          <w:sz w:val="24"/>
          <w:szCs w:val="24"/>
          <w:lang w:val="fi-FI"/>
        </w:rPr>
        <w:t>Refleks</w:t>
      </w:r>
    </w:p>
    <w:p w:rsidR="00C679F0" w:rsidRPr="00801C1F" w:rsidP="00BD23C8" w14:paraId="45680B0F" w14:textId="272E9E3F">
      <w:pPr>
        <w:numPr>
          <w:ilvl w:val="0"/>
          <w:numId w:val="64"/>
        </w:numPr>
        <w:tabs>
          <w:tab w:val="clear" w:pos="2040"/>
        </w:tabs>
        <w:spacing w:after="0" w:line="360" w:lineRule="auto"/>
        <w:ind w:left="1560"/>
        <w:jc w:val="both"/>
        <w:rPr>
          <w:rFonts w:ascii="Times New Roman" w:hAnsi="Times New Roman" w:cs="Times New Roman"/>
          <w:sz w:val="24"/>
          <w:szCs w:val="24"/>
          <w:lang w:val="fi-FI"/>
        </w:rPr>
      </w:pPr>
      <w:r w:rsidRPr="00801C1F">
        <w:rPr>
          <w:rFonts w:ascii="Times New Roman" w:hAnsi="Times New Roman" w:cs="Times New Roman"/>
          <w:sz w:val="24"/>
          <w:szCs w:val="24"/>
          <w:lang w:val="fi-FI"/>
        </w:rPr>
        <w:t>Biceps kanan / kiri</w:t>
      </w:r>
      <w:r w:rsidRPr="00801C1F">
        <w:rPr>
          <w:rFonts w:ascii="Times New Roman" w:hAnsi="Times New Roman" w:cs="Times New Roman"/>
          <w:sz w:val="24"/>
          <w:szCs w:val="24"/>
          <w:lang w:val="fi-FI"/>
        </w:rPr>
        <w:tab/>
      </w:r>
      <w:r w:rsidR="00BD23C8">
        <w:rPr>
          <w:rFonts w:ascii="Times New Roman" w:hAnsi="Times New Roman" w:cs="Times New Roman"/>
          <w:sz w:val="24"/>
          <w:szCs w:val="24"/>
          <w:lang w:val="fi-FI"/>
        </w:rPr>
        <w:tab/>
      </w:r>
      <w:r w:rsidRPr="00801C1F">
        <w:rPr>
          <w:rFonts w:ascii="Times New Roman" w:hAnsi="Times New Roman" w:cs="Times New Roman"/>
          <w:sz w:val="24"/>
          <w:szCs w:val="24"/>
          <w:lang w:val="fi-FI"/>
        </w:rPr>
        <w:t>: Normal kanan dan kiri</w:t>
      </w:r>
    </w:p>
    <w:p w:rsidR="00C679F0" w:rsidRPr="00801C1F" w:rsidP="00BD23C8" w14:paraId="437D0F12" w14:textId="42799CF2">
      <w:pPr>
        <w:numPr>
          <w:ilvl w:val="0"/>
          <w:numId w:val="64"/>
        </w:numPr>
        <w:tabs>
          <w:tab w:val="clear" w:pos="2040"/>
        </w:tabs>
        <w:spacing w:after="0" w:line="360" w:lineRule="auto"/>
        <w:ind w:left="1560"/>
        <w:jc w:val="both"/>
        <w:rPr>
          <w:rFonts w:ascii="Times New Roman" w:hAnsi="Times New Roman" w:cs="Times New Roman"/>
          <w:sz w:val="24"/>
          <w:szCs w:val="24"/>
          <w:lang w:val="fi-FI"/>
        </w:rPr>
      </w:pPr>
      <w:r w:rsidRPr="00801C1F">
        <w:rPr>
          <w:rFonts w:ascii="Times New Roman" w:hAnsi="Times New Roman" w:cs="Times New Roman"/>
          <w:sz w:val="24"/>
          <w:szCs w:val="24"/>
          <w:lang w:val="fi-FI"/>
        </w:rPr>
        <w:t>Triceps kanan / kiri</w:t>
      </w:r>
      <w:r w:rsidRPr="00801C1F">
        <w:rPr>
          <w:rFonts w:ascii="Times New Roman" w:hAnsi="Times New Roman" w:cs="Times New Roman"/>
          <w:sz w:val="24"/>
          <w:szCs w:val="24"/>
          <w:lang w:val="fi-FI"/>
        </w:rPr>
        <w:tab/>
      </w:r>
      <w:r w:rsidR="00BD23C8">
        <w:rPr>
          <w:rFonts w:ascii="Times New Roman" w:hAnsi="Times New Roman" w:cs="Times New Roman"/>
          <w:sz w:val="24"/>
          <w:szCs w:val="24"/>
          <w:lang w:val="fi-FI"/>
        </w:rPr>
        <w:tab/>
      </w:r>
      <w:r w:rsidRPr="00801C1F">
        <w:rPr>
          <w:rFonts w:ascii="Times New Roman" w:hAnsi="Times New Roman" w:cs="Times New Roman"/>
          <w:sz w:val="24"/>
          <w:szCs w:val="24"/>
          <w:lang w:val="fi-FI"/>
        </w:rPr>
        <w:t>: Normal kanan dan kiri</w:t>
      </w:r>
    </w:p>
    <w:p w:rsidR="00C679F0" w:rsidRPr="00801C1F" w:rsidP="00BD23C8" w14:paraId="2FB81077" w14:textId="77777777">
      <w:pPr>
        <w:numPr>
          <w:ilvl w:val="3"/>
          <w:numId w:val="95"/>
        </w:numPr>
        <w:tabs>
          <w:tab w:val="clear" w:pos="2880"/>
        </w:tabs>
        <w:spacing w:after="0" w:line="360" w:lineRule="auto"/>
        <w:ind w:left="1200"/>
        <w:jc w:val="both"/>
        <w:rPr>
          <w:rFonts w:ascii="Times New Roman" w:hAnsi="Times New Roman" w:cs="Times New Roman"/>
          <w:sz w:val="24"/>
          <w:szCs w:val="24"/>
          <w:lang w:val="fi-FI"/>
        </w:rPr>
      </w:pPr>
      <w:r w:rsidRPr="00801C1F">
        <w:rPr>
          <w:rFonts w:ascii="Times New Roman" w:hAnsi="Times New Roman" w:cs="Times New Roman"/>
          <w:sz w:val="24"/>
          <w:szCs w:val="24"/>
          <w:lang w:val="fi-FI"/>
        </w:rPr>
        <w:t>Sensori</w:t>
      </w:r>
    </w:p>
    <w:p w:rsidR="00C679F0" w:rsidRPr="00801C1F" w:rsidP="00BD23C8" w14:paraId="435C606D" w14:textId="23026DC8">
      <w:pPr>
        <w:numPr>
          <w:ilvl w:val="0"/>
          <w:numId w:val="65"/>
        </w:numPr>
        <w:tabs>
          <w:tab w:val="clear" w:pos="2040"/>
        </w:tabs>
        <w:spacing w:after="0" w:line="360" w:lineRule="auto"/>
        <w:ind w:left="1560"/>
        <w:jc w:val="both"/>
        <w:rPr>
          <w:rFonts w:ascii="Times New Roman" w:hAnsi="Times New Roman" w:cs="Times New Roman"/>
          <w:sz w:val="24"/>
          <w:szCs w:val="24"/>
          <w:lang w:val="fi-FI"/>
        </w:rPr>
      </w:pPr>
      <w:r w:rsidRPr="00801C1F">
        <w:rPr>
          <w:rFonts w:ascii="Times New Roman" w:hAnsi="Times New Roman" w:cs="Times New Roman"/>
          <w:sz w:val="24"/>
          <w:szCs w:val="24"/>
          <w:lang w:val="fi-FI"/>
        </w:rPr>
        <w:t>Nyeri</w:t>
      </w:r>
      <w:r w:rsidRPr="00801C1F">
        <w:rPr>
          <w:rFonts w:ascii="Times New Roman" w:hAnsi="Times New Roman" w:cs="Times New Roman"/>
          <w:sz w:val="24"/>
          <w:szCs w:val="24"/>
          <w:lang w:val="fi-FI"/>
        </w:rPr>
        <w:tab/>
        <w:t xml:space="preserve">            </w:t>
      </w:r>
      <w:r w:rsidR="00BD23C8">
        <w:rPr>
          <w:rFonts w:ascii="Times New Roman" w:hAnsi="Times New Roman" w:cs="Times New Roman"/>
          <w:sz w:val="24"/>
          <w:szCs w:val="24"/>
          <w:lang w:val="fi-FI"/>
        </w:rPr>
        <w:tab/>
      </w:r>
      <w:r w:rsidR="00BD23C8">
        <w:rPr>
          <w:rFonts w:ascii="Times New Roman" w:hAnsi="Times New Roman" w:cs="Times New Roman"/>
          <w:sz w:val="24"/>
          <w:szCs w:val="24"/>
          <w:lang w:val="fi-FI"/>
        </w:rPr>
        <w:tab/>
      </w:r>
      <w:r w:rsidRPr="00801C1F">
        <w:rPr>
          <w:rFonts w:ascii="Times New Roman" w:hAnsi="Times New Roman" w:cs="Times New Roman"/>
          <w:sz w:val="24"/>
          <w:szCs w:val="24"/>
          <w:lang w:val="fi-FI"/>
        </w:rPr>
        <w:t xml:space="preserve"> : Normal </w:t>
      </w:r>
      <w:r w:rsidRPr="00801C1F">
        <w:rPr>
          <w:rFonts w:ascii="Times New Roman" w:hAnsi="Times New Roman" w:cs="Times New Roman"/>
          <w:sz w:val="24"/>
          <w:szCs w:val="24"/>
          <w:lang w:val="fi-FI"/>
        </w:rPr>
        <w:tab/>
      </w:r>
    </w:p>
    <w:p w:rsidR="00C679F0" w:rsidRPr="00801C1F" w:rsidP="00BD23C8" w14:paraId="49EBFC1B" w14:textId="2F3A49B4">
      <w:pPr>
        <w:numPr>
          <w:ilvl w:val="0"/>
          <w:numId w:val="65"/>
        </w:numPr>
        <w:tabs>
          <w:tab w:val="clear" w:pos="2040"/>
        </w:tabs>
        <w:spacing w:after="0" w:line="360" w:lineRule="auto"/>
        <w:ind w:left="1560"/>
        <w:jc w:val="both"/>
        <w:rPr>
          <w:rFonts w:ascii="Times New Roman" w:hAnsi="Times New Roman" w:cs="Times New Roman"/>
          <w:sz w:val="24"/>
          <w:szCs w:val="24"/>
          <w:lang w:val="fi-FI"/>
        </w:rPr>
      </w:pPr>
      <w:r w:rsidRPr="00801C1F">
        <w:rPr>
          <w:rFonts w:ascii="Times New Roman" w:hAnsi="Times New Roman" w:cs="Times New Roman"/>
          <w:sz w:val="24"/>
          <w:szCs w:val="24"/>
          <w:lang w:val="fi-FI"/>
        </w:rPr>
        <w:t>Rangsang suhu</w:t>
      </w:r>
      <w:r w:rsidRPr="00801C1F">
        <w:rPr>
          <w:rFonts w:ascii="Times New Roman" w:hAnsi="Times New Roman" w:cs="Times New Roman"/>
          <w:sz w:val="24"/>
          <w:szCs w:val="24"/>
          <w:lang w:val="fi-FI"/>
        </w:rPr>
        <w:tab/>
      </w:r>
      <w:r w:rsidR="00BD23C8">
        <w:rPr>
          <w:rFonts w:ascii="Times New Roman" w:hAnsi="Times New Roman" w:cs="Times New Roman"/>
          <w:sz w:val="24"/>
          <w:szCs w:val="24"/>
          <w:lang w:val="fi-FI"/>
        </w:rPr>
        <w:tab/>
      </w:r>
      <w:r w:rsidRPr="00801C1F">
        <w:rPr>
          <w:rFonts w:ascii="Times New Roman" w:hAnsi="Times New Roman" w:cs="Times New Roman"/>
          <w:sz w:val="24"/>
          <w:szCs w:val="24"/>
          <w:lang w:val="fi-FI"/>
        </w:rPr>
        <w:t>: Normal</w:t>
      </w:r>
    </w:p>
    <w:p w:rsidR="00C679F0" w:rsidRPr="00801C1F" w:rsidP="00BD23C8" w14:paraId="7D336EB9" w14:textId="74C429E6">
      <w:pPr>
        <w:numPr>
          <w:ilvl w:val="0"/>
          <w:numId w:val="65"/>
        </w:numPr>
        <w:tabs>
          <w:tab w:val="clear" w:pos="2040"/>
        </w:tabs>
        <w:spacing w:after="0" w:line="360" w:lineRule="auto"/>
        <w:ind w:left="1560"/>
        <w:jc w:val="both"/>
        <w:rPr>
          <w:rFonts w:ascii="Times New Roman" w:hAnsi="Times New Roman" w:cs="Times New Roman"/>
          <w:sz w:val="24"/>
          <w:szCs w:val="24"/>
          <w:lang w:val="fi-FI"/>
        </w:rPr>
      </w:pPr>
      <w:r w:rsidRPr="00801C1F">
        <w:rPr>
          <w:rFonts w:ascii="Times New Roman" w:hAnsi="Times New Roman" w:cs="Times New Roman"/>
          <w:sz w:val="24"/>
          <w:szCs w:val="24"/>
          <w:lang w:val="fi-FI"/>
        </w:rPr>
        <w:t>Rasa raba</w:t>
      </w:r>
      <w:r w:rsidRPr="00801C1F">
        <w:rPr>
          <w:rFonts w:ascii="Times New Roman" w:hAnsi="Times New Roman" w:cs="Times New Roman"/>
          <w:sz w:val="24"/>
          <w:szCs w:val="24"/>
          <w:lang w:val="fi-FI"/>
        </w:rPr>
        <w:tab/>
      </w:r>
      <w:r w:rsidR="00BD23C8">
        <w:rPr>
          <w:rFonts w:ascii="Times New Roman" w:hAnsi="Times New Roman" w:cs="Times New Roman"/>
          <w:sz w:val="24"/>
          <w:szCs w:val="24"/>
          <w:lang w:val="fi-FI"/>
        </w:rPr>
        <w:tab/>
      </w:r>
      <w:r w:rsidR="00BD23C8">
        <w:rPr>
          <w:rFonts w:ascii="Times New Roman" w:hAnsi="Times New Roman" w:cs="Times New Roman"/>
          <w:sz w:val="24"/>
          <w:szCs w:val="24"/>
          <w:lang w:val="fi-FI"/>
        </w:rPr>
        <w:tab/>
      </w:r>
      <w:r w:rsidRPr="00801C1F">
        <w:rPr>
          <w:rFonts w:ascii="Times New Roman" w:hAnsi="Times New Roman" w:cs="Times New Roman"/>
          <w:sz w:val="24"/>
          <w:szCs w:val="24"/>
          <w:lang w:val="fi-FI"/>
        </w:rPr>
        <w:t>: Normal</w:t>
      </w:r>
    </w:p>
    <w:p w:rsidR="00C679F0" w:rsidRPr="00801C1F" w:rsidP="00BD23C8" w14:paraId="392BA405" w14:textId="77777777">
      <w:pPr>
        <w:spacing w:after="0" w:line="360" w:lineRule="auto"/>
        <w:ind w:left="840"/>
        <w:jc w:val="both"/>
        <w:rPr>
          <w:rFonts w:ascii="Times New Roman" w:hAnsi="Times New Roman" w:cs="Times New Roman"/>
          <w:sz w:val="24"/>
          <w:szCs w:val="24"/>
          <w:lang w:val="fi-FI"/>
        </w:rPr>
      </w:pPr>
    </w:p>
    <w:p w:rsidR="00C679F0" w:rsidRPr="00801C1F" w:rsidP="00BD23C8" w14:paraId="0D937BB9" w14:textId="77777777">
      <w:pPr>
        <w:spacing w:after="0" w:line="360" w:lineRule="auto"/>
        <w:ind w:left="840"/>
        <w:jc w:val="both"/>
        <w:rPr>
          <w:rFonts w:ascii="Times New Roman" w:hAnsi="Times New Roman" w:cs="Times New Roman"/>
          <w:sz w:val="24"/>
          <w:szCs w:val="24"/>
          <w:lang w:val="fi-FI"/>
        </w:rPr>
      </w:pPr>
      <w:r w:rsidRPr="00801C1F">
        <w:rPr>
          <w:rFonts w:ascii="Times New Roman" w:hAnsi="Times New Roman" w:cs="Times New Roman"/>
          <w:sz w:val="24"/>
          <w:szCs w:val="24"/>
          <w:lang w:val="fi-FI"/>
        </w:rPr>
        <w:t>Ekstremitas bawah</w:t>
      </w:r>
    </w:p>
    <w:p w:rsidR="00C679F0" w:rsidRPr="00801C1F" w:rsidP="00BD23C8" w14:paraId="6DFE329C" w14:textId="77777777">
      <w:pPr>
        <w:numPr>
          <w:ilvl w:val="1"/>
          <w:numId w:val="65"/>
        </w:numPr>
        <w:tabs>
          <w:tab w:val="clear" w:pos="2280"/>
        </w:tabs>
        <w:spacing w:after="0" w:line="360" w:lineRule="auto"/>
        <w:ind w:left="1200"/>
        <w:jc w:val="both"/>
        <w:rPr>
          <w:rFonts w:ascii="Times New Roman" w:hAnsi="Times New Roman" w:cs="Times New Roman"/>
          <w:sz w:val="24"/>
          <w:szCs w:val="24"/>
          <w:lang w:val="fi-FI"/>
        </w:rPr>
      </w:pPr>
      <w:r w:rsidRPr="00801C1F">
        <w:rPr>
          <w:rFonts w:ascii="Times New Roman" w:hAnsi="Times New Roman" w:cs="Times New Roman"/>
          <w:sz w:val="24"/>
          <w:szCs w:val="24"/>
          <w:lang w:val="fi-FI"/>
        </w:rPr>
        <w:t>Motorik</w:t>
      </w:r>
    </w:p>
    <w:p w:rsidR="00C679F0" w:rsidRPr="00801C1F" w:rsidP="00BD23C8" w14:paraId="4BE872AC" w14:textId="408FBEA5">
      <w:pPr>
        <w:numPr>
          <w:ilvl w:val="2"/>
          <w:numId w:val="65"/>
        </w:numPr>
        <w:tabs>
          <w:tab w:val="clear" w:pos="3000"/>
        </w:tabs>
        <w:spacing w:after="0" w:line="360" w:lineRule="auto"/>
        <w:ind w:left="1560"/>
        <w:jc w:val="both"/>
        <w:rPr>
          <w:rFonts w:ascii="Times New Roman" w:hAnsi="Times New Roman" w:cs="Times New Roman"/>
          <w:sz w:val="24"/>
          <w:szCs w:val="24"/>
          <w:lang w:val="fi-FI"/>
        </w:rPr>
      </w:pPr>
      <w:r w:rsidRPr="00801C1F">
        <w:rPr>
          <w:rFonts w:ascii="Times New Roman" w:hAnsi="Times New Roman" w:cs="Times New Roman"/>
          <w:sz w:val="24"/>
          <w:szCs w:val="24"/>
          <w:lang w:val="fi-FI"/>
        </w:rPr>
        <w:t>Gaya berjalan</w:t>
      </w:r>
      <w:r w:rsidR="00BD23C8">
        <w:rPr>
          <w:rFonts w:ascii="Times New Roman" w:hAnsi="Times New Roman" w:cs="Times New Roman"/>
          <w:sz w:val="24"/>
          <w:szCs w:val="24"/>
          <w:lang w:val="fi-FI"/>
        </w:rPr>
        <w:tab/>
      </w:r>
      <w:r w:rsidR="00BD23C8">
        <w:rPr>
          <w:rFonts w:ascii="Times New Roman" w:hAnsi="Times New Roman" w:cs="Times New Roman"/>
          <w:sz w:val="24"/>
          <w:szCs w:val="24"/>
          <w:lang w:val="fi-FI"/>
        </w:rPr>
        <w:tab/>
      </w:r>
      <w:r w:rsidRPr="00801C1F">
        <w:rPr>
          <w:rFonts w:ascii="Times New Roman" w:hAnsi="Times New Roman" w:cs="Times New Roman"/>
          <w:sz w:val="24"/>
          <w:szCs w:val="24"/>
          <w:lang w:val="fi-FI"/>
        </w:rPr>
        <w:t xml:space="preserve">: Normal </w:t>
      </w:r>
      <w:r w:rsidRPr="00801C1F">
        <w:rPr>
          <w:rFonts w:ascii="Times New Roman" w:hAnsi="Times New Roman" w:cs="Times New Roman"/>
          <w:sz w:val="24"/>
          <w:szCs w:val="24"/>
          <w:lang w:val="fi-FI"/>
        </w:rPr>
        <w:tab/>
      </w:r>
    </w:p>
    <w:p w:rsidR="00C679F0" w:rsidRPr="00801C1F" w:rsidP="00BD23C8" w14:paraId="2F840ED2" w14:textId="77777777">
      <w:pPr>
        <w:numPr>
          <w:ilvl w:val="0"/>
          <w:numId w:val="64"/>
        </w:numPr>
        <w:tabs>
          <w:tab w:val="clear" w:pos="2040"/>
        </w:tabs>
        <w:spacing w:after="0" w:line="360" w:lineRule="auto"/>
        <w:ind w:left="1560"/>
        <w:jc w:val="both"/>
        <w:rPr>
          <w:rFonts w:ascii="Times New Roman" w:hAnsi="Times New Roman" w:cs="Times New Roman"/>
          <w:sz w:val="24"/>
          <w:szCs w:val="24"/>
          <w:lang w:val="fi-FI"/>
        </w:rPr>
      </w:pPr>
      <w:r w:rsidRPr="00801C1F">
        <w:rPr>
          <w:rFonts w:ascii="Times New Roman" w:hAnsi="Times New Roman" w:cs="Times New Roman"/>
          <w:sz w:val="24"/>
          <w:szCs w:val="24"/>
          <w:lang w:val="fi-FI"/>
        </w:rPr>
        <w:t>Kekuatan kanan / kiri</w:t>
      </w:r>
      <w:r w:rsidRPr="00801C1F">
        <w:rPr>
          <w:rFonts w:ascii="Times New Roman" w:hAnsi="Times New Roman" w:cs="Times New Roman"/>
          <w:sz w:val="24"/>
          <w:szCs w:val="24"/>
          <w:lang w:val="fi-FI"/>
        </w:rPr>
        <w:tab/>
        <w:t>: Normal kanan dan kiri</w:t>
      </w:r>
    </w:p>
    <w:p w:rsidR="00C679F0" w:rsidRPr="00801C1F" w:rsidP="00BD23C8" w14:paraId="78395C10" w14:textId="77777777">
      <w:pPr>
        <w:numPr>
          <w:ilvl w:val="0"/>
          <w:numId w:val="64"/>
        </w:numPr>
        <w:tabs>
          <w:tab w:val="clear" w:pos="2040"/>
        </w:tabs>
        <w:spacing w:after="0" w:line="360" w:lineRule="auto"/>
        <w:ind w:left="1560"/>
        <w:jc w:val="both"/>
        <w:rPr>
          <w:rFonts w:ascii="Times New Roman" w:hAnsi="Times New Roman" w:cs="Times New Roman"/>
          <w:sz w:val="24"/>
          <w:szCs w:val="24"/>
          <w:lang w:val="fi-FI"/>
        </w:rPr>
      </w:pPr>
      <w:r w:rsidRPr="00801C1F">
        <w:rPr>
          <w:rFonts w:ascii="Times New Roman" w:hAnsi="Times New Roman" w:cs="Times New Roman"/>
          <w:sz w:val="24"/>
          <w:szCs w:val="24"/>
          <w:lang w:val="fi-FI"/>
        </w:rPr>
        <w:t>Tonus otot kanan / kiri</w:t>
      </w:r>
      <w:r w:rsidRPr="00801C1F">
        <w:rPr>
          <w:rFonts w:ascii="Times New Roman" w:hAnsi="Times New Roman" w:cs="Times New Roman"/>
          <w:sz w:val="24"/>
          <w:szCs w:val="24"/>
          <w:lang w:val="fi-FI"/>
        </w:rPr>
        <w:tab/>
        <w:t>: Normal kanan dan kiri</w:t>
      </w:r>
    </w:p>
    <w:p w:rsidR="00C679F0" w:rsidRPr="00801C1F" w:rsidP="00BD23C8" w14:paraId="4B8DC07B" w14:textId="77777777">
      <w:pPr>
        <w:numPr>
          <w:ilvl w:val="1"/>
          <w:numId w:val="65"/>
        </w:numPr>
        <w:tabs>
          <w:tab w:val="clear" w:pos="2280"/>
        </w:tabs>
        <w:spacing w:after="0" w:line="360" w:lineRule="auto"/>
        <w:ind w:left="1200"/>
        <w:jc w:val="both"/>
        <w:rPr>
          <w:rFonts w:ascii="Times New Roman" w:hAnsi="Times New Roman" w:cs="Times New Roman"/>
          <w:sz w:val="24"/>
          <w:szCs w:val="24"/>
          <w:lang w:val="fi-FI"/>
        </w:rPr>
      </w:pPr>
      <w:r w:rsidRPr="00801C1F">
        <w:rPr>
          <w:rFonts w:ascii="Times New Roman" w:hAnsi="Times New Roman" w:cs="Times New Roman"/>
          <w:sz w:val="24"/>
          <w:szCs w:val="24"/>
          <w:lang w:val="fi-FI"/>
        </w:rPr>
        <w:t>Refleks</w:t>
      </w:r>
    </w:p>
    <w:p w:rsidR="00C679F0" w:rsidRPr="00801C1F" w:rsidP="00BD23C8" w14:paraId="181E1377" w14:textId="65919BE0">
      <w:pPr>
        <w:numPr>
          <w:ilvl w:val="0"/>
          <w:numId w:val="64"/>
        </w:numPr>
        <w:tabs>
          <w:tab w:val="clear" w:pos="2040"/>
        </w:tabs>
        <w:spacing w:after="0" w:line="360" w:lineRule="auto"/>
        <w:ind w:left="1560"/>
        <w:jc w:val="both"/>
        <w:rPr>
          <w:rFonts w:ascii="Times New Roman" w:hAnsi="Times New Roman" w:cs="Times New Roman"/>
          <w:sz w:val="24"/>
          <w:szCs w:val="24"/>
          <w:lang w:val="fi-FI"/>
        </w:rPr>
      </w:pPr>
      <w:r w:rsidRPr="00801C1F">
        <w:rPr>
          <w:rFonts w:ascii="Times New Roman" w:hAnsi="Times New Roman" w:cs="Times New Roman"/>
          <w:sz w:val="24"/>
          <w:szCs w:val="24"/>
          <w:lang w:val="fi-FI"/>
        </w:rPr>
        <w:t>KPR kanan / kiri</w:t>
      </w:r>
      <w:r w:rsidRPr="00801C1F">
        <w:rPr>
          <w:rFonts w:ascii="Times New Roman" w:hAnsi="Times New Roman" w:cs="Times New Roman"/>
          <w:sz w:val="24"/>
          <w:szCs w:val="24"/>
          <w:lang w:val="fi-FI"/>
        </w:rPr>
        <w:tab/>
      </w:r>
      <w:r w:rsidR="00BD23C8">
        <w:rPr>
          <w:rFonts w:ascii="Times New Roman" w:hAnsi="Times New Roman" w:cs="Times New Roman"/>
          <w:sz w:val="24"/>
          <w:szCs w:val="24"/>
          <w:lang w:val="fi-FI"/>
        </w:rPr>
        <w:tab/>
      </w:r>
      <w:r w:rsidRPr="00801C1F">
        <w:rPr>
          <w:rFonts w:ascii="Times New Roman" w:hAnsi="Times New Roman" w:cs="Times New Roman"/>
          <w:sz w:val="24"/>
          <w:szCs w:val="24"/>
          <w:lang w:val="fi-FI"/>
        </w:rPr>
        <w:t>: Normal kanan dan kiri</w:t>
      </w:r>
    </w:p>
    <w:p w:rsidR="00C679F0" w:rsidRPr="00801C1F" w:rsidP="00BD23C8" w14:paraId="54DD7B78" w14:textId="1E15DBB6">
      <w:pPr>
        <w:numPr>
          <w:ilvl w:val="0"/>
          <w:numId w:val="64"/>
        </w:numPr>
        <w:tabs>
          <w:tab w:val="clear" w:pos="2040"/>
        </w:tabs>
        <w:spacing w:after="0" w:line="360" w:lineRule="auto"/>
        <w:ind w:left="1560"/>
        <w:jc w:val="both"/>
        <w:rPr>
          <w:rFonts w:ascii="Times New Roman" w:hAnsi="Times New Roman" w:cs="Times New Roman"/>
          <w:sz w:val="24"/>
          <w:szCs w:val="24"/>
          <w:lang w:val="fi-FI"/>
        </w:rPr>
      </w:pPr>
      <w:r w:rsidRPr="00801C1F">
        <w:rPr>
          <w:rFonts w:ascii="Times New Roman" w:hAnsi="Times New Roman" w:cs="Times New Roman"/>
          <w:sz w:val="24"/>
          <w:szCs w:val="24"/>
          <w:lang w:val="fi-FI"/>
        </w:rPr>
        <w:t>APR kanan / kiri</w:t>
      </w:r>
      <w:r w:rsidRPr="00801C1F">
        <w:rPr>
          <w:rFonts w:ascii="Times New Roman" w:hAnsi="Times New Roman" w:cs="Times New Roman"/>
          <w:sz w:val="24"/>
          <w:szCs w:val="24"/>
          <w:lang w:val="fi-FI"/>
        </w:rPr>
        <w:tab/>
      </w:r>
      <w:r w:rsidR="00BD23C8">
        <w:rPr>
          <w:rFonts w:ascii="Times New Roman" w:hAnsi="Times New Roman" w:cs="Times New Roman"/>
          <w:sz w:val="24"/>
          <w:szCs w:val="24"/>
          <w:lang w:val="fi-FI"/>
        </w:rPr>
        <w:tab/>
      </w:r>
      <w:r w:rsidRPr="00801C1F">
        <w:rPr>
          <w:rFonts w:ascii="Times New Roman" w:hAnsi="Times New Roman" w:cs="Times New Roman"/>
          <w:sz w:val="24"/>
          <w:szCs w:val="24"/>
          <w:lang w:val="fi-FI"/>
        </w:rPr>
        <w:t>: Normal kanan dan kiri</w:t>
      </w:r>
    </w:p>
    <w:p w:rsidR="00C679F0" w:rsidRPr="00801C1F" w:rsidP="00BD23C8" w14:paraId="4FD6901F" w14:textId="77777777">
      <w:pPr>
        <w:numPr>
          <w:ilvl w:val="0"/>
          <w:numId w:val="64"/>
        </w:numPr>
        <w:tabs>
          <w:tab w:val="clear" w:pos="2040"/>
        </w:tabs>
        <w:spacing w:after="0" w:line="360" w:lineRule="auto"/>
        <w:ind w:left="1560"/>
        <w:jc w:val="both"/>
        <w:rPr>
          <w:rFonts w:ascii="Times New Roman" w:hAnsi="Times New Roman" w:cs="Times New Roman"/>
          <w:sz w:val="24"/>
          <w:szCs w:val="24"/>
          <w:lang w:val="fi-FI"/>
        </w:rPr>
      </w:pPr>
      <w:r w:rsidRPr="00801C1F">
        <w:rPr>
          <w:rFonts w:ascii="Times New Roman" w:hAnsi="Times New Roman" w:cs="Times New Roman"/>
          <w:sz w:val="24"/>
          <w:szCs w:val="24"/>
          <w:lang w:val="fi-FI"/>
        </w:rPr>
        <w:t>Babinsky kanan / kiri</w:t>
      </w:r>
      <w:r w:rsidRPr="00801C1F">
        <w:rPr>
          <w:rFonts w:ascii="Times New Roman" w:hAnsi="Times New Roman" w:cs="Times New Roman"/>
          <w:sz w:val="24"/>
          <w:szCs w:val="24"/>
          <w:lang w:val="fi-FI"/>
        </w:rPr>
        <w:tab/>
        <w:t>: Normal kanan dan kiri</w:t>
      </w:r>
    </w:p>
    <w:p w:rsidR="00C679F0" w:rsidRPr="00801C1F" w:rsidP="00BD23C8" w14:paraId="7563D3D1" w14:textId="77777777">
      <w:pPr>
        <w:numPr>
          <w:ilvl w:val="1"/>
          <w:numId w:val="65"/>
        </w:numPr>
        <w:tabs>
          <w:tab w:val="clear" w:pos="2280"/>
        </w:tabs>
        <w:spacing w:after="0" w:line="360" w:lineRule="auto"/>
        <w:ind w:left="1200"/>
        <w:jc w:val="both"/>
        <w:rPr>
          <w:rFonts w:ascii="Times New Roman" w:hAnsi="Times New Roman" w:cs="Times New Roman"/>
          <w:sz w:val="24"/>
          <w:szCs w:val="24"/>
          <w:lang w:val="fi-FI"/>
        </w:rPr>
      </w:pPr>
      <w:r w:rsidRPr="00801C1F">
        <w:rPr>
          <w:rFonts w:ascii="Times New Roman" w:hAnsi="Times New Roman" w:cs="Times New Roman"/>
          <w:sz w:val="24"/>
          <w:szCs w:val="24"/>
          <w:lang w:val="fi-FI"/>
        </w:rPr>
        <w:t>Sensori</w:t>
      </w:r>
    </w:p>
    <w:p w:rsidR="00C679F0" w:rsidRPr="00801C1F" w:rsidP="00BD23C8" w14:paraId="11C201F9" w14:textId="0E5A4230">
      <w:pPr>
        <w:numPr>
          <w:ilvl w:val="0"/>
          <w:numId w:val="66"/>
        </w:numPr>
        <w:tabs>
          <w:tab w:val="clear" w:pos="2040"/>
        </w:tabs>
        <w:spacing w:after="0" w:line="360" w:lineRule="auto"/>
        <w:ind w:left="1560"/>
        <w:jc w:val="both"/>
        <w:rPr>
          <w:rFonts w:ascii="Times New Roman" w:hAnsi="Times New Roman" w:cs="Times New Roman"/>
          <w:sz w:val="24"/>
          <w:szCs w:val="24"/>
          <w:lang w:val="fi-FI"/>
        </w:rPr>
      </w:pPr>
      <w:r w:rsidRPr="00801C1F">
        <w:rPr>
          <w:rFonts w:ascii="Times New Roman" w:hAnsi="Times New Roman" w:cs="Times New Roman"/>
          <w:sz w:val="24"/>
          <w:szCs w:val="24"/>
          <w:lang w:val="fi-FI"/>
        </w:rPr>
        <w:t xml:space="preserve">Nyeri    </w:t>
      </w:r>
      <w:r w:rsidRPr="00801C1F">
        <w:rPr>
          <w:rFonts w:ascii="Times New Roman" w:hAnsi="Times New Roman" w:cs="Times New Roman"/>
          <w:sz w:val="24"/>
          <w:szCs w:val="24"/>
          <w:lang w:val="fi-FI"/>
        </w:rPr>
        <w:tab/>
      </w:r>
      <w:r w:rsidR="00BD23C8">
        <w:rPr>
          <w:rFonts w:ascii="Times New Roman" w:hAnsi="Times New Roman" w:cs="Times New Roman"/>
          <w:sz w:val="24"/>
          <w:szCs w:val="24"/>
          <w:lang w:val="fi-FI"/>
        </w:rPr>
        <w:tab/>
      </w:r>
      <w:r w:rsidR="00BD23C8">
        <w:rPr>
          <w:rFonts w:ascii="Times New Roman" w:hAnsi="Times New Roman" w:cs="Times New Roman"/>
          <w:sz w:val="24"/>
          <w:szCs w:val="24"/>
          <w:lang w:val="fi-FI"/>
        </w:rPr>
        <w:tab/>
      </w:r>
      <w:r w:rsidRPr="00801C1F">
        <w:rPr>
          <w:rFonts w:ascii="Times New Roman" w:hAnsi="Times New Roman" w:cs="Times New Roman"/>
          <w:sz w:val="24"/>
          <w:szCs w:val="24"/>
          <w:lang w:val="fi-FI"/>
        </w:rPr>
        <w:t xml:space="preserve">: Normal </w:t>
      </w:r>
      <w:r w:rsidRPr="00801C1F">
        <w:rPr>
          <w:rFonts w:ascii="Times New Roman" w:hAnsi="Times New Roman" w:cs="Times New Roman"/>
          <w:sz w:val="24"/>
          <w:szCs w:val="24"/>
          <w:lang w:val="fi-FI"/>
        </w:rPr>
        <w:tab/>
      </w:r>
    </w:p>
    <w:p w:rsidR="00C679F0" w:rsidRPr="00801C1F" w:rsidP="00BD23C8" w14:paraId="5AD26979" w14:textId="37A9E150">
      <w:pPr>
        <w:numPr>
          <w:ilvl w:val="0"/>
          <w:numId w:val="66"/>
        </w:numPr>
        <w:tabs>
          <w:tab w:val="clear" w:pos="2040"/>
        </w:tabs>
        <w:spacing w:after="0" w:line="360" w:lineRule="auto"/>
        <w:ind w:left="1560"/>
        <w:jc w:val="both"/>
        <w:rPr>
          <w:rFonts w:ascii="Times New Roman" w:hAnsi="Times New Roman" w:cs="Times New Roman"/>
          <w:sz w:val="24"/>
          <w:szCs w:val="24"/>
          <w:lang w:val="fi-FI"/>
        </w:rPr>
      </w:pPr>
      <w:r w:rsidRPr="00801C1F">
        <w:rPr>
          <w:rFonts w:ascii="Times New Roman" w:hAnsi="Times New Roman" w:cs="Times New Roman"/>
          <w:sz w:val="24"/>
          <w:szCs w:val="24"/>
          <w:lang w:val="fi-FI"/>
        </w:rPr>
        <w:t>Rangsang suhu</w:t>
      </w:r>
      <w:r w:rsidRPr="00801C1F">
        <w:rPr>
          <w:rFonts w:ascii="Times New Roman" w:hAnsi="Times New Roman" w:cs="Times New Roman"/>
          <w:sz w:val="24"/>
          <w:szCs w:val="24"/>
          <w:lang w:val="fi-FI"/>
        </w:rPr>
        <w:tab/>
      </w:r>
      <w:r w:rsidR="00BD23C8">
        <w:rPr>
          <w:rFonts w:ascii="Times New Roman" w:hAnsi="Times New Roman" w:cs="Times New Roman"/>
          <w:sz w:val="24"/>
          <w:szCs w:val="24"/>
          <w:lang w:val="fi-FI"/>
        </w:rPr>
        <w:tab/>
      </w:r>
      <w:r w:rsidRPr="00801C1F">
        <w:rPr>
          <w:rFonts w:ascii="Times New Roman" w:hAnsi="Times New Roman" w:cs="Times New Roman"/>
          <w:sz w:val="24"/>
          <w:szCs w:val="24"/>
          <w:lang w:val="fi-FI"/>
        </w:rPr>
        <w:t>: Normal</w:t>
      </w:r>
    </w:p>
    <w:p w:rsidR="00C679F0" w:rsidRPr="00801C1F" w:rsidP="00BD23C8" w14:paraId="552533C0" w14:textId="1F2A911B">
      <w:pPr>
        <w:numPr>
          <w:ilvl w:val="0"/>
          <w:numId w:val="66"/>
        </w:numPr>
        <w:tabs>
          <w:tab w:val="clear" w:pos="2040"/>
        </w:tabs>
        <w:spacing w:after="0" w:line="360" w:lineRule="auto"/>
        <w:ind w:left="1560"/>
        <w:jc w:val="both"/>
        <w:rPr>
          <w:rFonts w:ascii="Times New Roman" w:hAnsi="Times New Roman" w:cs="Times New Roman"/>
          <w:sz w:val="24"/>
          <w:szCs w:val="24"/>
          <w:lang w:val="fi-FI"/>
        </w:rPr>
      </w:pPr>
      <w:r w:rsidRPr="00801C1F">
        <w:rPr>
          <w:rFonts w:ascii="Times New Roman" w:hAnsi="Times New Roman" w:cs="Times New Roman"/>
          <w:sz w:val="24"/>
          <w:szCs w:val="24"/>
          <w:lang w:val="fi-FI"/>
        </w:rPr>
        <w:t>Rasa raba</w:t>
      </w:r>
      <w:r w:rsidRPr="00801C1F">
        <w:rPr>
          <w:rFonts w:ascii="Times New Roman" w:hAnsi="Times New Roman" w:cs="Times New Roman"/>
          <w:sz w:val="24"/>
          <w:szCs w:val="24"/>
          <w:lang w:val="fi-FI"/>
        </w:rPr>
        <w:tab/>
      </w:r>
      <w:r w:rsidR="00BD23C8">
        <w:rPr>
          <w:rFonts w:ascii="Times New Roman" w:hAnsi="Times New Roman" w:cs="Times New Roman"/>
          <w:sz w:val="24"/>
          <w:szCs w:val="24"/>
          <w:lang w:val="fi-FI"/>
        </w:rPr>
        <w:tab/>
      </w:r>
      <w:r w:rsidR="00BD23C8">
        <w:rPr>
          <w:rFonts w:ascii="Times New Roman" w:hAnsi="Times New Roman" w:cs="Times New Roman"/>
          <w:sz w:val="24"/>
          <w:szCs w:val="24"/>
          <w:lang w:val="fi-FI"/>
        </w:rPr>
        <w:tab/>
      </w:r>
      <w:r w:rsidRPr="00801C1F">
        <w:rPr>
          <w:rFonts w:ascii="Times New Roman" w:hAnsi="Times New Roman" w:cs="Times New Roman"/>
          <w:sz w:val="24"/>
          <w:szCs w:val="24"/>
          <w:lang w:val="fi-FI"/>
        </w:rPr>
        <w:t>: Normal</w:t>
      </w:r>
    </w:p>
    <w:p w:rsidR="00C679F0" w:rsidRPr="00801C1F" w:rsidP="00BD23C8" w14:paraId="0F3F4311" w14:textId="1F2788A5">
      <w:pPr>
        <w:spacing w:after="0" w:line="360" w:lineRule="auto"/>
        <w:ind w:left="840"/>
        <w:jc w:val="both"/>
        <w:rPr>
          <w:rFonts w:ascii="Times New Roman" w:hAnsi="Times New Roman" w:cs="Times New Roman"/>
          <w:sz w:val="24"/>
          <w:szCs w:val="24"/>
          <w:lang w:val="fi-FI"/>
        </w:rPr>
      </w:pPr>
      <w:r w:rsidRPr="00801C1F">
        <w:rPr>
          <w:rFonts w:ascii="Times New Roman" w:hAnsi="Times New Roman" w:cs="Times New Roman"/>
          <w:sz w:val="24"/>
          <w:szCs w:val="24"/>
          <w:lang w:val="fi-FI"/>
        </w:rPr>
        <w:t>Data lain</w:t>
      </w:r>
      <w:r w:rsidRPr="00801C1F">
        <w:rPr>
          <w:rFonts w:ascii="Times New Roman" w:hAnsi="Times New Roman" w:cs="Times New Roman"/>
          <w:sz w:val="24"/>
          <w:szCs w:val="24"/>
          <w:lang w:val="fi-FI"/>
        </w:rPr>
        <w:tab/>
      </w:r>
      <w:r w:rsidR="00BD23C8">
        <w:rPr>
          <w:rFonts w:ascii="Times New Roman" w:hAnsi="Times New Roman" w:cs="Times New Roman"/>
          <w:sz w:val="24"/>
          <w:szCs w:val="24"/>
          <w:lang w:val="fi-FI"/>
        </w:rPr>
        <w:tab/>
      </w:r>
      <w:r w:rsidR="00BD23C8">
        <w:rPr>
          <w:rFonts w:ascii="Times New Roman" w:hAnsi="Times New Roman" w:cs="Times New Roman"/>
          <w:sz w:val="24"/>
          <w:szCs w:val="24"/>
          <w:lang w:val="fi-FI"/>
        </w:rPr>
        <w:tab/>
      </w:r>
      <w:r w:rsidR="00BD23C8">
        <w:rPr>
          <w:rFonts w:ascii="Times New Roman" w:hAnsi="Times New Roman" w:cs="Times New Roman"/>
          <w:sz w:val="24"/>
          <w:szCs w:val="24"/>
          <w:lang w:val="fi-FI"/>
        </w:rPr>
        <w:tab/>
      </w:r>
      <w:r w:rsidRPr="00801C1F">
        <w:rPr>
          <w:rFonts w:ascii="Times New Roman" w:hAnsi="Times New Roman" w:cs="Times New Roman"/>
          <w:sz w:val="24"/>
          <w:szCs w:val="24"/>
          <w:lang w:val="fi-FI"/>
        </w:rPr>
        <w:t xml:space="preserve">:- </w:t>
      </w:r>
    </w:p>
    <w:p w:rsidR="00C679F0" w:rsidRPr="00801C1F" w:rsidP="00BD23C8" w14:paraId="08FC8F63" w14:textId="77777777">
      <w:pPr>
        <w:numPr>
          <w:ilvl w:val="2"/>
          <w:numId w:val="95"/>
        </w:numPr>
        <w:tabs>
          <w:tab w:val="clear" w:pos="2340"/>
        </w:tabs>
        <w:spacing w:after="0" w:line="360" w:lineRule="auto"/>
        <w:ind w:left="840"/>
        <w:jc w:val="both"/>
        <w:rPr>
          <w:rFonts w:ascii="Times New Roman" w:hAnsi="Times New Roman" w:cs="Times New Roman"/>
          <w:sz w:val="24"/>
          <w:szCs w:val="24"/>
          <w:lang w:val="fi-FI"/>
        </w:rPr>
      </w:pPr>
      <w:r w:rsidRPr="00801C1F">
        <w:rPr>
          <w:rFonts w:ascii="Times New Roman" w:hAnsi="Times New Roman" w:cs="Times New Roman"/>
          <w:sz w:val="24"/>
          <w:szCs w:val="24"/>
          <w:lang w:val="fi-FI"/>
        </w:rPr>
        <w:t>Status Neurologi.</w:t>
      </w:r>
    </w:p>
    <w:p w:rsidR="00C679F0" w:rsidRPr="00801C1F" w:rsidP="00BD23C8" w14:paraId="5C1582E2" w14:textId="77777777">
      <w:pPr>
        <w:spacing w:after="0" w:line="360" w:lineRule="auto"/>
        <w:ind w:left="840"/>
        <w:jc w:val="both"/>
        <w:rPr>
          <w:rFonts w:ascii="Times New Roman" w:hAnsi="Times New Roman" w:cs="Times New Roman"/>
          <w:sz w:val="24"/>
          <w:szCs w:val="24"/>
          <w:lang w:val="fi-FI"/>
        </w:rPr>
      </w:pPr>
      <w:r w:rsidRPr="00801C1F">
        <w:rPr>
          <w:rFonts w:ascii="Times New Roman" w:hAnsi="Times New Roman" w:cs="Times New Roman"/>
          <w:sz w:val="24"/>
          <w:szCs w:val="24"/>
          <w:lang w:val="fi-FI"/>
        </w:rPr>
        <w:t>Saraf – saraf cranial</w:t>
      </w:r>
    </w:p>
    <w:p w:rsidR="00C679F0" w:rsidRPr="00801C1F" w:rsidP="00BD23C8" w14:paraId="404B019A" w14:textId="4AB1F20A">
      <w:pPr>
        <w:numPr>
          <w:ilvl w:val="3"/>
          <w:numId w:val="95"/>
        </w:numPr>
        <w:tabs>
          <w:tab w:val="clear" w:pos="2880"/>
        </w:tabs>
        <w:spacing w:after="0" w:line="360" w:lineRule="auto"/>
        <w:ind w:left="1200"/>
        <w:jc w:val="both"/>
        <w:rPr>
          <w:rFonts w:ascii="Times New Roman" w:hAnsi="Times New Roman" w:cs="Times New Roman"/>
          <w:sz w:val="24"/>
          <w:szCs w:val="24"/>
          <w:lang w:val="fi-FI"/>
        </w:rPr>
      </w:pPr>
      <w:r w:rsidRPr="00801C1F">
        <w:rPr>
          <w:rFonts w:ascii="Times New Roman" w:hAnsi="Times New Roman" w:cs="Times New Roman"/>
          <w:sz w:val="24"/>
          <w:szCs w:val="24"/>
          <w:lang w:val="fi-FI"/>
        </w:rPr>
        <w:t xml:space="preserve">Nervus I (Olfactorius) </w:t>
      </w:r>
      <w:r w:rsidR="00BD23C8">
        <w:rPr>
          <w:rFonts w:ascii="Times New Roman" w:hAnsi="Times New Roman" w:cs="Times New Roman"/>
          <w:sz w:val="24"/>
          <w:szCs w:val="24"/>
          <w:lang w:val="fi-FI"/>
        </w:rPr>
        <w:tab/>
      </w:r>
      <w:r w:rsidRPr="00801C1F">
        <w:rPr>
          <w:rFonts w:ascii="Times New Roman" w:hAnsi="Times New Roman" w:cs="Times New Roman"/>
          <w:sz w:val="24"/>
          <w:szCs w:val="24"/>
          <w:lang w:val="fi-FI"/>
        </w:rPr>
        <w:t>: penghidu</w:t>
      </w:r>
      <w:r w:rsidRPr="00801C1F">
        <w:rPr>
          <w:rFonts w:ascii="Times New Roman" w:hAnsi="Times New Roman" w:cs="Times New Roman"/>
          <w:sz w:val="24"/>
          <w:szCs w:val="24"/>
          <w:lang w:val="fi-FI"/>
        </w:rPr>
        <w:tab/>
        <w:t>: Normal</w:t>
      </w:r>
      <w:r w:rsidRPr="00801C1F">
        <w:rPr>
          <w:rFonts w:ascii="Times New Roman" w:hAnsi="Times New Roman" w:cs="Times New Roman"/>
          <w:sz w:val="24"/>
          <w:szCs w:val="24"/>
          <w:lang w:val="fi-FI"/>
        </w:rPr>
        <w:tab/>
      </w:r>
    </w:p>
    <w:p w:rsidR="00C679F0" w:rsidRPr="00801C1F" w:rsidP="00BD23C8" w14:paraId="18894132" w14:textId="279F55A5">
      <w:pPr>
        <w:numPr>
          <w:ilvl w:val="3"/>
          <w:numId w:val="95"/>
        </w:numPr>
        <w:tabs>
          <w:tab w:val="clear" w:pos="2880"/>
        </w:tabs>
        <w:spacing w:after="0" w:line="360" w:lineRule="auto"/>
        <w:ind w:left="1200"/>
        <w:jc w:val="both"/>
        <w:rPr>
          <w:rFonts w:ascii="Times New Roman" w:hAnsi="Times New Roman" w:cs="Times New Roman"/>
          <w:sz w:val="24"/>
          <w:szCs w:val="24"/>
          <w:lang w:val="fi-FI"/>
        </w:rPr>
      </w:pPr>
      <w:r w:rsidRPr="00801C1F">
        <w:rPr>
          <w:rFonts w:ascii="Times New Roman" w:hAnsi="Times New Roman" w:cs="Times New Roman"/>
          <w:sz w:val="24"/>
          <w:szCs w:val="24"/>
          <w:lang w:val="fi-FI"/>
        </w:rPr>
        <w:t xml:space="preserve">Nervus II (Opticus) </w:t>
      </w:r>
      <w:r w:rsidR="00BD23C8">
        <w:rPr>
          <w:rFonts w:ascii="Times New Roman" w:hAnsi="Times New Roman" w:cs="Times New Roman"/>
          <w:sz w:val="24"/>
          <w:szCs w:val="24"/>
          <w:lang w:val="fi-FI"/>
        </w:rPr>
        <w:tab/>
      </w:r>
      <w:r w:rsidRPr="00801C1F">
        <w:rPr>
          <w:rFonts w:ascii="Times New Roman" w:hAnsi="Times New Roman" w:cs="Times New Roman"/>
          <w:sz w:val="24"/>
          <w:szCs w:val="24"/>
          <w:lang w:val="fi-FI"/>
        </w:rPr>
        <w:t>: Penglihatan</w:t>
      </w:r>
      <w:r w:rsidRPr="00801C1F">
        <w:rPr>
          <w:rFonts w:ascii="Times New Roman" w:hAnsi="Times New Roman" w:cs="Times New Roman"/>
          <w:sz w:val="24"/>
          <w:szCs w:val="24"/>
          <w:lang w:val="fi-FI"/>
        </w:rPr>
        <w:tab/>
        <w:t>: Normal</w:t>
      </w:r>
      <w:r w:rsidRPr="00801C1F">
        <w:rPr>
          <w:rFonts w:ascii="Times New Roman" w:hAnsi="Times New Roman" w:cs="Times New Roman"/>
          <w:sz w:val="24"/>
          <w:szCs w:val="24"/>
          <w:lang w:val="fi-FI"/>
        </w:rPr>
        <w:tab/>
      </w:r>
    </w:p>
    <w:p w:rsidR="00C679F0" w:rsidRPr="00801C1F" w:rsidP="00BD23C8" w14:paraId="6496E33E" w14:textId="77777777">
      <w:pPr>
        <w:numPr>
          <w:ilvl w:val="3"/>
          <w:numId w:val="95"/>
        </w:numPr>
        <w:tabs>
          <w:tab w:val="clear" w:pos="2880"/>
        </w:tabs>
        <w:spacing w:after="0" w:line="360" w:lineRule="auto"/>
        <w:ind w:left="1200"/>
        <w:jc w:val="both"/>
        <w:rPr>
          <w:rFonts w:ascii="Times New Roman" w:hAnsi="Times New Roman" w:cs="Times New Roman"/>
          <w:sz w:val="24"/>
          <w:szCs w:val="24"/>
          <w:lang w:val="fi-FI"/>
        </w:rPr>
      </w:pPr>
      <w:r w:rsidRPr="00801C1F">
        <w:rPr>
          <w:rFonts w:ascii="Times New Roman" w:hAnsi="Times New Roman" w:cs="Times New Roman"/>
          <w:sz w:val="24"/>
          <w:szCs w:val="24"/>
          <w:lang w:val="fi-FI"/>
        </w:rPr>
        <w:t>Nervus III, IV, VI (Oculomotorius, Trochlearis, Abducens)</w:t>
      </w:r>
    </w:p>
    <w:p w:rsidR="00C679F0" w:rsidRPr="00801C1F" w:rsidP="00BD23C8" w14:paraId="0B98B7B0" w14:textId="26A55B4F">
      <w:pPr>
        <w:numPr>
          <w:ilvl w:val="0"/>
          <w:numId w:val="67"/>
        </w:numPr>
        <w:tabs>
          <w:tab w:val="clear" w:pos="2400"/>
        </w:tabs>
        <w:spacing w:after="0" w:line="360" w:lineRule="auto"/>
        <w:ind w:left="1560"/>
        <w:jc w:val="both"/>
        <w:rPr>
          <w:rFonts w:ascii="Times New Roman" w:hAnsi="Times New Roman" w:cs="Times New Roman"/>
          <w:sz w:val="24"/>
          <w:szCs w:val="24"/>
          <w:lang w:val="fi-FI"/>
        </w:rPr>
      </w:pPr>
      <w:r w:rsidRPr="00801C1F">
        <w:rPr>
          <w:rFonts w:ascii="Times New Roman" w:hAnsi="Times New Roman" w:cs="Times New Roman"/>
          <w:sz w:val="24"/>
          <w:szCs w:val="24"/>
          <w:lang w:val="fi-FI"/>
        </w:rPr>
        <w:t>Konstriksi pupil</w:t>
      </w:r>
      <w:r w:rsidRPr="00801C1F">
        <w:rPr>
          <w:rFonts w:ascii="Times New Roman" w:hAnsi="Times New Roman" w:cs="Times New Roman"/>
          <w:sz w:val="24"/>
          <w:szCs w:val="24"/>
          <w:lang w:val="fi-FI"/>
        </w:rPr>
        <w:tab/>
      </w:r>
      <w:r w:rsidR="00BD23C8">
        <w:rPr>
          <w:rFonts w:ascii="Times New Roman" w:hAnsi="Times New Roman" w:cs="Times New Roman"/>
          <w:sz w:val="24"/>
          <w:szCs w:val="24"/>
          <w:lang w:val="fi-FI"/>
        </w:rPr>
        <w:tab/>
      </w:r>
      <w:r w:rsidRPr="00801C1F">
        <w:rPr>
          <w:rFonts w:ascii="Times New Roman" w:hAnsi="Times New Roman" w:cs="Times New Roman"/>
          <w:sz w:val="24"/>
          <w:szCs w:val="24"/>
          <w:lang w:val="fi-FI"/>
        </w:rPr>
        <w:t>: Normal</w:t>
      </w:r>
    </w:p>
    <w:p w:rsidR="00C679F0" w:rsidRPr="00801C1F" w:rsidP="00BD23C8" w14:paraId="7CCB9F92" w14:textId="77777777">
      <w:pPr>
        <w:numPr>
          <w:ilvl w:val="0"/>
          <w:numId w:val="67"/>
        </w:numPr>
        <w:tabs>
          <w:tab w:val="clear" w:pos="2400"/>
        </w:tabs>
        <w:spacing w:after="0" w:line="360" w:lineRule="auto"/>
        <w:ind w:left="1560"/>
        <w:jc w:val="both"/>
        <w:rPr>
          <w:rFonts w:ascii="Times New Roman" w:hAnsi="Times New Roman" w:cs="Times New Roman"/>
          <w:sz w:val="24"/>
          <w:szCs w:val="24"/>
          <w:lang w:val="fi-FI"/>
        </w:rPr>
      </w:pPr>
      <w:r w:rsidRPr="00801C1F">
        <w:rPr>
          <w:rFonts w:ascii="Times New Roman" w:hAnsi="Times New Roman" w:cs="Times New Roman"/>
          <w:sz w:val="24"/>
          <w:szCs w:val="24"/>
          <w:lang w:val="fi-FI"/>
        </w:rPr>
        <w:t>Gerakan kelopak mata</w:t>
      </w:r>
      <w:r w:rsidRPr="00801C1F">
        <w:rPr>
          <w:rFonts w:ascii="Times New Roman" w:hAnsi="Times New Roman" w:cs="Times New Roman"/>
          <w:sz w:val="24"/>
          <w:szCs w:val="24"/>
          <w:lang w:val="fi-FI"/>
        </w:rPr>
        <w:tab/>
        <w:t xml:space="preserve">: Normal </w:t>
      </w:r>
      <w:r w:rsidRPr="00801C1F">
        <w:rPr>
          <w:rFonts w:ascii="Times New Roman" w:hAnsi="Times New Roman" w:cs="Times New Roman"/>
          <w:sz w:val="24"/>
          <w:szCs w:val="24"/>
          <w:lang w:val="fi-FI"/>
        </w:rPr>
        <w:tab/>
      </w:r>
    </w:p>
    <w:p w:rsidR="00C679F0" w:rsidRPr="00801C1F" w:rsidP="00BD23C8" w14:paraId="2AB58C91" w14:textId="77777777">
      <w:pPr>
        <w:numPr>
          <w:ilvl w:val="0"/>
          <w:numId w:val="67"/>
        </w:numPr>
        <w:tabs>
          <w:tab w:val="clear" w:pos="2400"/>
        </w:tabs>
        <w:spacing w:after="0" w:line="360" w:lineRule="auto"/>
        <w:ind w:left="1560"/>
        <w:jc w:val="both"/>
        <w:rPr>
          <w:rFonts w:ascii="Times New Roman" w:hAnsi="Times New Roman" w:cs="Times New Roman"/>
          <w:sz w:val="24"/>
          <w:szCs w:val="24"/>
          <w:lang w:val="fi-FI"/>
        </w:rPr>
      </w:pPr>
      <w:r w:rsidRPr="00801C1F">
        <w:rPr>
          <w:rFonts w:ascii="Times New Roman" w:hAnsi="Times New Roman" w:cs="Times New Roman"/>
          <w:sz w:val="24"/>
          <w:szCs w:val="24"/>
          <w:lang w:val="fi-FI"/>
        </w:rPr>
        <w:t>Pergerakan bola mata</w:t>
      </w:r>
      <w:r w:rsidRPr="00801C1F">
        <w:rPr>
          <w:rFonts w:ascii="Times New Roman" w:hAnsi="Times New Roman" w:cs="Times New Roman"/>
          <w:sz w:val="24"/>
          <w:szCs w:val="24"/>
          <w:lang w:val="fi-FI"/>
        </w:rPr>
        <w:tab/>
        <w:t>: Normal</w:t>
      </w:r>
    </w:p>
    <w:p w:rsidR="00C679F0" w:rsidRPr="00801C1F" w:rsidP="00BD23C8" w14:paraId="11DE5924" w14:textId="77777777">
      <w:pPr>
        <w:numPr>
          <w:ilvl w:val="0"/>
          <w:numId w:val="67"/>
        </w:numPr>
        <w:tabs>
          <w:tab w:val="clear" w:pos="2400"/>
        </w:tabs>
        <w:spacing w:after="0" w:line="360" w:lineRule="auto"/>
        <w:ind w:left="1560"/>
        <w:jc w:val="both"/>
        <w:rPr>
          <w:rFonts w:ascii="Times New Roman" w:hAnsi="Times New Roman" w:cs="Times New Roman"/>
          <w:sz w:val="24"/>
          <w:szCs w:val="24"/>
          <w:lang w:val="sv-SE"/>
        </w:rPr>
      </w:pPr>
      <w:r w:rsidRPr="00801C1F">
        <w:rPr>
          <w:rFonts w:ascii="Times New Roman" w:hAnsi="Times New Roman" w:cs="Times New Roman"/>
          <w:sz w:val="24"/>
          <w:szCs w:val="24"/>
          <w:lang w:val="sv-SE"/>
        </w:rPr>
        <w:t>Pergerakan mata ke bawah &amp; dalam</w:t>
      </w:r>
      <w:r w:rsidRPr="00801C1F">
        <w:rPr>
          <w:rFonts w:ascii="Times New Roman" w:hAnsi="Times New Roman" w:cs="Times New Roman"/>
          <w:sz w:val="24"/>
          <w:szCs w:val="24"/>
          <w:lang w:val="sv-SE"/>
        </w:rPr>
        <w:tab/>
        <w:t xml:space="preserve">: </w:t>
      </w:r>
      <w:r w:rsidRPr="00801C1F">
        <w:rPr>
          <w:rFonts w:ascii="Times New Roman" w:hAnsi="Times New Roman" w:cs="Times New Roman"/>
          <w:sz w:val="24"/>
          <w:szCs w:val="24"/>
          <w:lang w:val="fi-FI"/>
        </w:rPr>
        <w:t>Normal</w:t>
      </w:r>
      <w:r w:rsidRPr="00801C1F">
        <w:rPr>
          <w:rFonts w:ascii="Times New Roman" w:hAnsi="Times New Roman" w:cs="Times New Roman"/>
          <w:sz w:val="24"/>
          <w:szCs w:val="24"/>
          <w:lang w:val="sv-SE"/>
        </w:rPr>
        <w:tab/>
      </w:r>
    </w:p>
    <w:p w:rsidR="00C679F0" w:rsidRPr="00801C1F" w:rsidP="00BD23C8" w14:paraId="1A0E71FA" w14:textId="77777777">
      <w:pPr>
        <w:numPr>
          <w:ilvl w:val="3"/>
          <w:numId w:val="95"/>
        </w:numPr>
        <w:tabs>
          <w:tab w:val="clear" w:pos="2880"/>
        </w:tabs>
        <w:spacing w:after="0" w:line="360" w:lineRule="auto"/>
        <w:ind w:left="1200"/>
        <w:jc w:val="both"/>
        <w:rPr>
          <w:rFonts w:ascii="Times New Roman" w:hAnsi="Times New Roman" w:cs="Times New Roman"/>
          <w:sz w:val="24"/>
          <w:szCs w:val="24"/>
          <w:lang w:val="sv-SE"/>
        </w:rPr>
      </w:pPr>
      <w:r w:rsidRPr="00801C1F">
        <w:rPr>
          <w:rFonts w:ascii="Times New Roman" w:hAnsi="Times New Roman" w:cs="Times New Roman"/>
          <w:sz w:val="24"/>
          <w:szCs w:val="24"/>
          <w:lang w:val="sv-SE"/>
        </w:rPr>
        <w:t>Nervus V (Trigeminus)</w:t>
      </w:r>
    </w:p>
    <w:p w:rsidR="00C679F0" w:rsidRPr="00801C1F" w:rsidP="00BD23C8" w14:paraId="37374AA1" w14:textId="30AC9A4D">
      <w:pPr>
        <w:numPr>
          <w:ilvl w:val="0"/>
          <w:numId w:val="68"/>
        </w:numPr>
        <w:tabs>
          <w:tab w:val="clear" w:pos="2040"/>
        </w:tabs>
        <w:spacing w:after="0" w:line="360" w:lineRule="auto"/>
        <w:ind w:left="1560"/>
        <w:jc w:val="both"/>
        <w:rPr>
          <w:rFonts w:ascii="Times New Roman" w:hAnsi="Times New Roman" w:cs="Times New Roman"/>
          <w:sz w:val="24"/>
          <w:szCs w:val="24"/>
          <w:lang w:val="sv-SE"/>
        </w:rPr>
      </w:pPr>
      <w:r w:rsidRPr="00801C1F">
        <w:rPr>
          <w:rFonts w:ascii="Times New Roman" w:hAnsi="Times New Roman" w:cs="Times New Roman"/>
          <w:sz w:val="24"/>
          <w:szCs w:val="24"/>
          <w:lang w:val="sv-SE"/>
        </w:rPr>
        <w:t>Sensibilitas / sensori</w:t>
      </w:r>
      <w:r w:rsidR="00BD23C8">
        <w:rPr>
          <w:rFonts w:ascii="Times New Roman" w:hAnsi="Times New Roman" w:cs="Times New Roman"/>
          <w:sz w:val="24"/>
          <w:szCs w:val="24"/>
          <w:lang w:val="sv-SE"/>
        </w:rPr>
        <w:tab/>
      </w:r>
      <w:r w:rsidRPr="00801C1F">
        <w:rPr>
          <w:rFonts w:ascii="Times New Roman" w:hAnsi="Times New Roman" w:cs="Times New Roman"/>
          <w:sz w:val="24"/>
          <w:szCs w:val="24"/>
          <w:lang w:val="sv-SE"/>
        </w:rPr>
        <w:tab/>
        <w:t xml:space="preserve">: </w:t>
      </w:r>
      <w:r w:rsidRPr="00801C1F">
        <w:rPr>
          <w:rFonts w:ascii="Times New Roman" w:hAnsi="Times New Roman" w:cs="Times New Roman"/>
          <w:sz w:val="24"/>
          <w:szCs w:val="24"/>
          <w:lang w:val="fi-FI"/>
        </w:rPr>
        <w:t>Normal</w:t>
      </w:r>
    </w:p>
    <w:p w:rsidR="00C679F0" w:rsidRPr="00801C1F" w:rsidP="00BD23C8" w14:paraId="5F36CEEA" w14:textId="1A223E92">
      <w:pPr>
        <w:numPr>
          <w:ilvl w:val="0"/>
          <w:numId w:val="68"/>
        </w:numPr>
        <w:tabs>
          <w:tab w:val="clear" w:pos="2040"/>
        </w:tabs>
        <w:spacing w:after="0" w:line="360" w:lineRule="auto"/>
        <w:ind w:left="1560"/>
        <w:jc w:val="both"/>
        <w:rPr>
          <w:rFonts w:ascii="Times New Roman" w:hAnsi="Times New Roman" w:cs="Times New Roman"/>
          <w:sz w:val="24"/>
          <w:szCs w:val="24"/>
          <w:lang w:val="sv-SE"/>
        </w:rPr>
      </w:pPr>
      <w:r w:rsidRPr="00801C1F">
        <w:rPr>
          <w:rFonts w:ascii="Times New Roman" w:hAnsi="Times New Roman" w:cs="Times New Roman"/>
          <w:sz w:val="24"/>
          <w:szCs w:val="24"/>
          <w:lang w:val="sv-SE"/>
        </w:rPr>
        <w:t>Refleks dagu</w:t>
      </w:r>
      <w:r w:rsidRPr="00801C1F">
        <w:rPr>
          <w:rFonts w:ascii="Times New Roman" w:hAnsi="Times New Roman" w:cs="Times New Roman"/>
          <w:sz w:val="24"/>
          <w:szCs w:val="24"/>
          <w:lang w:val="sv-SE"/>
        </w:rPr>
        <w:tab/>
      </w:r>
      <w:r w:rsidR="00BD23C8">
        <w:rPr>
          <w:rFonts w:ascii="Times New Roman" w:hAnsi="Times New Roman" w:cs="Times New Roman"/>
          <w:sz w:val="24"/>
          <w:szCs w:val="24"/>
          <w:lang w:val="sv-SE"/>
        </w:rPr>
        <w:tab/>
      </w:r>
      <w:r w:rsidR="00BD23C8">
        <w:rPr>
          <w:rFonts w:ascii="Times New Roman" w:hAnsi="Times New Roman" w:cs="Times New Roman"/>
          <w:sz w:val="24"/>
          <w:szCs w:val="24"/>
          <w:lang w:val="sv-SE"/>
        </w:rPr>
        <w:tab/>
      </w:r>
      <w:r w:rsidRPr="00801C1F">
        <w:rPr>
          <w:rFonts w:ascii="Times New Roman" w:hAnsi="Times New Roman" w:cs="Times New Roman"/>
          <w:sz w:val="24"/>
          <w:szCs w:val="24"/>
          <w:lang w:val="sv-SE"/>
        </w:rPr>
        <w:t xml:space="preserve">: </w:t>
      </w:r>
      <w:r w:rsidRPr="00801C1F">
        <w:rPr>
          <w:rFonts w:ascii="Times New Roman" w:hAnsi="Times New Roman" w:cs="Times New Roman"/>
          <w:sz w:val="24"/>
          <w:szCs w:val="24"/>
          <w:lang w:val="fi-FI"/>
        </w:rPr>
        <w:t>Normal</w:t>
      </w:r>
    </w:p>
    <w:p w:rsidR="00C679F0" w:rsidRPr="00801C1F" w:rsidP="00BD23C8" w14:paraId="54ACCB56" w14:textId="2EC71486">
      <w:pPr>
        <w:numPr>
          <w:ilvl w:val="0"/>
          <w:numId w:val="68"/>
        </w:numPr>
        <w:tabs>
          <w:tab w:val="clear" w:pos="2040"/>
        </w:tabs>
        <w:spacing w:after="0" w:line="360" w:lineRule="auto"/>
        <w:ind w:left="1560"/>
        <w:jc w:val="both"/>
        <w:rPr>
          <w:rFonts w:ascii="Times New Roman" w:hAnsi="Times New Roman" w:cs="Times New Roman"/>
          <w:sz w:val="24"/>
          <w:szCs w:val="24"/>
          <w:lang w:val="sv-SE"/>
        </w:rPr>
      </w:pPr>
      <w:r w:rsidRPr="00801C1F">
        <w:rPr>
          <w:rFonts w:ascii="Times New Roman" w:hAnsi="Times New Roman" w:cs="Times New Roman"/>
          <w:sz w:val="24"/>
          <w:szCs w:val="24"/>
          <w:lang w:val="sv-SE"/>
        </w:rPr>
        <w:t>Refleks cornea</w:t>
      </w:r>
      <w:r w:rsidRPr="00801C1F">
        <w:rPr>
          <w:rFonts w:ascii="Times New Roman" w:hAnsi="Times New Roman" w:cs="Times New Roman"/>
          <w:sz w:val="24"/>
          <w:szCs w:val="24"/>
          <w:lang w:val="sv-SE"/>
        </w:rPr>
        <w:tab/>
      </w:r>
      <w:r w:rsidR="00BD23C8">
        <w:rPr>
          <w:rFonts w:ascii="Times New Roman" w:hAnsi="Times New Roman" w:cs="Times New Roman"/>
          <w:sz w:val="24"/>
          <w:szCs w:val="24"/>
          <w:lang w:val="sv-SE"/>
        </w:rPr>
        <w:tab/>
      </w:r>
      <w:r w:rsidRPr="00801C1F">
        <w:rPr>
          <w:rFonts w:ascii="Times New Roman" w:hAnsi="Times New Roman" w:cs="Times New Roman"/>
          <w:sz w:val="24"/>
          <w:szCs w:val="24"/>
          <w:lang w:val="sv-SE"/>
        </w:rPr>
        <w:t xml:space="preserve">: </w:t>
      </w:r>
      <w:r w:rsidRPr="00801C1F">
        <w:rPr>
          <w:rFonts w:ascii="Times New Roman" w:hAnsi="Times New Roman" w:cs="Times New Roman"/>
          <w:sz w:val="24"/>
          <w:szCs w:val="24"/>
          <w:lang w:val="fi-FI"/>
        </w:rPr>
        <w:t>Normal</w:t>
      </w:r>
    </w:p>
    <w:p w:rsidR="00C679F0" w:rsidRPr="00801C1F" w:rsidP="00BD23C8" w14:paraId="04018467" w14:textId="77777777">
      <w:pPr>
        <w:numPr>
          <w:ilvl w:val="3"/>
          <w:numId w:val="95"/>
        </w:numPr>
        <w:tabs>
          <w:tab w:val="clear" w:pos="2880"/>
        </w:tabs>
        <w:spacing w:after="0" w:line="360" w:lineRule="auto"/>
        <w:ind w:left="1200"/>
        <w:jc w:val="both"/>
        <w:rPr>
          <w:rFonts w:ascii="Times New Roman" w:hAnsi="Times New Roman" w:cs="Times New Roman"/>
          <w:sz w:val="24"/>
          <w:szCs w:val="24"/>
          <w:lang w:val="sv-SE"/>
        </w:rPr>
      </w:pPr>
      <w:r w:rsidRPr="00801C1F">
        <w:rPr>
          <w:rFonts w:ascii="Times New Roman" w:hAnsi="Times New Roman" w:cs="Times New Roman"/>
          <w:sz w:val="24"/>
          <w:szCs w:val="24"/>
          <w:lang w:val="sv-SE"/>
        </w:rPr>
        <w:t>Nervus VII (Facialis)</w:t>
      </w:r>
    </w:p>
    <w:p w:rsidR="00C679F0" w:rsidRPr="00801C1F" w:rsidP="00BD23C8" w14:paraId="494114F2" w14:textId="266B15F9">
      <w:pPr>
        <w:numPr>
          <w:ilvl w:val="0"/>
          <w:numId w:val="69"/>
        </w:numPr>
        <w:tabs>
          <w:tab w:val="clear" w:pos="2040"/>
        </w:tabs>
        <w:spacing w:after="0" w:line="360" w:lineRule="auto"/>
        <w:ind w:left="1560"/>
        <w:jc w:val="both"/>
        <w:rPr>
          <w:rFonts w:ascii="Times New Roman" w:hAnsi="Times New Roman" w:cs="Times New Roman"/>
          <w:sz w:val="24"/>
          <w:szCs w:val="24"/>
          <w:lang w:val="sv-SE"/>
        </w:rPr>
      </w:pPr>
      <w:r w:rsidRPr="00801C1F">
        <w:rPr>
          <w:rFonts w:ascii="Times New Roman" w:hAnsi="Times New Roman" w:cs="Times New Roman"/>
          <w:sz w:val="24"/>
          <w:szCs w:val="24"/>
          <w:lang w:val="sv-SE"/>
        </w:rPr>
        <w:t>Gerakan mimik</w:t>
      </w:r>
      <w:r w:rsidRPr="00801C1F">
        <w:rPr>
          <w:rFonts w:ascii="Times New Roman" w:hAnsi="Times New Roman" w:cs="Times New Roman"/>
          <w:sz w:val="24"/>
          <w:szCs w:val="24"/>
          <w:lang w:val="sv-SE"/>
        </w:rPr>
        <w:tab/>
      </w:r>
      <w:r w:rsidR="00BD23C8">
        <w:rPr>
          <w:rFonts w:ascii="Times New Roman" w:hAnsi="Times New Roman" w:cs="Times New Roman"/>
          <w:sz w:val="24"/>
          <w:szCs w:val="24"/>
          <w:lang w:val="sv-SE"/>
        </w:rPr>
        <w:tab/>
      </w:r>
      <w:r w:rsidRPr="00801C1F">
        <w:rPr>
          <w:rFonts w:ascii="Times New Roman" w:hAnsi="Times New Roman" w:cs="Times New Roman"/>
          <w:sz w:val="24"/>
          <w:szCs w:val="24"/>
          <w:lang w:val="sv-SE"/>
        </w:rPr>
        <w:t xml:space="preserve">: </w:t>
      </w:r>
      <w:r w:rsidRPr="00801C1F">
        <w:rPr>
          <w:rFonts w:ascii="Times New Roman" w:hAnsi="Times New Roman" w:cs="Times New Roman"/>
          <w:sz w:val="24"/>
          <w:szCs w:val="24"/>
          <w:lang w:val="fi-FI"/>
        </w:rPr>
        <w:t>Normal</w:t>
      </w:r>
    </w:p>
    <w:p w:rsidR="00C679F0" w:rsidRPr="00801C1F" w:rsidP="00BD23C8" w14:paraId="60CD6439" w14:textId="77777777">
      <w:pPr>
        <w:numPr>
          <w:ilvl w:val="0"/>
          <w:numId w:val="69"/>
        </w:numPr>
        <w:tabs>
          <w:tab w:val="clear" w:pos="2040"/>
        </w:tabs>
        <w:spacing w:after="0" w:line="360" w:lineRule="auto"/>
        <w:ind w:left="1560"/>
        <w:jc w:val="both"/>
        <w:rPr>
          <w:rFonts w:ascii="Times New Roman" w:hAnsi="Times New Roman" w:cs="Times New Roman"/>
          <w:sz w:val="24"/>
          <w:szCs w:val="24"/>
          <w:lang w:val="sv-SE"/>
        </w:rPr>
      </w:pPr>
      <w:r w:rsidRPr="00801C1F">
        <w:rPr>
          <w:rFonts w:ascii="Times New Roman" w:hAnsi="Times New Roman" w:cs="Times New Roman"/>
          <w:sz w:val="24"/>
          <w:szCs w:val="24"/>
          <w:lang w:val="sv-SE"/>
        </w:rPr>
        <w:t>Pengecapan 2 / 3 lidah bagian depan</w:t>
      </w:r>
      <w:r w:rsidRPr="00801C1F">
        <w:rPr>
          <w:rFonts w:ascii="Times New Roman" w:hAnsi="Times New Roman" w:cs="Times New Roman"/>
          <w:sz w:val="24"/>
          <w:szCs w:val="24"/>
          <w:lang w:val="sv-SE"/>
        </w:rPr>
        <w:tab/>
        <w:t xml:space="preserve">: </w:t>
      </w:r>
      <w:r w:rsidRPr="00801C1F">
        <w:rPr>
          <w:rFonts w:ascii="Times New Roman" w:hAnsi="Times New Roman" w:cs="Times New Roman"/>
          <w:sz w:val="24"/>
          <w:szCs w:val="24"/>
          <w:lang w:val="fi-FI"/>
        </w:rPr>
        <w:t>Normal</w:t>
      </w:r>
      <w:r w:rsidRPr="00801C1F">
        <w:rPr>
          <w:rFonts w:ascii="Times New Roman" w:hAnsi="Times New Roman" w:cs="Times New Roman"/>
          <w:sz w:val="24"/>
          <w:szCs w:val="24"/>
          <w:lang w:val="sv-SE"/>
        </w:rPr>
        <w:tab/>
      </w:r>
    </w:p>
    <w:p w:rsidR="00C679F0" w:rsidRPr="00801C1F" w:rsidP="00BD23C8" w14:paraId="428AD684" w14:textId="77777777">
      <w:pPr>
        <w:numPr>
          <w:ilvl w:val="3"/>
          <w:numId w:val="95"/>
        </w:numPr>
        <w:tabs>
          <w:tab w:val="clear" w:pos="2880"/>
        </w:tabs>
        <w:spacing w:after="0" w:line="360" w:lineRule="auto"/>
        <w:ind w:left="1200"/>
        <w:jc w:val="both"/>
        <w:rPr>
          <w:rFonts w:ascii="Times New Roman" w:hAnsi="Times New Roman" w:cs="Times New Roman"/>
          <w:sz w:val="24"/>
          <w:szCs w:val="24"/>
          <w:lang w:val="sv-SE"/>
        </w:rPr>
      </w:pPr>
      <w:r w:rsidRPr="00801C1F">
        <w:rPr>
          <w:rFonts w:ascii="Times New Roman" w:hAnsi="Times New Roman" w:cs="Times New Roman"/>
          <w:sz w:val="24"/>
          <w:szCs w:val="24"/>
          <w:lang w:val="sv-SE"/>
        </w:rPr>
        <w:t>Nervus VIII (Acusticus)</w:t>
      </w:r>
    </w:p>
    <w:p w:rsidR="00C679F0" w:rsidRPr="00801C1F" w:rsidP="00BD23C8" w14:paraId="635470CD" w14:textId="7536BB42">
      <w:pPr>
        <w:spacing w:after="0" w:line="360" w:lineRule="auto"/>
        <w:ind w:left="1200"/>
        <w:jc w:val="both"/>
        <w:rPr>
          <w:rFonts w:ascii="Times New Roman" w:hAnsi="Times New Roman" w:cs="Times New Roman"/>
          <w:sz w:val="24"/>
          <w:szCs w:val="24"/>
          <w:lang w:val="sv-SE"/>
        </w:rPr>
      </w:pPr>
      <w:r w:rsidRPr="00801C1F">
        <w:rPr>
          <w:rFonts w:ascii="Times New Roman" w:hAnsi="Times New Roman" w:cs="Times New Roman"/>
          <w:sz w:val="24"/>
          <w:szCs w:val="24"/>
          <w:lang w:val="sv-SE"/>
        </w:rPr>
        <w:t>Fungsi pendengaran</w:t>
      </w:r>
      <w:r w:rsidRPr="00801C1F">
        <w:rPr>
          <w:rFonts w:ascii="Times New Roman" w:hAnsi="Times New Roman" w:cs="Times New Roman"/>
          <w:sz w:val="24"/>
          <w:szCs w:val="24"/>
          <w:lang w:val="sv-SE"/>
        </w:rPr>
        <w:tab/>
      </w:r>
      <w:r w:rsidR="00BD23C8">
        <w:rPr>
          <w:rFonts w:ascii="Times New Roman" w:hAnsi="Times New Roman" w:cs="Times New Roman"/>
          <w:sz w:val="24"/>
          <w:szCs w:val="24"/>
          <w:lang w:val="sv-SE"/>
        </w:rPr>
        <w:tab/>
      </w:r>
      <w:r w:rsidRPr="00801C1F">
        <w:rPr>
          <w:rFonts w:ascii="Times New Roman" w:hAnsi="Times New Roman" w:cs="Times New Roman"/>
          <w:sz w:val="24"/>
          <w:szCs w:val="24"/>
          <w:lang w:val="sv-SE"/>
        </w:rPr>
        <w:t xml:space="preserve">: </w:t>
      </w:r>
      <w:r w:rsidRPr="00801C1F">
        <w:rPr>
          <w:rFonts w:ascii="Times New Roman" w:hAnsi="Times New Roman" w:cs="Times New Roman"/>
          <w:sz w:val="24"/>
          <w:szCs w:val="24"/>
          <w:lang w:val="fi-FI"/>
        </w:rPr>
        <w:t>Normal</w:t>
      </w:r>
    </w:p>
    <w:p w:rsidR="00C679F0" w:rsidRPr="00801C1F" w:rsidP="00BD23C8" w14:paraId="39784310" w14:textId="77777777">
      <w:pPr>
        <w:numPr>
          <w:ilvl w:val="3"/>
          <w:numId w:val="95"/>
        </w:numPr>
        <w:tabs>
          <w:tab w:val="clear" w:pos="2880"/>
        </w:tabs>
        <w:spacing w:after="0" w:line="360" w:lineRule="auto"/>
        <w:ind w:left="1200"/>
        <w:jc w:val="both"/>
        <w:rPr>
          <w:rFonts w:ascii="Times New Roman" w:hAnsi="Times New Roman" w:cs="Times New Roman"/>
          <w:sz w:val="24"/>
          <w:szCs w:val="24"/>
          <w:lang w:val="sv-SE"/>
        </w:rPr>
      </w:pPr>
      <w:r w:rsidRPr="00801C1F">
        <w:rPr>
          <w:rFonts w:ascii="Times New Roman" w:hAnsi="Times New Roman" w:cs="Times New Roman"/>
          <w:sz w:val="24"/>
          <w:szCs w:val="24"/>
          <w:lang w:val="sv-SE"/>
        </w:rPr>
        <w:t>Nervus IX dan X (Glosopharingeus dan Vagus)</w:t>
      </w:r>
    </w:p>
    <w:p w:rsidR="00C679F0" w:rsidRPr="00801C1F" w:rsidP="00BD23C8" w14:paraId="55B18771" w14:textId="4FBACFF5">
      <w:pPr>
        <w:numPr>
          <w:ilvl w:val="0"/>
          <w:numId w:val="70"/>
        </w:numPr>
        <w:tabs>
          <w:tab w:val="clear" w:pos="2040"/>
        </w:tabs>
        <w:spacing w:after="0" w:line="360" w:lineRule="auto"/>
        <w:ind w:left="1560"/>
        <w:jc w:val="both"/>
        <w:rPr>
          <w:rFonts w:ascii="Times New Roman" w:hAnsi="Times New Roman" w:cs="Times New Roman"/>
          <w:sz w:val="24"/>
          <w:szCs w:val="24"/>
          <w:lang w:val="sv-SE"/>
        </w:rPr>
      </w:pPr>
      <w:r w:rsidRPr="00801C1F">
        <w:rPr>
          <w:rFonts w:ascii="Times New Roman" w:hAnsi="Times New Roman" w:cs="Times New Roman"/>
          <w:sz w:val="24"/>
          <w:szCs w:val="24"/>
          <w:lang w:val="sv-SE"/>
        </w:rPr>
        <w:t>Refleks menelan</w:t>
      </w:r>
      <w:r w:rsidRPr="00801C1F">
        <w:rPr>
          <w:rFonts w:ascii="Times New Roman" w:hAnsi="Times New Roman" w:cs="Times New Roman"/>
          <w:sz w:val="24"/>
          <w:szCs w:val="24"/>
          <w:lang w:val="sv-SE"/>
        </w:rPr>
        <w:tab/>
      </w:r>
      <w:r w:rsidR="00BD23C8">
        <w:rPr>
          <w:rFonts w:ascii="Times New Roman" w:hAnsi="Times New Roman" w:cs="Times New Roman"/>
          <w:sz w:val="24"/>
          <w:szCs w:val="24"/>
          <w:lang w:val="sv-SE"/>
        </w:rPr>
        <w:tab/>
      </w:r>
      <w:r w:rsidRPr="00801C1F">
        <w:rPr>
          <w:rFonts w:ascii="Times New Roman" w:hAnsi="Times New Roman" w:cs="Times New Roman"/>
          <w:sz w:val="24"/>
          <w:szCs w:val="24"/>
          <w:lang w:val="sv-SE"/>
        </w:rPr>
        <w:t xml:space="preserve">: </w:t>
      </w:r>
      <w:r w:rsidRPr="00801C1F">
        <w:rPr>
          <w:rFonts w:ascii="Times New Roman" w:hAnsi="Times New Roman" w:cs="Times New Roman"/>
          <w:sz w:val="24"/>
          <w:szCs w:val="24"/>
          <w:lang w:val="sv-SE"/>
        </w:rPr>
        <w:tab/>
      </w:r>
    </w:p>
    <w:p w:rsidR="00C679F0" w:rsidRPr="00801C1F" w:rsidP="00BD23C8" w14:paraId="16A5D099" w14:textId="4CC8C2F1">
      <w:pPr>
        <w:numPr>
          <w:ilvl w:val="0"/>
          <w:numId w:val="70"/>
        </w:numPr>
        <w:tabs>
          <w:tab w:val="clear" w:pos="2040"/>
        </w:tabs>
        <w:spacing w:after="0" w:line="360" w:lineRule="auto"/>
        <w:ind w:left="1560"/>
        <w:jc w:val="both"/>
        <w:rPr>
          <w:rFonts w:ascii="Times New Roman" w:hAnsi="Times New Roman" w:cs="Times New Roman"/>
          <w:sz w:val="24"/>
          <w:szCs w:val="24"/>
          <w:lang w:val="sv-SE"/>
        </w:rPr>
      </w:pPr>
      <w:r w:rsidRPr="00801C1F">
        <w:rPr>
          <w:rFonts w:ascii="Times New Roman" w:hAnsi="Times New Roman" w:cs="Times New Roman"/>
          <w:sz w:val="24"/>
          <w:szCs w:val="24"/>
          <w:lang w:val="sv-SE"/>
        </w:rPr>
        <w:t>Refleks muntah</w:t>
      </w:r>
      <w:r w:rsidRPr="00801C1F">
        <w:rPr>
          <w:rFonts w:ascii="Times New Roman" w:hAnsi="Times New Roman" w:cs="Times New Roman"/>
          <w:sz w:val="24"/>
          <w:szCs w:val="24"/>
          <w:lang w:val="sv-SE"/>
        </w:rPr>
        <w:tab/>
      </w:r>
      <w:r w:rsidR="00BD23C8">
        <w:rPr>
          <w:rFonts w:ascii="Times New Roman" w:hAnsi="Times New Roman" w:cs="Times New Roman"/>
          <w:sz w:val="24"/>
          <w:szCs w:val="24"/>
          <w:lang w:val="sv-SE"/>
        </w:rPr>
        <w:tab/>
      </w:r>
      <w:r w:rsidRPr="00801C1F">
        <w:rPr>
          <w:rFonts w:ascii="Times New Roman" w:hAnsi="Times New Roman" w:cs="Times New Roman"/>
          <w:sz w:val="24"/>
          <w:szCs w:val="24"/>
          <w:lang w:val="sv-SE"/>
        </w:rPr>
        <w:t xml:space="preserve">: </w:t>
      </w:r>
      <w:r w:rsidRPr="00801C1F">
        <w:rPr>
          <w:rFonts w:ascii="Times New Roman" w:hAnsi="Times New Roman" w:cs="Times New Roman"/>
          <w:sz w:val="24"/>
          <w:szCs w:val="24"/>
          <w:lang w:val="fi-FI"/>
        </w:rPr>
        <w:t>Normal</w:t>
      </w:r>
    </w:p>
    <w:p w:rsidR="00C679F0" w:rsidRPr="00801C1F" w:rsidP="00BD23C8" w14:paraId="72402930" w14:textId="77777777">
      <w:pPr>
        <w:numPr>
          <w:ilvl w:val="0"/>
          <w:numId w:val="70"/>
        </w:numPr>
        <w:tabs>
          <w:tab w:val="clear" w:pos="2040"/>
        </w:tabs>
        <w:spacing w:after="0" w:line="360" w:lineRule="auto"/>
        <w:ind w:left="1560"/>
        <w:jc w:val="both"/>
        <w:rPr>
          <w:rFonts w:ascii="Times New Roman" w:hAnsi="Times New Roman" w:cs="Times New Roman"/>
          <w:sz w:val="24"/>
          <w:szCs w:val="24"/>
          <w:lang w:val="sv-SE"/>
        </w:rPr>
      </w:pPr>
      <w:r w:rsidRPr="00801C1F">
        <w:rPr>
          <w:rFonts w:ascii="Times New Roman" w:hAnsi="Times New Roman" w:cs="Times New Roman"/>
          <w:sz w:val="24"/>
          <w:szCs w:val="24"/>
          <w:lang w:val="sv-SE"/>
        </w:rPr>
        <w:t xml:space="preserve">Pengecapan 1/3 lidah bagian belakang : </w:t>
      </w:r>
      <w:r w:rsidRPr="00801C1F">
        <w:rPr>
          <w:rFonts w:ascii="Times New Roman" w:hAnsi="Times New Roman" w:cs="Times New Roman"/>
          <w:sz w:val="24"/>
          <w:szCs w:val="24"/>
          <w:lang w:val="sv-SE"/>
        </w:rPr>
        <w:tab/>
      </w:r>
      <w:r w:rsidRPr="00801C1F">
        <w:rPr>
          <w:rFonts w:ascii="Times New Roman" w:hAnsi="Times New Roman" w:cs="Times New Roman"/>
          <w:sz w:val="24"/>
          <w:szCs w:val="24"/>
          <w:lang w:val="fi-FI"/>
        </w:rPr>
        <w:t>Normal</w:t>
      </w:r>
    </w:p>
    <w:p w:rsidR="00C679F0" w:rsidRPr="00801C1F" w:rsidP="00BD23C8" w14:paraId="22790BB4" w14:textId="128E0C64">
      <w:pPr>
        <w:numPr>
          <w:ilvl w:val="0"/>
          <w:numId w:val="70"/>
        </w:numPr>
        <w:tabs>
          <w:tab w:val="clear" w:pos="2040"/>
        </w:tabs>
        <w:spacing w:after="0" w:line="360" w:lineRule="auto"/>
        <w:ind w:left="1560"/>
        <w:jc w:val="both"/>
        <w:rPr>
          <w:rFonts w:ascii="Times New Roman" w:hAnsi="Times New Roman" w:cs="Times New Roman"/>
          <w:sz w:val="24"/>
          <w:szCs w:val="24"/>
          <w:lang w:val="sv-SE"/>
        </w:rPr>
      </w:pPr>
      <w:r w:rsidRPr="00801C1F">
        <w:rPr>
          <w:rFonts w:ascii="Times New Roman" w:hAnsi="Times New Roman" w:cs="Times New Roman"/>
          <w:sz w:val="24"/>
          <w:szCs w:val="24"/>
          <w:lang w:val="sv-SE"/>
        </w:rPr>
        <w:t>Suara</w:t>
      </w:r>
      <w:r w:rsidRPr="00801C1F">
        <w:rPr>
          <w:rFonts w:ascii="Times New Roman" w:hAnsi="Times New Roman" w:cs="Times New Roman"/>
          <w:sz w:val="24"/>
          <w:szCs w:val="24"/>
          <w:lang w:val="sv-SE"/>
        </w:rPr>
        <w:tab/>
      </w:r>
      <w:r w:rsidR="00BD23C8">
        <w:rPr>
          <w:rFonts w:ascii="Times New Roman" w:hAnsi="Times New Roman" w:cs="Times New Roman"/>
          <w:sz w:val="24"/>
          <w:szCs w:val="24"/>
          <w:lang w:val="sv-SE"/>
        </w:rPr>
        <w:tab/>
      </w:r>
      <w:r w:rsidR="00BD23C8">
        <w:rPr>
          <w:rFonts w:ascii="Times New Roman" w:hAnsi="Times New Roman" w:cs="Times New Roman"/>
          <w:sz w:val="24"/>
          <w:szCs w:val="24"/>
          <w:lang w:val="sv-SE"/>
        </w:rPr>
        <w:tab/>
      </w:r>
      <w:r w:rsidR="00BD23C8">
        <w:rPr>
          <w:rFonts w:ascii="Times New Roman" w:hAnsi="Times New Roman" w:cs="Times New Roman"/>
          <w:sz w:val="24"/>
          <w:szCs w:val="24"/>
          <w:lang w:val="sv-SE"/>
        </w:rPr>
        <w:tab/>
      </w:r>
      <w:r w:rsidRPr="00801C1F">
        <w:rPr>
          <w:rFonts w:ascii="Times New Roman" w:hAnsi="Times New Roman" w:cs="Times New Roman"/>
          <w:sz w:val="24"/>
          <w:szCs w:val="24"/>
          <w:lang w:val="sv-SE"/>
        </w:rPr>
        <w:t xml:space="preserve">: </w:t>
      </w:r>
      <w:r w:rsidRPr="00801C1F">
        <w:rPr>
          <w:rFonts w:ascii="Times New Roman" w:hAnsi="Times New Roman" w:cs="Times New Roman"/>
          <w:sz w:val="24"/>
          <w:szCs w:val="24"/>
          <w:lang w:val="fi-FI"/>
        </w:rPr>
        <w:t>Normal</w:t>
      </w:r>
    </w:p>
    <w:p w:rsidR="00C679F0" w:rsidRPr="00801C1F" w:rsidP="00BD23C8" w14:paraId="18C2B636" w14:textId="77777777">
      <w:pPr>
        <w:numPr>
          <w:ilvl w:val="3"/>
          <w:numId w:val="95"/>
        </w:numPr>
        <w:tabs>
          <w:tab w:val="clear" w:pos="2880"/>
        </w:tabs>
        <w:spacing w:after="0" w:line="360" w:lineRule="auto"/>
        <w:ind w:left="1200"/>
        <w:jc w:val="both"/>
        <w:rPr>
          <w:rFonts w:ascii="Times New Roman" w:hAnsi="Times New Roman" w:cs="Times New Roman"/>
          <w:sz w:val="24"/>
          <w:szCs w:val="24"/>
          <w:lang w:val="sv-SE"/>
        </w:rPr>
      </w:pPr>
      <w:r w:rsidRPr="00801C1F">
        <w:rPr>
          <w:rFonts w:ascii="Times New Roman" w:hAnsi="Times New Roman" w:cs="Times New Roman"/>
          <w:sz w:val="24"/>
          <w:szCs w:val="24"/>
          <w:lang w:val="sv-SE"/>
        </w:rPr>
        <w:t>Nervus XI (Assesorius)</w:t>
      </w:r>
    </w:p>
    <w:p w:rsidR="00C679F0" w:rsidRPr="00801C1F" w:rsidP="00BD23C8" w14:paraId="00D4E37A" w14:textId="77777777">
      <w:pPr>
        <w:numPr>
          <w:ilvl w:val="0"/>
          <w:numId w:val="71"/>
        </w:numPr>
        <w:tabs>
          <w:tab w:val="clear" w:pos="2040"/>
        </w:tabs>
        <w:spacing w:after="0" w:line="360" w:lineRule="auto"/>
        <w:ind w:left="1560"/>
        <w:jc w:val="both"/>
        <w:rPr>
          <w:rFonts w:ascii="Times New Roman" w:hAnsi="Times New Roman" w:cs="Times New Roman"/>
          <w:sz w:val="24"/>
          <w:szCs w:val="24"/>
          <w:lang w:val="sv-SE"/>
        </w:rPr>
      </w:pPr>
      <w:r w:rsidRPr="00801C1F">
        <w:rPr>
          <w:rFonts w:ascii="Times New Roman" w:hAnsi="Times New Roman" w:cs="Times New Roman"/>
          <w:sz w:val="24"/>
          <w:szCs w:val="24"/>
          <w:lang w:val="sv-SE"/>
        </w:rPr>
        <w:t xml:space="preserve">Memalingkan kepala ke kiri dan ke kanan : </w:t>
      </w:r>
      <w:r w:rsidRPr="00801C1F">
        <w:rPr>
          <w:rFonts w:ascii="Times New Roman" w:hAnsi="Times New Roman" w:cs="Times New Roman"/>
          <w:sz w:val="24"/>
          <w:szCs w:val="24"/>
          <w:lang w:val="fi-FI"/>
        </w:rPr>
        <w:t>Normal</w:t>
      </w:r>
    </w:p>
    <w:p w:rsidR="00C679F0" w:rsidRPr="00801C1F" w:rsidP="00BD23C8" w14:paraId="02277918" w14:textId="6E7E019D">
      <w:pPr>
        <w:numPr>
          <w:ilvl w:val="0"/>
          <w:numId w:val="71"/>
        </w:numPr>
        <w:tabs>
          <w:tab w:val="clear" w:pos="2040"/>
        </w:tabs>
        <w:spacing w:after="0" w:line="360" w:lineRule="auto"/>
        <w:ind w:left="1560"/>
        <w:jc w:val="both"/>
        <w:rPr>
          <w:rFonts w:ascii="Times New Roman" w:hAnsi="Times New Roman" w:cs="Times New Roman"/>
          <w:sz w:val="24"/>
          <w:szCs w:val="24"/>
          <w:lang w:val="sv-SE"/>
        </w:rPr>
      </w:pPr>
      <w:r w:rsidRPr="00801C1F">
        <w:rPr>
          <w:rFonts w:ascii="Times New Roman" w:hAnsi="Times New Roman" w:cs="Times New Roman"/>
          <w:sz w:val="24"/>
          <w:szCs w:val="24"/>
          <w:lang w:val="sv-SE"/>
        </w:rPr>
        <w:t>Mengangkat bahu</w:t>
      </w:r>
      <w:r w:rsidRPr="00801C1F">
        <w:rPr>
          <w:rFonts w:ascii="Times New Roman" w:hAnsi="Times New Roman" w:cs="Times New Roman"/>
          <w:sz w:val="24"/>
          <w:szCs w:val="24"/>
          <w:lang w:val="sv-SE"/>
        </w:rPr>
        <w:tab/>
      </w:r>
      <w:r w:rsidR="00BD23C8">
        <w:rPr>
          <w:rFonts w:ascii="Times New Roman" w:hAnsi="Times New Roman" w:cs="Times New Roman"/>
          <w:sz w:val="24"/>
          <w:szCs w:val="24"/>
          <w:lang w:val="sv-SE"/>
        </w:rPr>
        <w:tab/>
      </w:r>
      <w:r w:rsidRPr="00801C1F">
        <w:rPr>
          <w:rFonts w:ascii="Times New Roman" w:hAnsi="Times New Roman" w:cs="Times New Roman"/>
          <w:sz w:val="24"/>
          <w:szCs w:val="24"/>
          <w:lang w:val="sv-SE"/>
        </w:rPr>
        <w:t xml:space="preserve">: </w:t>
      </w:r>
      <w:r w:rsidRPr="00801C1F">
        <w:rPr>
          <w:rFonts w:ascii="Times New Roman" w:hAnsi="Times New Roman" w:cs="Times New Roman"/>
          <w:sz w:val="24"/>
          <w:szCs w:val="24"/>
          <w:lang w:val="fi-FI"/>
        </w:rPr>
        <w:t>Normal</w:t>
      </w:r>
    </w:p>
    <w:p w:rsidR="00C679F0" w:rsidRPr="00801C1F" w:rsidP="00BD23C8" w14:paraId="3F5D42EB" w14:textId="77777777">
      <w:pPr>
        <w:numPr>
          <w:ilvl w:val="3"/>
          <w:numId w:val="95"/>
        </w:numPr>
        <w:tabs>
          <w:tab w:val="clear" w:pos="2880"/>
        </w:tabs>
        <w:spacing w:after="0" w:line="360" w:lineRule="auto"/>
        <w:ind w:left="1200"/>
        <w:jc w:val="both"/>
        <w:rPr>
          <w:rFonts w:ascii="Times New Roman" w:hAnsi="Times New Roman" w:cs="Times New Roman"/>
          <w:sz w:val="24"/>
          <w:szCs w:val="24"/>
          <w:lang w:val="sv-SE"/>
        </w:rPr>
      </w:pPr>
      <w:r w:rsidRPr="00801C1F">
        <w:rPr>
          <w:rFonts w:ascii="Times New Roman" w:hAnsi="Times New Roman" w:cs="Times New Roman"/>
          <w:sz w:val="24"/>
          <w:szCs w:val="24"/>
          <w:lang w:val="sv-SE"/>
        </w:rPr>
        <w:t>Nervus XII (Hypoglossus)</w:t>
      </w:r>
    </w:p>
    <w:p w:rsidR="00C679F0" w:rsidRPr="00801C1F" w:rsidP="00BD23C8" w14:paraId="77DD155C" w14:textId="683F1EDB">
      <w:pPr>
        <w:numPr>
          <w:ilvl w:val="0"/>
          <w:numId w:val="72"/>
        </w:numPr>
        <w:tabs>
          <w:tab w:val="clear" w:pos="2400"/>
        </w:tabs>
        <w:spacing w:after="0" w:line="360" w:lineRule="auto"/>
        <w:ind w:left="1560"/>
        <w:jc w:val="both"/>
        <w:rPr>
          <w:rFonts w:ascii="Times New Roman" w:hAnsi="Times New Roman" w:cs="Times New Roman"/>
          <w:sz w:val="24"/>
          <w:szCs w:val="24"/>
          <w:lang w:val="sv-SE"/>
        </w:rPr>
      </w:pPr>
      <w:r w:rsidRPr="00801C1F">
        <w:rPr>
          <w:rFonts w:ascii="Times New Roman" w:hAnsi="Times New Roman" w:cs="Times New Roman"/>
          <w:sz w:val="24"/>
          <w:szCs w:val="24"/>
          <w:lang w:val="sv-SE"/>
        </w:rPr>
        <w:t>Deviasi lidah</w:t>
      </w:r>
      <w:r w:rsidRPr="00801C1F">
        <w:rPr>
          <w:rFonts w:ascii="Times New Roman" w:hAnsi="Times New Roman" w:cs="Times New Roman"/>
          <w:sz w:val="24"/>
          <w:szCs w:val="24"/>
          <w:lang w:val="sv-SE"/>
        </w:rPr>
        <w:tab/>
      </w:r>
      <w:r w:rsidR="00BD23C8">
        <w:rPr>
          <w:rFonts w:ascii="Times New Roman" w:hAnsi="Times New Roman" w:cs="Times New Roman"/>
          <w:sz w:val="24"/>
          <w:szCs w:val="24"/>
          <w:lang w:val="sv-SE"/>
        </w:rPr>
        <w:tab/>
      </w:r>
      <w:r w:rsidR="00BD23C8">
        <w:rPr>
          <w:rFonts w:ascii="Times New Roman" w:hAnsi="Times New Roman" w:cs="Times New Roman"/>
          <w:sz w:val="24"/>
          <w:szCs w:val="24"/>
          <w:lang w:val="sv-SE"/>
        </w:rPr>
        <w:tab/>
      </w:r>
      <w:r w:rsidRPr="00801C1F">
        <w:rPr>
          <w:rFonts w:ascii="Times New Roman" w:hAnsi="Times New Roman" w:cs="Times New Roman"/>
          <w:sz w:val="24"/>
          <w:szCs w:val="24"/>
          <w:lang w:val="sv-SE"/>
        </w:rPr>
        <w:t xml:space="preserve">: </w:t>
      </w:r>
      <w:r w:rsidRPr="00801C1F">
        <w:rPr>
          <w:rFonts w:ascii="Times New Roman" w:hAnsi="Times New Roman" w:cs="Times New Roman"/>
          <w:sz w:val="24"/>
          <w:szCs w:val="24"/>
          <w:lang w:val="fi-FI"/>
        </w:rPr>
        <w:t>Normal</w:t>
      </w:r>
    </w:p>
    <w:p w:rsidR="00C679F0" w:rsidRPr="00801C1F" w:rsidP="00BD23C8" w14:paraId="77894FCC" w14:textId="77777777">
      <w:pPr>
        <w:spacing w:after="0" w:line="360" w:lineRule="auto"/>
        <w:jc w:val="both"/>
        <w:rPr>
          <w:rFonts w:ascii="Times New Roman" w:hAnsi="Times New Roman" w:cs="Times New Roman"/>
          <w:sz w:val="24"/>
          <w:szCs w:val="24"/>
          <w:lang w:val="sv-SE"/>
        </w:rPr>
      </w:pPr>
    </w:p>
    <w:p w:rsidR="00C679F0" w:rsidRPr="00801C1F" w:rsidP="00BD23C8" w14:paraId="69C73C2B" w14:textId="77777777">
      <w:pPr>
        <w:spacing w:after="0" w:line="360" w:lineRule="auto"/>
        <w:ind w:left="840"/>
        <w:jc w:val="both"/>
        <w:rPr>
          <w:rFonts w:ascii="Times New Roman" w:hAnsi="Times New Roman" w:cs="Times New Roman"/>
          <w:sz w:val="24"/>
          <w:szCs w:val="24"/>
          <w:lang w:val="sv-SE"/>
        </w:rPr>
      </w:pPr>
      <w:r w:rsidRPr="00801C1F">
        <w:rPr>
          <w:rFonts w:ascii="Times New Roman" w:hAnsi="Times New Roman" w:cs="Times New Roman"/>
          <w:sz w:val="24"/>
          <w:szCs w:val="24"/>
          <w:lang w:val="sv-SE"/>
        </w:rPr>
        <w:t>Tanda – tanda perangsangan selaput otak</w:t>
      </w:r>
    </w:p>
    <w:p w:rsidR="00C679F0" w:rsidRPr="00801C1F" w:rsidP="00BD23C8" w14:paraId="1B5C2F97" w14:textId="1A16E1B5">
      <w:pPr>
        <w:numPr>
          <w:ilvl w:val="1"/>
          <w:numId w:val="72"/>
        </w:numPr>
        <w:tabs>
          <w:tab w:val="clear" w:pos="2640"/>
        </w:tabs>
        <w:spacing w:after="0" w:line="360" w:lineRule="auto"/>
        <w:ind w:left="1200"/>
        <w:jc w:val="both"/>
        <w:rPr>
          <w:rFonts w:ascii="Times New Roman" w:hAnsi="Times New Roman" w:cs="Times New Roman"/>
          <w:sz w:val="24"/>
          <w:szCs w:val="24"/>
          <w:lang w:val="sv-SE"/>
        </w:rPr>
      </w:pPr>
      <w:r w:rsidRPr="00801C1F">
        <w:rPr>
          <w:rFonts w:ascii="Times New Roman" w:hAnsi="Times New Roman" w:cs="Times New Roman"/>
          <w:sz w:val="24"/>
          <w:szCs w:val="24"/>
          <w:lang w:val="sv-SE"/>
        </w:rPr>
        <w:t>Kaku kuduk</w:t>
      </w:r>
      <w:r w:rsidRPr="00801C1F">
        <w:rPr>
          <w:rFonts w:ascii="Times New Roman" w:hAnsi="Times New Roman" w:cs="Times New Roman"/>
          <w:sz w:val="24"/>
          <w:szCs w:val="24"/>
          <w:lang w:val="sv-SE"/>
        </w:rPr>
        <w:tab/>
      </w:r>
      <w:r w:rsidR="00BD23C8">
        <w:rPr>
          <w:rFonts w:ascii="Times New Roman" w:hAnsi="Times New Roman" w:cs="Times New Roman"/>
          <w:sz w:val="24"/>
          <w:szCs w:val="24"/>
          <w:lang w:val="sv-SE"/>
        </w:rPr>
        <w:tab/>
      </w:r>
      <w:r w:rsidR="00BD23C8">
        <w:rPr>
          <w:rFonts w:ascii="Times New Roman" w:hAnsi="Times New Roman" w:cs="Times New Roman"/>
          <w:sz w:val="24"/>
          <w:szCs w:val="24"/>
          <w:lang w:val="sv-SE"/>
        </w:rPr>
        <w:tab/>
      </w:r>
      <w:r w:rsidRPr="00801C1F">
        <w:rPr>
          <w:rFonts w:ascii="Times New Roman" w:hAnsi="Times New Roman" w:cs="Times New Roman"/>
          <w:sz w:val="24"/>
          <w:szCs w:val="24"/>
          <w:lang w:val="sv-SE"/>
        </w:rPr>
        <w:t>: tidak ada</w:t>
      </w:r>
      <w:r w:rsidRPr="00801C1F">
        <w:rPr>
          <w:rFonts w:ascii="Times New Roman" w:hAnsi="Times New Roman" w:cs="Times New Roman"/>
          <w:sz w:val="24"/>
          <w:szCs w:val="24"/>
          <w:lang w:val="sv-SE"/>
        </w:rPr>
        <w:tab/>
      </w:r>
    </w:p>
    <w:p w:rsidR="00C679F0" w:rsidRPr="00801C1F" w:rsidP="00BD23C8" w14:paraId="3A9A71E6" w14:textId="2348DE35">
      <w:pPr>
        <w:numPr>
          <w:ilvl w:val="1"/>
          <w:numId w:val="72"/>
        </w:numPr>
        <w:tabs>
          <w:tab w:val="clear" w:pos="2640"/>
        </w:tabs>
        <w:spacing w:after="0" w:line="360" w:lineRule="auto"/>
        <w:ind w:left="1200"/>
        <w:jc w:val="both"/>
        <w:rPr>
          <w:rFonts w:ascii="Times New Roman" w:hAnsi="Times New Roman" w:cs="Times New Roman"/>
          <w:sz w:val="24"/>
          <w:szCs w:val="24"/>
          <w:lang w:val="sv-SE"/>
        </w:rPr>
      </w:pPr>
      <w:r w:rsidRPr="00801C1F">
        <w:rPr>
          <w:rFonts w:ascii="Times New Roman" w:hAnsi="Times New Roman" w:cs="Times New Roman"/>
          <w:sz w:val="24"/>
          <w:szCs w:val="24"/>
          <w:lang w:val="sv-SE"/>
        </w:rPr>
        <w:t>Kernig Sign</w:t>
      </w:r>
      <w:r w:rsidRPr="00801C1F">
        <w:rPr>
          <w:rFonts w:ascii="Times New Roman" w:hAnsi="Times New Roman" w:cs="Times New Roman"/>
          <w:sz w:val="24"/>
          <w:szCs w:val="24"/>
          <w:lang w:val="sv-SE"/>
        </w:rPr>
        <w:tab/>
      </w:r>
      <w:r w:rsidR="00BD23C8">
        <w:rPr>
          <w:rFonts w:ascii="Times New Roman" w:hAnsi="Times New Roman" w:cs="Times New Roman"/>
          <w:sz w:val="24"/>
          <w:szCs w:val="24"/>
          <w:lang w:val="sv-SE"/>
        </w:rPr>
        <w:tab/>
      </w:r>
      <w:r w:rsidR="00BD23C8">
        <w:rPr>
          <w:rFonts w:ascii="Times New Roman" w:hAnsi="Times New Roman" w:cs="Times New Roman"/>
          <w:sz w:val="24"/>
          <w:szCs w:val="24"/>
          <w:lang w:val="sv-SE"/>
        </w:rPr>
        <w:tab/>
      </w:r>
      <w:r w:rsidRPr="00801C1F">
        <w:rPr>
          <w:rFonts w:ascii="Times New Roman" w:hAnsi="Times New Roman" w:cs="Times New Roman"/>
          <w:sz w:val="24"/>
          <w:szCs w:val="24"/>
          <w:lang w:val="sv-SE"/>
        </w:rPr>
        <w:t xml:space="preserve">: </w:t>
      </w:r>
      <w:r w:rsidRPr="00801C1F">
        <w:rPr>
          <w:rFonts w:ascii="Times New Roman" w:hAnsi="Times New Roman" w:cs="Times New Roman"/>
          <w:sz w:val="24"/>
          <w:szCs w:val="24"/>
          <w:lang w:val="sv-SE"/>
        </w:rPr>
        <w:tab/>
      </w:r>
    </w:p>
    <w:p w:rsidR="00C679F0" w:rsidRPr="00801C1F" w:rsidP="00BD23C8" w14:paraId="52104751" w14:textId="28962C2B">
      <w:pPr>
        <w:numPr>
          <w:ilvl w:val="1"/>
          <w:numId w:val="72"/>
        </w:numPr>
        <w:tabs>
          <w:tab w:val="clear" w:pos="2640"/>
        </w:tabs>
        <w:spacing w:after="0" w:line="360" w:lineRule="auto"/>
        <w:ind w:left="1200"/>
        <w:jc w:val="both"/>
        <w:rPr>
          <w:rFonts w:ascii="Times New Roman" w:hAnsi="Times New Roman" w:cs="Times New Roman"/>
          <w:sz w:val="24"/>
          <w:szCs w:val="24"/>
          <w:lang w:val="sv-SE"/>
        </w:rPr>
      </w:pPr>
      <w:r w:rsidRPr="00801C1F">
        <w:rPr>
          <w:rFonts w:ascii="Times New Roman" w:hAnsi="Times New Roman" w:cs="Times New Roman"/>
          <w:sz w:val="24"/>
          <w:szCs w:val="24"/>
          <w:lang w:val="sv-SE"/>
        </w:rPr>
        <w:t>Refleks Brudzinski</w:t>
      </w:r>
      <w:r w:rsidRPr="00801C1F">
        <w:rPr>
          <w:rFonts w:ascii="Times New Roman" w:hAnsi="Times New Roman" w:cs="Times New Roman"/>
          <w:sz w:val="24"/>
          <w:szCs w:val="24"/>
          <w:lang w:val="sv-SE"/>
        </w:rPr>
        <w:tab/>
      </w:r>
      <w:r w:rsidR="00BD23C8">
        <w:rPr>
          <w:rFonts w:ascii="Times New Roman" w:hAnsi="Times New Roman" w:cs="Times New Roman"/>
          <w:sz w:val="24"/>
          <w:szCs w:val="24"/>
          <w:lang w:val="sv-SE"/>
        </w:rPr>
        <w:tab/>
      </w:r>
      <w:r w:rsidRPr="00801C1F">
        <w:rPr>
          <w:rFonts w:ascii="Times New Roman" w:hAnsi="Times New Roman" w:cs="Times New Roman"/>
          <w:sz w:val="24"/>
          <w:szCs w:val="24"/>
          <w:lang w:val="sv-SE"/>
        </w:rPr>
        <w:t>: tidak ada</w:t>
      </w:r>
    </w:p>
    <w:p w:rsidR="00C679F0" w:rsidRPr="00801C1F" w:rsidP="00BD23C8" w14:paraId="558CC232" w14:textId="5ADBB740">
      <w:pPr>
        <w:numPr>
          <w:ilvl w:val="1"/>
          <w:numId w:val="72"/>
        </w:numPr>
        <w:tabs>
          <w:tab w:val="clear" w:pos="2640"/>
        </w:tabs>
        <w:spacing w:after="0" w:line="360" w:lineRule="auto"/>
        <w:ind w:left="1200"/>
        <w:jc w:val="both"/>
        <w:rPr>
          <w:rFonts w:ascii="Times New Roman" w:hAnsi="Times New Roman" w:cs="Times New Roman"/>
          <w:sz w:val="24"/>
          <w:szCs w:val="24"/>
          <w:lang w:val="sv-SE"/>
        </w:rPr>
      </w:pPr>
      <w:r w:rsidRPr="00801C1F">
        <w:rPr>
          <w:rFonts w:ascii="Times New Roman" w:hAnsi="Times New Roman" w:cs="Times New Roman"/>
          <w:sz w:val="24"/>
          <w:szCs w:val="24"/>
          <w:lang w:val="sv-SE"/>
        </w:rPr>
        <w:t>Refleks Lasegu</w:t>
      </w:r>
      <w:r w:rsidRPr="00801C1F">
        <w:rPr>
          <w:rFonts w:ascii="Times New Roman" w:hAnsi="Times New Roman" w:cs="Times New Roman"/>
          <w:sz w:val="24"/>
          <w:szCs w:val="24"/>
          <w:lang w:val="sv-SE"/>
        </w:rPr>
        <w:tab/>
      </w:r>
      <w:r w:rsidR="00BD23C8">
        <w:rPr>
          <w:rFonts w:ascii="Times New Roman" w:hAnsi="Times New Roman" w:cs="Times New Roman"/>
          <w:sz w:val="24"/>
          <w:szCs w:val="24"/>
          <w:lang w:val="sv-SE"/>
        </w:rPr>
        <w:tab/>
      </w:r>
      <w:r w:rsidR="00BD23C8">
        <w:rPr>
          <w:rFonts w:ascii="Times New Roman" w:hAnsi="Times New Roman" w:cs="Times New Roman"/>
          <w:sz w:val="24"/>
          <w:szCs w:val="24"/>
          <w:lang w:val="sv-SE"/>
        </w:rPr>
        <w:tab/>
      </w:r>
      <w:r w:rsidRPr="00801C1F">
        <w:rPr>
          <w:rFonts w:ascii="Times New Roman" w:hAnsi="Times New Roman" w:cs="Times New Roman"/>
          <w:sz w:val="24"/>
          <w:szCs w:val="24"/>
          <w:lang w:val="sv-SE"/>
        </w:rPr>
        <w:t>: tidak ada</w:t>
      </w:r>
    </w:p>
    <w:p w:rsidR="00C679F0" w:rsidRPr="00801C1F" w:rsidP="00BD23C8" w14:paraId="1402D4DA" w14:textId="77777777">
      <w:pPr>
        <w:spacing w:after="0" w:line="360" w:lineRule="auto"/>
        <w:ind w:left="1200"/>
        <w:jc w:val="both"/>
        <w:rPr>
          <w:rFonts w:ascii="Times New Roman" w:hAnsi="Times New Roman" w:cs="Times New Roman"/>
          <w:sz w:val="24"/>
          <w:szCs w:val="24"/>
          <w:lang w:val="sv-SE"/>
        </w:rPr>
      </w:pPr>
    </w:p>
    <w:p w:rsidR="00C679F0" w:rsidRPr="00801C1F" w:rsidP="00BD23C8" w14:paraId="4BAC7D1F" w14:textId="77777777">
      <w:pPr>
        <w:spacing w:after="0" w:line="360" w:lineRule="auto"/>
        <w:jc w:val="both"/>
        <w:rPr>
          <w:rFonts w:ascii="Times New Roman" w:hAnsi="Times New Roman" w:cs="Times New Roman"/>
          <w:sz w:val="24"/>
          <w:szCs w:val="24"/>
        </w:rPr>
      </w:pPr>
      <w:r w:rsidRPr="00801C1F">
        <w:rPr>
          <w:rFonts w:ascii="Times New Roman" w:hAnsi="Times New Roman" w:cs="Times New Roman"/>
          <w:sz w:val="24"/>
          <w:szCs w:val="24"/>
        </w:rPr>
        <w:t xml:space="preserve">XI. </w:t>
      </w:r>
      <w:r w:rsidRPr="00801C1F">
        <w:rPr>
          <w:rFonts w:ascii="Times New Roman" w:hAnsi="Times New Roman" w:cs="Times New Roman"/>
          <w:sz w:val="24"/>
          <w:szCs w:val="24"/>
          <w:lang w:val="en-US"/>
        </w:rPr>
        <w:t>Masalah</w:t>
      </w:r>
      <w:r w:rsidRPr="00801C1F">
        <w:rPr>
          <w:rFonts w:ascii="Times New Roman" w:hAnsi="Times New Roman" w:cs="Times New Roman"/>
          <w:sz w:val="24"/>
          <w:szCs w:val="24"/>
        </w:rPr>
        <w:t xml:space="preserve"> Perkembangan</w:t>
      </w:r>
      <w:r w:rsidRPr="00801C1F">
        <w:rPr>
          <w:rFonts w:ascii="Times New Roman" w:hAnsi="Times New Roman" w:cs="Times New Roman"/>
          <w:sz w:val="24"/>
          <w:szCs w:val="24"/>
          <w:lang w:val="en-US"/>
        </w:rPr>
        <w:t>: Tidak ada masalah</w:t>
      </w:r>
    </w:p>
    <w:p w:rsidR="00C679F0" w:rsidRPr="00801C1F" w:rsidP="00BD23C8" w14:paraId="3348E481" w14:textId="77777777">
      <w:pPr>
        <w:spacing w:after="0" w:line="360" w:lineRule="auto"/>
        <w:jc w:val="both"/>
        <w:rPr>
          <w:rFonts w:ascii="Times New Roman" w:hAnsi="Times New Roman" w:cs="Times New Roman"/>
          <w:sz w:val="24"/>
          <w:szCs w:val="24"/>
        </w:rPr>
      </w:pPr>
      <w:r w:rsidRPr="00801C1F">
        <w:rPr>
          <w:rFonts w:ascii="Times New Roman" w:hAnsi="Times New Roman" w:cs="Times New Roman"/>
          <w:sz w:val="24"/>
          <w:szCs w:val="24"/>
        </w:rPr>
        <w:t>XII. Test Diagnostik</w:t>
      </w:r>
    </w:p>
    <w:p w:rsidR="00C679F0" w:rsidRPr="00801C1F" w:rsidP="00BD23C8" w14:paraId="0E730554" w14:textId="77777777">
      <w:pPr>
        <w:spacing w:after="0" w:line="360" w:lineRule="auto"/>
        <w:rPr>
          <w:rFonts w:ascii="Times New Roman" w:hAnsi="Times New Roman" w:cs="Times New Roman"/>
          <w:sz w:val="24"/>
          <w:szCs w:val="24"/>
          <w:lang w:val="en-US"/>
        </w:rPr>
      </w:pPr>
      <w:r w:rsidRPr="00801C1F">
        <w:rPr>
          <w:rFonts w:ascii="Times New Roman" w:hAnsi="Times New Roman" w:cs="Times New Roman"/>
          <w:sz w:val="24"/>
          <w:szCs w:val="24"/>
        </w:rPr>
        <w:t>Laboratorium</w:t>
      </w:r>
    </w:p>
    <w:tbl>
      <w:tblPr>
        <w:tblStyle w:val="TableGrid"/>
        <w:tblW w:w="7938" w:type="dxa"/>
        <w:tblInd w:w="108" w:type="dxa"/>
        <w:tblLook w:val="04A0"/>
      </w:tblPr>
      <w:tblGrid>
        <w:gridCol w:w="3211"/>
        <w:gridCol w:w="1184"/>
        <w:gridCol w:w="1417"/>
        <w:gridCol w:w="2126"/>
      </w:tblGrid>
      <w:tr w14:paraId="2424CB5F" w14:textId="77777777" w:rsidTr="00BD23C8">
        <w:tblPrEx>
          <w:tblW w:w="7938" w:type="dxa"/>
          <w:tblInd w:w="108" w:type="dxa"/>
          <w:tblLook w:val="04A0"/>
        </w:tblPrEx>
        <w:trPr>
          <w:trHeight w:val="383"/>
        </w:trPr>
        <w:tc>
          <w:tcPr>
            <w:tcW w:w="3211" w:type="dxa"/>
          </w:tcPr>
          <w:p w:rsidR="00C679F0" w:rsidRPr="00801C1F" w:rsidP="00BD23C8" w14:paraId="6DA02089" w14:textId="77777777">
            <w:pPr>
              <w:spacing w:line="360" w:lineRule="auto"/>
              <w:jc w:val="center"/>
              <w:rPr>
                <w:rFonts w:ascii="Times New Roman" w:hAnsi="Times New Roman" w:cs="Times New Roman"/>
                <w:sz w:val="24"/>
                <w:szCs w:val="24"/>
                <w:lang w:val="en-US"/>
              </w:rPr>
            </w:pPr>
            <w:r w:rsidRPr="00801C1F">
              <w:rPr>
                <w:rFonts w:ascii="Times New Roman" w:hAnsi="Times New Roman" w:cs="Times New Roman"/>
                <w:sz w:val="24"/>
                <w:szCs w:val="24"/>
                <w:lang w:val="en-US"/>
              </w:rPr>
              <w:t>PEMERIKSAAN</w:t>
            </w:r>
          </w:p>
        </w:tc>
        <w:tc>
          <w:tcPr>
            <w:tcW w:w="1184" w:type="dxa"/>
          </w:tcPr>
          <w:p w:rsidR="00C679F0" w:rsidRPr="00801C1F" w:rsidP="00BD23C8" w14:paraId="330D0A60" w14:textId="77777777">
            <w:pPr>
              <w:spacing w:line="360" w:lineRule="auto"/>
              <w:jc w:val="center"/>
              <w:rPr>
                <w:rFonts w:ascii="Times New Roman" w:hAnsi="Times New Roman" w:cs="Times New Roman"/>
                <w:sz w:val="24"/>
                <w:szCs w:val="24"/>
                <w:lang w:val="en-US"/>
              </w:rPr>
            </w:pPr>
            <w:r w:rsidRPr="00801C1F">
              <w:rPr>
                <w:rFonts w:ascii="Times New Roman" w:hAnsi="Times New Roman" w:cs="Times New Roman"/>
                <w:sz w:val="24"/>
                <w:szCs w:val="24"/>
                <w:lang w:val="en-US"/>
              </w:rPr>
              <w:t>HASIL</w:t>
            </w:r>
          </w:p>
        </w:tc>
        <w:tc>
          <w:tcPr>
            <w:tcW w:w="1417" w:type="dxa"/>
          </w:tcPr>
          <w:p w:rsidR="00C679F0" w:rsidRPr="00801C1F" w:rsidP="00BD23C8" w14:paraId="1653E037" w14:textId="77777777">
            <w:pPr>
              <w:spacing w:line="360" w:lineRule="auto"/>
              <w:jc w:val="center"/>
              <w:rPr>
                <w:rFonts w:ascii="Times New Roman" w:hAnsi="Times New Roman" w:cs="Times New Roman"/>
                <w:sz w:val="24"/>
                <w:szCs w:val="24"/>
                <w:lang w:val="en-US"/>
              </w:rPr>
            </w:pPr>
            <w:r w:rsidRPr="00801C1F">
              <w:rPr>
                <w:rFonts w:ascii="Times New Roman" w:hAnsi="Times New Roman" w:cs="Times New Roman"/>
                <w:sz w:val="24"/>
                <w:szCs w:val="24"/>
                <w:lang w:val="en-US"/>
              </w:rPr>
              <w:t>NILAI RUJUKAN</w:t>
            </w:r>
          </w:p>
        </w:tc>
        <w:tc>
          <w:tcPr>
            <w:tcW w:w="2126" w:type="dxa"/>
          </w:tcPr>
          <w:p w:rsidR="00C679F0" w:rsidRPr="00801C1F" w:rsidP="00BD23C8" w14:paraId="2ACD6191" w14:textId="77777777">
            <w:pPr>
              <w:spacing w:line="360" w:lineRule="auto"/>
              <w:jc w:val="center"/>
              <w:rPr>
                <w:rFonts w:ascii="Times New Roman" w:hAnsi="Times New Roman" w:cs="Times New Roman"/>
                <w:sz w:val="24"/>
                <w:szCs w:val="24"/>
                <w:lang w:val="en-US"/>
              </w:rPr>
            </w:pPr>
            <w:r w:rsidRPr="00801C1F">
              <w:rPr>
                <w:rFonts w:ascii="Times New Roman" w:hAnsi="Times New Roman" w:cs="Times New Roman"/>
                <w:sz w:val="24"/>
                <w:szCs w:val="24"/>
                <w:lang w:val="en-US"/>
              </w:rPr>
              <w:t>METODA</w:t>
            </w:r>
          </w:p>
        </w:tc>
      </w:tr>
      <w:tr w14:paraId="274A6829" w14:textId="77777777" w:rsidTr="00BD23C8">
        <w:tblPrEx>
          <w:tblW w:w="7938" w:type="dxa"/>
          <w:tblInd w:w="108" w:type="dxa"/>
          <w:tblLook w:val="04A0"/>
        </w:tblPrEx>
        <w:tc>
          <w:tcPr>
            <w:tcW w:w="3211" w:type="dxa"/>
          </w:tcPr>
          <w:p w:rsidR="00C679F0" w:rsidRPr="00801C1F" w:rsidP="00BD23C8" w14:paraId="329AD13B" w14:textId="77777777">
            <w:pPr>
              <w:spacing w:line="360" w:lineRule="auto"/>
              <w:jc w:val="both"/>
              <w:rPr>
                <w:rFonts w:ascii="Times New Roman" w:hAnsi="Times New Roman" w:cs="Times New Roman"/>
                <w:sz w:val="24"/>
                <w:szCs w:val="24"/>
                <w:lang w:val="en-US"/>
              </w:rPr>
            </w:pPr>
            <w:r w:rsidRPr="00801C1F">
              <w:rPr>
                <w:rFonts w:ascii="Times New Roman" w:hAnsi="Times New Roman" w:cs="Times New Roman"/>
                <w:sz w:val="24"/>
                <w:szCs w:val="24"/>
                <w:lang w:val="en-US"/>
              </w:rPr>
              <w:t>HEMATOLOGI</w:t>
            </w:r>
          </w:p>
          <w:p w:rsidR="00C679F0" w:rsidRPr="00801C1F" w:rsidP="00BD23C8" w14:paraId="7859967A" w14:textId="77777777">
            <w:pPr>
              <w:spacing w:line="360" w:lineRule="auto"/>
              <w:jc w:val="both"/>
              <w:rPr>
                <w:rFonts w:ascii="Times New Roman" w:hAnsi="Times New Roman" w:cs="Times New Roman"/>
                <w:sz w:val="24"/>
                <w:szCs w:val="24"/>
                <w:lang w:val="en-US"/>
              </w:rPr>
            </w:pPr>
            <w:r w:rsidRPr="00801C1F">
              <w:rPr>
                <w:rFonts w:ascii="Times New Roman" w:hAnsi="Times New Roman" w:cs="Times New Roman"/>
                <w:sz w:val="24"/>
                <w:szCs w:val="24"/>
                <w:lang w:val="en-US"/>
              </w:rPr>
              <w:t>DARAH LENGKAP</w:t>
            </w:r>
          </w:p>
          <w:p w:rsidR="00C679F0" w:rsidRPr="00801C1F" w:rsidP="00BD23C8" w14:paraId="1FEEC28E" w14:textId="77777777">
            <w:pPr>
              <w:spacing w:line="360" w:lineRule="auto"/>
              <w:jc w:val="both"/>
              <w:rPr>
                <w:rFonts w:ascii="Times New Roman" w:hAnsi="Times New Roman" w:cs="Times New Roman"/>
                <w:sz w:val="24"/>
                <w:szCs w:val="24"/>
                <w:lang w:val="en-US"/>
              </w:rPr>
            </w:pPr>
            <w:r w:rsidRPr="00801C1F">
              <w:rPr>
                <w:rFonts w:ascii="Times New Roman" w:hAnsi="Times New Roman" w:cs="Times New Roman"/>
                <w:sz w:val="24"/>
                <w:szCs w:val="24"/>
                <w:lang w:val="en-US"/>
              </w:rPr>
              <w:t>Hemoglobin</w:t>
            </w:r>
          </w:p>
          <w:p w:rsidR="00C679F0" w:rsidRPr="00801C1F" w:rsidP="00BD23C8" w14:paraId="25AA7B5C" w14:textId="77777777">
            <w:pPr>
              <w:spacing w:line="360" w:lineRule="auto"/>
              <w:jc w:val="both"/>
              <w:rPr>
                <w:rFonts w:ascii="Times New Roman" w:hAnsi="Times New Roman" w:cs="Times New Roman"/>
                <w:sz w:val="24"/>
                <w:szCs w:val="24"/>
                <w:lang w:val="en-US"/>
              </w:rPr>
            </w:pPr>
            <w:r w:rsidRPr="00801C1F">
              <w:rPr>
                <w:rFonts w:ascii="Times New Roman" w:hAnsi="Times New Roman" w:cs="Times New Roman"/>
                <w:sz w:val="24"/>
                <w:szCs w:val="24"/>
                <w:lang w:val="en-US"/>
              </w:rPr>
              <w:t>Hemaktokrit</w:t>
            </w:r>
          </w:p>
          <w:p w:rsidR="00C679F0" w:rsidRPr="00801C1F" w:rsidP="00BD23C8" w14:paraId="184B2DA0" w14:textId="77777777">
            <w:pPr>
              <w:spacing w:line="360" w:lineRule="auto"/>
              <w:jc w:val="both"/>
              <w:rPr>
                <w:rFonts w:ascii="Times New Roman" w:hAnsi="Times New Roman" w:cs="Times New Roman"/>
                <w:sz w:val="24"/>
                <w:szCs w:val="24"/>
                <w:lang w:val="en-US"/>
              </w:rPr>
            </w:pPr>
            <w:r w:rsidRPr="00801C1F">
              <w:rPr>
                <w:rFonts w:ascii="Times New Roman" w:hAnsi="Times New Roman" w:cs="Times New Roman"/>
                <w:sz w:val="24"/>
                <w:szCs w:val="24"/>
                <w:lang w:val="en-US"/>
              </w:rPr>
              <w:t>Leukosit</w:t>
            </w:r>
          </w:p>
          <w:p w:rsidR="00C679F0" w:rsidRPr="00801C1F" w:rsidP="00BD23C8" w14:paraId="17220541" w14:textId="77777777">
            <w:pPr>
              <w:spacing w:line="360" w:lineRule="auto"/>
              <w:jc w:val="both"/>
              <w:rPr>
                <w:rFonts w:ascii="Times New Roman" w:hAnsi="Times New Roman" w:cs="Times New Roman"/>
                <w:sz w:val="24"/>
                <w:szCs w:val="24"/>
                <w:lang w:val="en-US"/>
              </w:rPr>
            </w:pPr>
            <w:r w:rsidRPr="00801C1F">
              <w:rPr>
                <w:rFonts w:ascii="Times New Roman" w:hAnsi="Times New Roman" w:cs="Times New Roman"/>
                <w:sz w:val="24"/>
                <w:szCs w:val="24"/>
                <w:lang w:val="en-US"/>
              </w:rPr>
              <w:t>Trombosit</w:t>
            </w:r>
          </w:p>
          <w:p w:rsidR="00C679F0" w:rsidRPr="00801C1F" w:rsidP="00BD23C8" w14:paraId="0F3055F3" w14:textId="77777777">
            <w:pPr>
              <w:spacing w:line="360" w:lineRule="auto"/>
              <w:jc w:val="both"/>
              <w:rPr>
                <w:rFonts w:ascii="Times New Roman" w:hAnsi="Times New Roman" w:cs="Times New Roman"/>
                <w:sz w:val="24"/>
                <w:szCs w:val="24"/>
                <w:lang w:val="en-US"/>
              </w:rPr>
            </w:pPr>
            <w:r w:rsidRPr="00801C1F">
              <w:rPr>
                <w:rFonts w:ascii="Times New Roman" w:hAnsi="Times New Roman" w:cs="Times New Roman"/>
                <w:sz w:val="24"/>
                <w:szCs w:val="24"/>
                <w:lang w:val="en-US"/>
              </w:rPr>
              <w:t>Eritrosit</w:t>
            </w:r>
          </w:p>
          <w:p w:rsidR="00C679F0" w:rsidRPr="00801C1F" w:rsidP="00BD23C8" w14:paraId="4C5DFBC1" w14:textId="77777777">
            <w:pPr>
              <w:spacing w:line="360" w:lineRule="auto"/>
              <w:jc w:val="both"/>
              <w:rPr>
                <w:rFonts w:ascii="Times New Roman" w:hAnsi="Times New Roman" w:cs="Times New Roman"/>
                <w:sz w:val="24"/>
                <w:szCs w:val="24"/>
                <w:lang w:val="en-US"/>
              </w:rPr>
            </w:pPr>
            <w:r w:rsidRPr="00801C1F">
              <w:rPr>
                <w:rFonts w:ascii="Times New Roman" w:hAnsi="Times New Roman" w:cs="Times New Roman"/>
                <w:sz w:val="24"/>
                <w:szCs w:val="24"/>
                <w:lang w:val="en-US"/>
              </w:rPr>
              <w:t>MCV</w:t>
            </w:r>
          </w:p>
          <w:p w:rsidR="00C679F0" w:rsidRPr="00801C1F" w:rsidP="00BD23C8" w14:paraId="4C9008F5" w14:textId="77777777">
            <w:pPr>
              <w:spacing w:line="360" w:lineRule="auto"/>
              <w:jc w:val="both"/>
              <w:rPr>
                <w:rFonts w:ascii="Times New Roman" w:hAnsi="Times New Roman" w:cs="Times New Roman"/>
                <w:sz w:val="24"/>
                <w:szCs w:val="24"/>
                <w:lang w:val="en-US"/>
              </w:rPr>
            </w:pPr>
            <w:r w:rsidRPr="00801C1F">
              <w:rPr>
                <w:rFonts w:ascii="Times New Roman" w:hAnsi="Times New Roman" w:cs="Times New Roman"/>
                <w:sz w:val="24"/>
                <w:szCs w:val="24"/>
                <w:lang w:val="en-US"/>
              </w:rPr>
              <w:t>MCH</w:t>
            </w:r>
          </w:p>
          <w:p w:rsidR="00C679F0" w:rsidRPr="00801C1F" w:rsidP="00BD23C8" w14:paraId="4CB483C8" w14:textId="77777777">
            <w:pPr>
              <w:spacing w:line="360" w:lineRule="auto"/>
              <w:jc w:val="both"/>
              <w:rPr>
                <w:rFonts w:ascii="Times New Roman" w:hAnsi="Times New Roman" w:cs="Times New Roman"/>
                <w:sz w:val="24"/>
                <w:szCs w:val="24"/>
                <w:lang w:val="en-US"/>
              </w:rPr>
            </w:pPr>
            <w:r w:rsidRPr="00801C1F">
              <w:rPr>
                <w:rFonts w:ascii="Times New Roman" w:hAnsi="Times New Roman" w:cs="Times New Roman"/>
                <w:sz w:val="24"/>
                <w:szCs w:val="24"/>
                <w:lang w:val="en-US"/>
              </w:rPr>
              <w:t>MCHC</w:t>
            </w:r>
          </w:p>
          <w:p w:rsidR="00C679F0" w:rsidRPr="00801C1F" w:rsidP="00BD23C8" w14:paraId="44307542" w14:textId="77777777">
            <w:pPr>
              <w:spacing w:line="360" w:lineRule="auto"/>
              <w:jc w:val="both"/>
              <w:rPr>
                <w:rFonts w:ascii="Times New Roman" w:hAnsi="Times New Roman" w:cs="Times New Roman"/>
                <w:sz w:val="24"/>
                <w:szCs w:val="24"/>
                <w:lang w:val="en-US"/>
              </w:rPr>
            </w:pPr>
            <w:r w:rsidRPr="00801C1F">
              <w:rPr>
                <w:rFonts w:ascii="Times New Roman" w:hAnsi="Times New Roman" w:cs="Times New Roman"/>
                <w:sz w:val="24"/>
                <w:szCs w:val="24"/>
                <w:lang w:val="en-US"/>
              </w:rPr>
              <w:t>Neutrifil limposit ratio (NLR)</w:t>
            </w:r>
          </w:p>
          <w:p w:rsidR="00C679F0" w:rsidRPr="00801C1F" w:rsidP="00BD23C8" w14:paraId="120F4A82" w14:textId="77777777">
            <w:pPr>
              <w:spacing w:line="360" w:lineRule="auto"/>
              <w:jc w:val="both"/>
              <w:rPr>
                <w:rFonts w:ascii="Times New Roman" w:hAnsi="Times New Roman" w:cs="Times New Roman"/>
                <w:sz w:val="24"/>
                <w:szCs w:val="24"/>
                <w:lang w:val="en-US"/>
              </w:rPr>
            </w:pPr>
            <w:r w:rsidRPr="00801C1F">
              <w:rPr>
                <w:rFonts w:ascii="Times New Roman" w:hAnsi="Times New Roman" w:cs="Times New Roman"/>
                <w:sz w:val="24"/>
                <w:szCs w:val="24"/>
                <w:lang w:val="en-US"/>
              </w:rPr>
              <w:t>Absoulute limposit count</w:t>
            </w:r>
          </w:p>
          <w:p w:rsidR="00C679F0" w:rsidRPr="00801C1F" w:rsidP="00BD23C8" w14:paraId="6FAA156C" w14:textId="77777777">
            <w:pPr>
              <w:spacing w:line="360" w:lineRule="auto"/>
              <w:jc w:val="both"/>
              <w:rPr>
                <w:rFonts w:ascii="Times New Roman" w:hAnsi="Times New Roman" w:cs="Times New Roman"/>
                <w:sz w:val="24"/>
                <w:szCs w:val="24"/>
                <w:lang w:val="en-US"/>
              </w:rPr>
            </w:pPr>
            <w:r w:rsidRPr="00801C1F">
              <w:rPr>
                <w:rFonts w:ascii="Times New Roman" w:hAnsi="Times New Roman" w:cs="Times New Roman"/>
                <w:sz w:val="24"/>
                <w:szCs w:val="24"/>
                <w:lang w:val="en-US"/>
              </w:rPr>
              <w:t>DIFF COUNT</w:t>
            </w:r>
          </w:p>
          <w:p w:rsidR="00C679F0" w:rsidRPr="00801C1F" w:rsidP="00BD23C8" w14:paraId="6B04B2EA" w14:textId="77777777">
            <w:pPr>
              <w:spacing w:line="360" w:lineRule="auto"/>
              <w:jc w:val="both"/>
              <w:rPr>
                <w:rFonts w:ascii="Times New Roman" w:hAnsi="Times New Roman" w:cs="Times New Roman"/>
                <w:sz w:val="24"/>
                <w:szCs w:val="24"/>
                <w:lang w:val="en-US"/>
              </w:rPr>
            </w:pPr>
            <w:r w:rsidRPr="00801C1F">
              <w:rPr>
                <w:rFonts w:ascii="Times New Roman" w:hAnsi="Times New Roman" w:cs="Times New Roman"/>
                <w:sz w:val="24"/>
                <w:szCs w:val="24"/>
                <w:lang w:val="en-US"/>
              </w:rPr>
              <w:t>Basofil</w:t>
            </w:r>
          </w:p>
          <w:p w:rsidR="00C679F0" w:rsidRPr="00801C1F" w:rsidP="00BD23C8" w14:paraId="2E509D64" w14:textId="77777777">
            <w:pPr>
              <w:spacing w:line="360" w:lineRule="auto"/>
              <w:jc w:val="both"/>
              <w:rPr>
                <w:rFonts w:ascii="Times New Roman" w:hAnsi="Times New Roman" w:cs="Times New Roman"/>
                <w:sz w:val="24"/>
                <w:szCs w:val="24"/>
                <w:lang w:val="en-US"/>
              </w:rPr>
            </w:pPr>
            <w:r w:rsidRPr="00801C1F">
              <w:rPr>
                <w:rFonts w:ascii="Times New Roman" w:hAnsi="Times New Roman" w:cs="Times New Roman"/>
                <w:sz w:val="24"/>
                <w:szCs w:val="24"/>
                <w:lang w:val="en-US"/>
              </w:rPr>
              <w:t>Eosinofil</w:t>
            </w:r>
          </w:p>
          <w:p w:rsidR="00C679F0" w:rsidRPr="00801C1F" w:rsidP="00BD23C8" w14:paraId="65B2CBD5" w14:textId="77777777">
            <w:pPr>
              <w:spacing w:line="360" w:lineRule="auto"/>
              <w:jc w:val="both"/>
              <w:rPr>
                <w:rFonts w:ascii="Times New Roman" w:hAnsi="Times New Roman" w:cs="Times New Roman"/>
                <w:sz w:val="24"/>
                <w:szCs w:val="24"/>
                <w:lang w:val="en-US"/>
              </w:rPr>
            </w:pPr>
            <w:r w:rsidRPr="00801C1F">
              <w:rPr>
                <w:rFonts w:ascii="Times New Roman" w:hAnsi="Times New Roman" w:cs="Times New Roman"/>
                <w:sz w:val="24"/>
                <w:szCs w:val="24"/>
                <w:lang w:val="en-US"/>
              </w:rPr>
              <w:t>Stab cell</w:t>
            </w:r>
          </w:p>
          <w:p w:rsidR="00C679F0" w:rsidRPr="00801C1F" w:rsidP="00BD23C8" w14:paraId="1742A7A9" w14:textId="77777777">
            <w:pPr>
              <w:spacing w:line="360" w:lineRule="auto"/>
              <w:jc w:val="both"/>
              <w:rPr>
                <w:rFonts w:ascii="Times New Roman" w:hAnsi="Times New Roman" w:cs="Times New Roman"/>
                <w:sz w:val="24"/>
                <w:szCs w:val="24"/>
                <w:lang w:val="en-US"/>
              </w:rPr>
            </w:pPr>
            <w:r w:rsidRPr="00801C1F">
              <w:rPr>
                <w:rFonts w:ascii="Times New Roman" w:hAnsi="Times New Roman" w:cs="Times New Roman"/>
                <w:sz w:val="24"/>
                <w:szCs w:val="24"/>
                <w:lang w:val="en-US"/>
              </w:rPr>
              <w:t>Segmen</w:t>
            </w:r>
          </w:p>
          <w:p w:rsidR="00C679F0" w:rsidRPr="00801C1F" w:rsidP="00BD23C8" w14:paraId="7326CCD7" w14:textId="77777777">
            <w:pPr>
              <w:spacing w:line="360" w:lineRule="auto"/>
              <w:jc w:val="both"/>
              <w:rPr>
                <w:rFonts w:ascii="Times New Roman" w:hAnsi="Times New Roman" w:cs="Times New Roman"/>
                <w:sz w:val="24"/>
                <w:szCs w:val="24"/>
                <w:lang w:val="en-US"/>
              </w:rPr>
            </w:pPr>
            <w:r w:rsidRPr="00801C1F">
              <w:rPr>
                <w:rFonts w:ascii="Times New Roman" w:hAnsi="Times New Roman" w:cs="Times New Roman"/>
                <w:sz w:val="24"/>
                <w:szCs w:val="24"/>
                <w:lang w:val="en-US"/>
              </w:rPr>
              <w:t>Limfosit</w:t>
            </w:r>
          </w:p>
          <w:p w:rsidR="00C679F0" w:rsidRPr="00801C1F" w:rsidP="00BD23C8" w14:paraId="328D5B21" w14:textId="77777777">
            <w:pPr>
              <w:spacing w:line="360" w:lineRule="auto"/>
              <w:jc w:val="both"/>
              <w:rPr>
                <w:rFonts w:ascii="Times New Roman" w:hAnsi="Times New Roman" w:cs="Times New Roman"/>
                <w:sz w:val="24"/>
                <w:szCs w:val="24"/>
                <w:lang w:val="en-US"/>
              </w:rPr>
            </w:pPr>
            <w:r w:rsidRPr="00801C1F">
              <w:rPr>
                <w:rFonts w:ascii="Times New Roman" w:hAnsi="Times New Roman" w:cs="Times New Roman"/>
                <w:sz w:val="24"/>
                <w:szCs w:val="24"/>
                <w:lang w:val="en-US"/>
              </w:rPr>
              <w:t>Monosit</w:t>
            </w:r>
          </w:p>
          <w:p w:rsidR="00C679F0" w:rsidRPr="00801C1F" w:rsidP="00BD23C8" w14:paraId="73EDC0C0" w14:textId="77777777">
            <w:pPr>
              <w:spacing w:line="360" w:lineRule="auto"/>
              <w:jc w:val="both"/>
              <w:rPr>
                <w:rFonts w:ascii="Times New Roman" w:hAnsi="Times New Roman" w:cs="Times New Roman"/>
                <w:b/>
                <w:sz w:val="24"/>
                <w:szCs w:val="24"/>
                <w:lang w:val="en-US"/>
              </w:rPr>
            </w:pPr>
            <w:r w:rsidRPr="00801C1F">
              <w:rPr>
                <w:rFonts w:ascii="Times New Roman" w:hAnsi="Times New Roman" w:cs="Times New Roman"/>
                <w:b/>
                <w:sz w:val="24"/>
                <w:szCs w:val="24"/>
                <w:lang w:val="en-US"/>
              </w:rPr>
              <w:t>IMUNOSEROLOGI</w:t>
            </w:r>
          </w:p>
          <w:p w:rsidR="00C679F0" w:rsidRPr="00801C1F" w:rsidP="00BD23C8" w14:paraId="030875B2" w14:textId="77777777">
            <w:pPr>
              <w:spacing w:line="360" w:lineRule="auto"/>
              <w:jc w:val="both"/>
              <w:rPr>
                <w:rFonts w:ascii="Times New Roman" w:hAnsi="Times New Roman" w:cs="Times New Roman"/>
                <w:sz w:val="24"/>
                <w:szCs w:val="24"/>
                <w:lang w:val="en-US"/>
              </w:rPr>
            </w:pPr>
            <w:r w:rsidRPr="00801C1F">
              <w:rPr>
                <w:rFonts w:ascii="Times New Roman" w:hAnsi="Times New Roman" w:cs="Times New Roman"/>
                <w:b/>
                <w:sz w:val="24"/>
                <w:szCs w:val="24"/>
                <w:lang w:val="en-US"/>
              </w:rPr>
              <w:t>WIDAL</w:t>
            </w:r>
          </w:p>
        </w:tc>
        <w:tc>
          <w:tcPr>
            <w:tcW w:w="1184" w:type="dxa"/>
          </w:tcPr>
          <w:p w:rsidR="00C679F0" w:rsidRPr="00801C1F" w:rsidP="00BD23C8" w14:paraId="7697EF86" w14:textId="77777777">
            <w:pPr>
              <w:spacing w:line="360" w:lineRule="auto"/>
              <w:jc w:val="center"/>
              <w:rPr>
                <w:rFonts w:ascii="Times New Roman" w:hAnsi="Times New Roman" w:cs="Times New Roman"/>
                <w:sz w:val="24"/>
                <w:szCs w:val="24"/>
                <w:lang w:val="en-US"/>
              </w:rPr>
            </w:pPr>
          </w:p>
          <w:p w:rsidR="00C679F0" w:rsidRPr="00801C1F" w:rsidP="00BD23C8" w14:paraId="3DCCDAEC" w14:textId="77777777">
            <w:pPr>
              <w:spacing w:line="360" w:lineRule="auto"/>
              <w:jc w:val="center"/>
              <w:rPr>
                <w:rFonts w:ascii="Times New Roman" w:hAnsi="Times New Roman" w:cs="Times New Roman"/>
                <w:sz w:val="24"/>
                <w:szCs w:val="24"/>
                <w:lang w:val="en-US"/>
              </w:rPr>
            </w:pPr>
          </w:p>
          <w:p w:rsidR="00C679F0" w:rsidRPr="00801C1F" w:rsidP="00BD23C8" w14:paraId="76F76839" w14:textId="77777777">
            <w:pPr>
              <w:spacing w:line="360" w:lineRule="auto"/>
              <w:jc w:val="center"/>
              <w:rPr>
                <w:rFonts w:ascii="Times New Roman" w:hAnsi="Times New Roman" w:cs="Times New Roman"/>
                <w:sz w:val="24"/>
                <w:szCs w:val="24"/>
                <w:lang w:val="en-US"/>
              </w:rPr>
            </w:pPr>
            <w:r w:rsidRPr="00801C1F">
              <w:rPr>
                <w:rFonts w:ascii="Times New Roman" w:hAnsi="Times New Roman" w:cs="Times New Roman"/>
                <w:sz w:val="24"/>
                <w:szCs w:val="24"/>
                <w:lang w:val="en-US"/>
              </w:rPr>
              <w:t>12.2</w:t>
            </w:r>
          </w:p>
          <w:p w:rsidR="00C679F0" w:rsidRPr="00801C1F" w:rsidP="00BD23C8" w14:paraId="0C664068" w14:textId="77777777">
            <w:pPr>
              <w:spacing w:line="360" w:lineRule="auto"/>
              <w:jc w:val="center"/>
              <w:rPr>
                <w:rFonts w:ascii="Times New Roman" w:hAnsi="Times New Roman" w:cs="Times New Roman"/>
                <w:sz w:val="24"/>
                <w:szCs w:val="24"/>
                <w:lang w:val="en-US"/>
              </w:rPr>
            </w:pPr>
            <w:r w:rsidRPr="00801C1F">
              <w:rPr>
                <w:rFonts w:ascii="Times New Roman" w:hAnsi="Times New Roman" w:cs="Times New Roman"/>
                <w:sz w:val="24"/>
                <w:szCs w:val="24"/>
                <w:lang w:val="en-US"/>
              </w:rPr>
              <w:t>36.6</w:t>
            </w:r>
          </w:p>
          <w:p w:rsidR="00C679F0" w:rsidRPr="00801C1F" w:rsidP="00BD23C8" w14:paraId="49C18642" w14:textId="77777777">
            <w:pPr>
              <w:spacing w:line="360" w:lineRule="auto"/>
              <w:jc w:val="center"/>
              <w:rPr>
                <w:rFonts w:ascii="Times New Roman" w:hAnsi="Times New Roman" w:cs="Times New Roman"/>
                <w:sz w:val="24"/>
                <w:szCs w:val="24"/>
                <w:lang w:val="en-US"/>
              </w:rPr>
            </w:pPr>
            <w:r w:rsidRPr="00801C1F">
              <w:rPr>
                <w:rFonts w:ascii="Times New Roman" w:hAnsi="Times New Roman" w:cs="Times New Roman"/>
                <w:sz w:val="24"/>
                <w:szCs w:val="24"/>
                <w:lang w:val="en-US"/>
              </w:rPr>
              <w:t>10.4</w:t>
            </w:r>
          </w:p>
          <w:p w:rsidR="00C679F0" w:rsidRPr="00801C1F" w:rsidP="00BD23C8" w14:paraId="20487FD3" w14:textId="77777777">
            <w:pPr>
              <w:spacing w:line="360" w:lineRule="auto"/>
              <w:jc w:val="center"/>
              <w:rPr>
                <w:rFonts w:ascii="Times New Roman" w:hAnsi="Times New Roman" w:cs="Times New Roman"/>
                <w:sz w:val="24"/>
                <w:szCs w:val="24"/>
                <w:lang w:val="en-US"/>
              </w:rPr>
            </w:pPr>
            <w:r w:rsidRPr="00801C1F">
              <w:rPr>
                <w:rFonts w:ascii="Times New Roman" w:hAnsi="Times New Roman" w:cs="Times New Roman"/>
                <w:sz w:val="24"/>
                <w:szCs w:val="24"/>
                <w:lang w:val="en-US"/>
              </w:rPr>
              <w:t>290</w:t>
            </w:r>
          </w:p>
          <w:p w:rsidR="00C679F0" w:rsidRPr="00801C1F" w:rsidP="00BD23C8" w14:paraId="185C8012" w14:textId="77777777">
            <w:pPr>
              <w:spacing w:line="360" w:lineRule="auto"/>
              <w:jc w:val="center"/>
              <w:rPr>
                <w:rFonts w:ascii="Times New Roman" w:hAnsi="Times New Roman" w:cs="Times New Roman"/>
                <w:sz w:val="24"/>
                <w:szCs w:val="24"/>
                <w:lang w:val="en-US"/>
              </w:rPr>
            </w:pPr>
            <w:r w:rsidRPr="00801C1F">
              <w:rPr>
                <w:rFonts w:ascii="Times New Roman" w:hAnsi="Times New Roman" w:cs="Times New Roman"/>
                <w:sz w:val="24"/>
                <w:szCs w:val="24"/>
                <w:lang w:val="en-US"/>
              </w:rPr>
              <w:t>4.71</w:t>
            </w:r>
          </w:p>
          <w:p w:rsidR="00C679F0" w:rsidRPr="00801C1F" w:rsidP="00BD23C8" w14:paraId="2FA9F1C8" w14:textId="77777777">
            <w:pPr>
              <w:spacing w:line="360" w:lineRule="auto"/>
              <w:jc w:val="center"/>
              <w:rPr>
                <w:rFonts w:ascii="Times New Roman" w:hAnsi="Times New Roman" w:cs="Times New Roman"/>
                <w:sz w:val="24"/>
                <w:szCs w:val="24"/>
                <w:lang w:val="en-US"/>
              </w:rPr>
            </w:pPr>
            <w:r w:rsidRPr="00801C1F">
              <w:rPr>
                <w:rFonts w:ascii="Times New Roman" w:hAnsi="Times New Roman" w:cs="Times New Roman"/>
                <w:sz w:val="24"/>
                <w:szCs w:val="24"/>
                <w:lang w:val="en-US"/>
              </w:rPr>
              <w:t>70.5</w:t>
            </w:r>
          </w:p>
          <w:p w:rsidR="00C679F0" w:rsidRPr="00801C1F" w:rsidP="00BD23C8" w14:paraId="25AD44D3" w14:textId="77777777">
            <w:pPr>
              <w:spacing w:line="360" w:lineRule="auto"/>
              <w:jc w:val="center"/>
              <w:rPr>
                <w:rFonts w:ascii="Times New Roman" w:hAnsi="Times New Roman" w:cs="Times New Roman"/>
                <w:sz w:val="24"/>
                <w:szCs w:val="24"/>
                <w:lang w:val="en-US"/>
              </w:rPr>
            </w:pPr>
            <w:r w:rsidRPr="00801C1F">
              <w:rPr>
                <w:rFonts w:ascii="Times New Roman" w:hAnsi="Times New Roman" w:cs="Times New Roman"/>
                <w:sz w:val="24"/>
                <w:szCs w:val="24"/>
                <w:lang w:val="en-US"/>
              </w:rPr>
              <w:t>25.9</w:t>
            </w:r>
          </w:p>
          <w:p w:rsidR="00C679F0" w:rsidRPr="00801C1F" w:rsidP="00BD23C8" w14:paraId="03360ADA" w14:textId="77777777">
            <w:pPr>
              <w:spacing w:line="360" w:lineRule="auto"/>
              <w:jc w:val="center"/>
              <w:rPr>
                <w:rFonts w:ascii="Times New Roman" w:hAnsi="Times New Roman" w:cs="Times New Roman"/>
                <w:sz w:val="24"/>
                <w:szCs w:val="24"/>
                <w:lang w:val="en-US"/>
              </w:rPr>
            </w:pPr>
            <w:r w:rsidRPr="00801C1F">
              <w:rPr>
                <w:rFonts w:ascii="Times New Roman" w:hAnsi="Times New Roman" w:cs="Times New Roman"/>
                <w:sz w:val="24"/>
                <w:szCs w:val="24"/>
                <w:lang w:val="en-US"/>
              </w:rPr>
              <w:t>36.8</w:t>
            </w:r>
          </w:p>
          <w:p w:rsidR="00C679F0" w:rsidRPr="00801C1F" w:rsidP="00BD23C8" w14:paraId="4B4B0983" w14:textId="77777777">
            <w:pPr>
              <w:spacing w:line="360" w:lineRule="auto"/>
              <w:jc w:val="center"/>
              <w:rPr>
                <w:rFonts w:ascii="Times New Roman" w:hAnsi="Times New Roman" w:cs="Times New Roman"/>
                <w:sz w:val="24"/>
                <w:szCs w:val="24"/>
                <w:lang w:val="en-US"/>
              </w:rPr>
            </w:pPr>
            <w:r w:rsidRPr="00801C1F">
              <w:rPr>
                <w:rFonts w:ascii="Times New Roman" w:hAnsi="Times New Roman" w:cs="Times New Roman"/>
                <w:sz w:val="24"/>
                <w:szCs w:val="24"/>
                <w:lang w:val="en-US"/>
              </w:rPr>
              <w:t>1.76</w:t>
            </w:r>
          </w:p>
          <w:p w:rsidR="00C679F0" w:rsidRPr="00801C1F" w:rsidP="00BD23C8" w14:paraId="18B8C8E7" w14:textId="77777777">
            <w:pPr>
              <w:spacing w:line="360" w:lineRule="auto"/>
              <w:jc w:val="center"/>
              <w:rPr>
                <w:rFonts w:ascii="Times New Roman" w:hAnsi="Times New Roman" w:cs="Times New Roman"/>
                <w:sz w:val="24"/>
                <w:szCs w:val="24"/>
                <w:lang w:val="en-US"/>
              </w:rPr>
            </w:pPr>
          </w:p>
          <w:p w:rsidR="00C679F0" w:rsidRPr="00801C1F" w:rsidP="00BD23C8" w14:paraId="03FFF607" w14:textId="77777777">
            <w:pPr>
              <w:spacing w:line="360" w:lineRule="auto"/>
              <w:jc w:val="center"/>
              <w:rPr>
                <w:rFonts w:ascii="Times New Roman" w:hAnsi="Times New Roman" w:cs="Times New Roman"/>
                <w:sz w:val="24"/>
                <w:szCs w:val="24"/>
                <w:lang w:val="en-US"/>
              </w:rPr>
            </w:pPr>
            <w:r w:rsidRPr="00801C1F">
              <w:rPr>
                <w:rFonts w:ascii="Times New Roman" w:hAnsi="Times New Roman" w:cs="Times New Roman"/>
                <w:sz w:val="24"/>
                <w:szCs w:val="24"/>
                <w:lang w:val="en-US"/>
              </w:rPr>
              <w:t>3.536</w:t>
            </w:r>
          </w:p>
          <w:p w:rsidR="00C679F0" w:rsidRPr="00801C1F" w:rsidP="00BD23C8" w14:paraId="0D8E0F30" w14:textId="77777777">
            <w:pPr>
              <w:spacing w:line="360" w:lineRule="auto"/>
              <w:jc w:val="center"/>
              <w:rPr>
                <w:rFonts w:ascii="Times New Roman" w:hAnsi="Times New Roman" w:cs="Times New Roman"/>
                <w:sz w:val="24"/>
                <w:szCs w:val="24"/>
                <w:lang w:val="en-US"/>
              </w:rPr>
            </w:pPr>
          </w:p>
          <w:p w:rsidR="00C679F0" w:rsidRPr="00801C1F" w:rsidP="00BD23C8" w14:paraId="1DE95119" w14:textId="77777777">
            <w:pPr>
              <w:spacing w:line="360" w:lineRule="auto"/>
              <w:jc w:val="center"/>
              <w:rPr>
                <w:rFonts w:ascii="Times New Roman" w:hAnsi="Times New Roman" w:cs="Times New Roman"/>
                <w:sz w:val="24"/>
                <w:szCs w:val="24"/>
                <w:lang w:val="en-US"/>
              </w:rPr>
            </w:pPr>
            <w:r w:rsidRPr="00801C1F">
              <w:rPr>
                <w:rFonts w:ascii="Times New Roman" w:hAnsi="Times New Roman" w:cs="Times New Roman"/>
                <w:sz w:val="24"/>
                <w:szCs w:val="24"/>
                <w:lang w:val="en-US"/>
              </w:rPr>
              <w:t>0</w:t>
            </w:r>
          </w:p>
          <w:p w:rsidR="00C679F0" w:rsidRPr="00801C1F" w:rsidP="00BD23C8" w14:paraId="1AD8E973" w14:textId="77777777">
            <w:pPr>
              <w:spacing w:line="360" w:lineRule="auto"/>
              <w:jc w:val="center"/>
              <w:rPr>
                <w:rFonts w:ascii="Times New Roman" w:hAnsi="Times New Roman" w:cs="Times New Roman"/>
                <w:sz w:val="24"/>
                <w:szCs w:val="24"/>
                <w:lang w:val="en-US"/>
              </w:rPr>
            </w:pPr>
            <w:r w:rsidRPr="00801C1F">
              <w:rPr>
                <w:rFonts w:ascii="Times New Roman" w:hAnsi="Times New Roman" w:cs="Times New Roman"/>
                <w:sz w:val="24"/>
                <w:szCs w:val="24"/>
                <w:lang w:val="en-US"/>
              </w:rPr>
              <w:t>0</w:t>
            </w:r>
          </w:p>
          <w:p w:rsidR="00C679F0" w:rsidRPr="00801C1F" w:rsidP="00BD23C8" w14:paraId="0E80B18E" w14:textId="77777777">
            <w:pPr>
              <w:spacing w:line="360" w:lineRule="auto"/>
              <w:jc w:val="center"/>
              <w:rPr>
                <w:rFonts w:ascii="Times New Roman" w:hAnsi="Times New Roman" w:cs="Times New Roman"/>
                <w:sz w:val="24"/>
                <w:szCs w:val="24"/>
                <w:lang w:val="en-US"/>
              </w:rPr>
            </w:pPr>
            <w:r w:rsidRPr="00801C1F">
              <w:rPr>
                <w:rFonts w:ascii="Times New Roman" w:hAnsi="Times New Roman" w:cs="Times New Roman"/>
                <w:sz w:val="24"/>
                <w:szCs w:val="24"/>
                <w:lang w:val="en-US"/>
              </w:rPr>
              <w:t>2</w:t>
            </w:r>
          </w:p>
          <w:p w:rsidR="00C679F0" w:rsidRPr="00801C1F" w:rsidP="00BD23C8" w14:paraId="7A2840B7" w14:textId="77777777">
            <w:pPr>
              <w:spacing w:line="360" w:lineRule="auto"/>
              <w:jc w:val="center"/>
              <w:rPr>
                <w:rFonts w:ascii="Times New Roman" w:hAnsi="Times New Roman" w:cs="Times New Roman"/>
                <w:sz w:val="24"/>
                <w:szCs w:val="24"/>
                <w:lang w:val="en-US"/>
              </w:rPr>
            </w:pPr>
            <w:r w:rsidRPr="00801C1F">
              <w:rPr>
                <w:rFonts w:ascii="Times New Roman" w:hAnsi="Times New Roman" w:cs="Times New Roman"/>
                <w:sz w:val="24"/>
                <w:szCs w:val="24"/>
                <w:lang w:val="en-US"/>
              </w:rPr>
              <w:t>60</w:t>
            </w:r>
          </w:p>
          <w:p w:rsidR="00C679F0" w:rsidRPr="00801C1F" w:rsidP="00BD23C8" w14:paraId="7547AC28" w14:textId="77777777">
            <w:pPr>
              <w:spacing w:line="360" w:lineRule="auto"/>
              <w:jc w:val="center"/>
              <w:rPr>
                <w:rFonts w:ascii="Times New Roman" w:hAnsi="Times New Roman" w:cs="Times New Roman"/>
                <w:sz w:val="24"/>
                <w:szCs w:val="24"/>
                <w:lang w:val="en-US"/>
              </w:rPr>
            </w:pPr>
            <w:r w:rsidRPr="00801C1F">
              <w:rPr>
                <w:rFonts w:ascii="Times New Roman" w:hAnsi="Times New Roman" w:cs="Times New Roman"/>
                <w:sz w:val="24"/>
                <w:szCs w:val="24"/>
                <w:lang w:val="en-US"/>
              </w:rPr>
              <w:t>34</w:t>
            </w:r>
          </w:p>
          <w:p w:rsidR="00C679F0" w:rsidRPr="00801C1F" w:rsidP="00BD23C8" w14:paraId="59A46826" w14:textId="77777777">
            <w:pPr>
              <w:spacing w:line="360" w:lineRule="auto"/>
              <w:jc w:val="center"/>
              <w:rPr>
                <w:rFonts w:ascii="Times New Roman" w:hAnsi="Times New Roman" w:cs="Times New Roman"/>
                <w:sz w:val="24"/>
                <w:szCs w:val="24"/>
                <w:lang w:val="en-US"/>
              </w:rPr>
            </w:pPr>
            <w:r w:rsidRPr="00801C1F">
              <w:rPr>
                <w:rFonts w:ascii="Times New Roman" w:hAnsi="Times New Roman" w:cs="Times New Roman"/>
                <w:sz w:val="24"/>
                <w:szCs w:val="24"/>
                <w:lang w:val="en-US"/>
              </w:rPr>
              <w:t>4</w:t>
            </w:r>
          </w:p>
        </w:tc>
        <w:tc>
          <w:tcPr>
            <w:tcW w:w="1417" w:type="dxa"/>
          </w:tcPr>
          <w:p w:rsidR="00C679F0" w:rsidRPr="00801C1F" w:rsidP="00BD23C8" w14:paraId="133C701F" w14:textId="77777777">
            <w:pPr>
              <w:spacing w:line="360" w:lineRule="auto"/>
              <w:jc w:val="center"/>
              <w:rPr>
                <w:rFonts w:ascii="Times New Roman" w:hAnsi="Times New Roman" w:cs="Times New Roman"/>
                <w:sz w:val="24"/>
                <w:szCs w:val="24"/>
                <w:lang w:val="en-US"/>
              </w:rPr>
            </w:pPr>
          </w:p>
          <w:p w:rsidR="00C679F0" w:rsidRPr="00801C1F" w:rsidP="00BD23C8" w14:paraId="10A60179" w14:textId="77777777">
            <w:pPr>
              <w:spacing w:line="360" w:lineRule="auto"/>
              <w:jc w:val="center"/>
              <w:rPr>
                <w:rFonts w:ascii="Times New Roman" w:hAnsi="Times New Roman" w:cs="Times New Roman"/>
                <w:sz w:val="24"/>
                <w:szCs w:val="24"/>
                <w:lang w:val="en-US"/>
              </w:rPr>
            </w:pPr>
          </w:p>
          <w:p w:rsidR="00C679F0" w:rsidRPr="00801C1F" w:rsidP="00BD23C8" w14:paraId="4B9338E0" w14:textId="77777777">
            <w:pPr>
              <w:spacing w:line="360" w:lineRule="auto"/>
              <w:jc w:val="center"/>
              <w:rPr>
                <w:rFonts w:ascii="Times New Roman" w:hAnsi="Times New Roman" w:cs="Times New Roman"/>
                <w:sz w:val="24"/>
                <w:szCs w:val="24"/>
                <w:lang w:val="en-US"/>
              </w:rPr>
            </w:pPr>
            <w:r w:rsidRPr="00801C1F">
              <w:rPr>
                <w:rFonts w:ascii="Times New Roman" w:hAnsi="Times New Roman" w:cs="Times New Roman"/>
                <w:sz w:val="24"/>
                <w:szCs w:val="24"/>
                <w:lang w:val="en-US"/>
              </w:rPr>
              <w:t>10-12</w:t>
            </w:r>
          </w:p>
          <w:p w:rsidR="00C679F0" w:rsidRPr="00801C1F" w:rsidP="00BD23C8" w14:paraId="69F9D2DF" w14:textId="77777777">
            <w:pPr>
              <w:spacing w:line="360" w:lineRule="auto"/>
              <w:jc w:val="center"/>
              <w:rPr>
                <w:rFonts w:ascii="Times New Roman" w:hAnsi="Times New Roman" w:cs="Times New Roman"/>
                <w:sz w:val="24"/>
                <w:szCs w:val="24"/>
                <w:lang w:val="en-US"/>
              </w:rPr>
            </w:pPr>
            <w:r w:rsidRPr="00801C1F">
              <w:rPr>
                <w:rFonts w:ascii="Times New Roman" w:hAnsi="Times New Roman" w:cs="Times New Roman"/>
                <w:sz w:val="24"/>
                <w:szCs w:val="24"/>
                <w:lang w:val="en-US"/>
              </w:rPr>
              <w:t>30-36</w:t>
            </w:r>
          </w:p>
          <w:p w:rsidR="00C679F0" w:rsidRPr="00801C1F" w:rsidP="00BD23C8" w14:paraId="301BABA0" w14:textId="77777777">
            <w:pPr>
              <w:spacing w:line="360" w:lineRule="auto"/>
              <w:jc w:val="center"/>
              <w:rPr>
                <w:rFonts w:ascii="Times New Roman" w:hAnsi="Times New Roman" w:cs="Times New Roman"/>
                <w:sz w:val="24"/>
                <w:szCs w:val="24"/>
                <w:lang w:val="en-US"/>
              </w:rPr>
            </w:pPr>
            <w:r w:rsidRPr="00801C1F">
              <w:rPr>
                <w:rFonts w:ascii="Times New Roman" w:hAnsi="Times New Roman" w:cs="Times New Roman"/>
                <w:sz w:val="24"/>
                <w:szCs w:val="24"/>
                <w:lang w:val="en-US"/>
              </w:rPr>
              <w:t>6-17.5</w:t>
            </w:r>
          </w:p>
          <w:p w:rsidR="00C679F0" w:rsidRPr="00801C1F" w:rsidP="00BD23C8" w14:paraId="3093E135" w14:textId="77777777">
            <w:pPr>
              <w:spacing w:line="360" w:lineRule="auto"/>
              <w:jc w:val="center"/>
              <w:rPr>
                <w:rFonts w:ascii="Times New Roman" w:hAnsi="Times New Roman" w:cs="Times New Roman"/>
                <w:sz w:val="24"/>
                <w:szCs w:val="24"/>
                <w:lang w:val="en-US"/>
              </w:rPr>
            </w:pPr>
            <w:r w:rsidRPr="00801C1F">
              <w:rPr>
                <w:rFonts w:ascii="Times New Roman" w:hAnsi="Times New Roman" w:cs="Times New Roman"/>
                <w:sz w:val="24"/>
                <w:szCs w:val="24"/>
                <w:lang w:val="en-US"/>
              </w:rPr>
              <w:t>180-320</w:t>
            </w:r>
          </w:p>
          <w:p w:rsidR="00C679F0" w:rsidRPr="00801C1F" w:rsidP="00BD23C8" w14:paraId="34337E0E" w14:textId="77777777">
            <w:pPr>
              <w:spacing w:line="360" w:lineRule="auto"/>
              <w:jc w:val="center"/>
              <w:rPr>
                <w:rFonts w:ascii="Times New Roman" w:hAnsi="Times New Roman" w:cs="Times New Roman"/>
                <w:sz w:val="24"/>
                <w:szCs w:val="24"/>
                <w:lang w:val="en-US"/>
              </w:rPr>
            </w:pPr>
            <w:r w:rsidRPr="00801C1F">
              <w:rPr>
                <w:rFonts w:ascii="Times New Roman" w:hAnsi="Times New Roman" w:cs="Times New Roman"/>
                <w:sz w:val="24"/>
                <w:szCs w:val="24"/>
                <w:lang w:val="en-US"/>
              </w:rPr>
              <w:t>3.5-4.5</w:t>
            </w:r>
          </w:p>
          <w:p w:rsidR="00C679F0" w:rsidRPr="00801C1F" w:rsidP="00BD23C8" w14:paraId="3677A3B9" w14:textId="77777777">
            <w:pPr>
              <w:spacing w:line="360" w:lineRule="auto"/>
              <w:jc w:val="center"/>
              <w:rPr>
                <w:rFonts w:ascii="Times New Roman" w:hAnsi="Times New Roman" w:cs="Times New Roman"/>
                <w:sz w:val="24"/>
                <w:szCs w:val="24"/>
                <w:lang w:val="en-US"/>
              </w:rPr>
            </w:pPr>
            <w:r w:rsidRPr="00801C1F">
              <w:rPr>
                <w:rFonts w:ascii="Times New Roman" w:hAnsi="Times New Roman" w:cs="Times New Roman"/>
                <w:sz w:val="24"/>
                <w:szCs w:val="24"/>
                <w:lang w:val="en-US"/>
              </w:rPr>
              <w:t>81-99</w:t>
            </w:r>
          </w:p>
          <w:p w:rsidR="00C679F0" w:rsidRPr="00801C1F" w:rsidP="00BD23C8" w14:paraId="26D0B25F" w14:textId="77777777">
            <w:pPr>
              <w:spacing w:line="360" w:lineRule="auto"/>
              <w:jc w:val="center"/>
              <w:rPr>
                <w:rFonts w:ascii="Times New Roman" w:hAnsi="Times New Roman" w:cs="Times New Roman"/>
                <w:sz w:val="24"/>
                <w:szCs w:val="24"/>
                <w:lang w:val="en-US"/>
              </w:rPr>
            </w:pPr>
            <w:r w:rsidRPr="00801C1F">
              <w:rPr>
                <w:rFonts w:ascii="Times New Roman" w:hAnsi="Times New Roman" w:cs="Times New Roman"/>
                <w:sz w:val="24"/>
                <w:szCs w:val="24"/>
                <w:lang w:val="en-US"/>
              </w:rPr>
              <w:t>28-33</w:t>
            </w:r>
          </w:p>
          <w:p w:rsidR="00C679F0" w:rsidRPr="00801C1F" w:rsidP="00BD23C8" w14:paraId="2F57A8E6" w14:textId="77777777">
            <w:pPr>
              <w:spacing w:line="360" w:lineRule="auto"/>
              <w:jc w:val="center"/>
              <w:rPr>
                <w:rFonts w:ascii="Times New Roman" w:hAnsi="Times New Roman" w:cs="Times New Roman"/>
                <w:sz w:val="24"/>
                <w:szCs w:val="24"/>
                <w:lang w:val="en-US"/>
              </w:rPr>
            </w:pPr>
            <w:r w:rsidRPr="00801C1F">
              <w:rPr>
                <w:rFonts w:ascii="Times New Roman" w:hAnsi="Times New Roman" w:cs="Times New Roman"/>
                <w:sz w:val="24"/>
                <w:szCs w:val="24"/>
                <w:lang w:val="en-US"/>
              </w:rPr>
              <w:t>32-36</w:t>
            </w:r>
          </w:p>
          <w:p w:rsidR="00C679F0" w:rsidRPr="00801C1F" w:rsidP="00BD23C8" w14:paraId="50F756D8" w14:textId="77777777">
            <w:pPr>
              <w:spacing w:line="360" w:lineRule="auto"/>
              <w:jc w:val="center"/>
              <w:rPr>
                <w:rFonts w:ascii="Times New Roman" w:hAnsi="Times New Roman" w:cs="Times New Roman"/>
                <w:sz w:val="24"/>
                <w:szCs w:val="24"/>
                <w:lang w:val="en-US"/>
              </w:rPr>
            </w:pPr>
            <w:r w:rsidRPr="00801C1F">
              <w:rPr>
                <w:rFonts w:ascii="Times New Roman" w:hAnsi="Times New Roman" w:cs="Times New Roman"/>
                <w:sz w:val="24"/>
                <w:szCs w:val="24"/>
                <w:lang w:val="en-US"/>
              </w:rPr>
              <w:t>&lt;3.14</w:t>
            </w:r>
          </w:p>
          <w:p w:rsidR="00C679F0" w:rsidRPr="00801C1F" w:rsidP="00BD23C8" w14:paraId="3BCB8DC3" w14:textId="77777777">
            <w:pPr>
              <w:spacing w:line="360" w:lineRule="auto"/>
              <w:jc w:val="center"/>
              <w:rPr>
                <w:rFonts w:ascii="Times New Roman" w:hAnsi="Times New Roman" w:cs="Times New Roman"/>
                <w:sz w:val="24"/>
                <w:szCs w:val="24"/>
                <w:lang w:val="en-US"/>
              </w:rPr>
            </w:pPr>
          </w:p>
          <w:p w:rsidR="00C679F0" w:rsidRPr="00801C1F" w:rsidP="00BD23C8" w14:paraId="0B0A3DE5" w14:textId="77777777">
            <w:pPr>
              <w:spacing w:line="360" w:lineRule="auto"/>
              <w:jc w:val="center"/>
              <w:rPr>
                <w:rFonts w:ascii="Times New Roman" w:hAnsi="Times New Roman" w:cs="Times New Roman"/>
                <w:sz w:val="24"/>
                <w:szCs w:val="24"/>
                <w:lang w:val="en-US"/>
              </w:rPr>
            </w:pPr>
            <w:r w:rsidRPr="00801C1F">
              <w:rPr>
                <w:rFonts w:ascii="Times New Roman" w:hAnsi="Times New Roman" w:cs="Times New Roman"/>
                <w:sz w:val="24"/>
                <w:szCs w:val="24"/>
                <w:lang w:val="en-US"/>
              </w:rPr>
              <w:t>&gt;1.500</w:t>
            </w:r>
          </w:p>
          <w:p w:rsidR="00C679F0" w:rsidRPr="00801C1F" w:rsidP="00BD23C8" w14:paraId="22F53BAE" w14:textId="77777777">
            <w:pPr>
              <w:spacing w:line="360" w:lineRule="auto"/>
              <w:jc w:val="center"/>
              <w:rPr>
                <w:rFonts w:ascii="Times New Roman" w:hAnsi="Times New Roman" w:cs="Times New Roman"/>
                <w:sz w:val="24"/>
                <w:szCs w:val="24"/>
                <w:lang w:val="en-US"/>
              </w:rPr>
            </w:pPr>
          </w:p>
          <w:p w:rsidR="00C679F0" w:rsidRPr="00801C1F" w:rsidP="00BD23C8" w14:paraId="34FF529C" w14:textId="77777777">
            <w:pPr>
              <w:spacing w:line="360" w:lineRule="auto"/>
              <w:jc w:val="center"/>
              <w:rPr>
                <w:rFonts w:ascii="Times New Roman" w:hAnsi="Times New Roman" w:cs="Times New Roman"/>
                <w:sz w:val="24"/>
                <w:szCs w:val="24"/>
                <w:lang w:val="en-US"/>
              </w:rPr>
            </w:pPr>
            <w:r w:rsidRPr="00801C1F">
              <w:rPr>
                <w:rFonts w:ascii="Times New Roman" w:hAnsi="Times New Roman" w:cs="Times New Roman"/>
                <w:sz w:val="24"/>
                <w:szCs w:val="24"/>
                <w:lang w:val="en-US"/>
              </w:rPr>
              <w:t>0.0-1.0</w:t>
            </w:r>
          </w:p>
          <w:p w:rsidR="00C679F0" w:rsidRPr="00801C1F" w:rsidP="00BD23C8" w14:paraId="421100B1" w14:textId="77777777">
            <w:pPr>
              <w:spacing w:line="360" w:lineRule="auto"/>
              <w:jc w:val="center"/>
              <w:rPr>
                <w:rFonts w:ascii="Times New Roman" w:hAnsi="Times New Roman" w:cs="Times New Roman"/>
                <w:sz w:val="24"/>
                <w:szCs w:val="24"/>
                <w:lang w:val="en-US"/>
              </w:rPr>
            </w:pPr>
            <w:r w:rsidRPr="00801C1F">
              <w:rPr>
                <w:rFonts w:ascii="Times New Roman" w:hAnsi="Times New Roman" w:cs="Times New Roman"/>
                <w:sz w:val="24"/>
                <w:szCs w:val="24"/>
                <w:lang w:val="en-US"/>
              </w:rPr>
              <w:t>1-3</w:t>
            </w:r>
          </w:p>
          <w:p w:rsidR="00C679F0" w:rsidRPr="00801C1F" w:rsidP="00BD23C8" w14:paraId="21544DDC" w14:textId="77777777">
            <w:pPr>
              <w:spacing w:line="360" w:lineRule="auto"/>
              <w:jc w:val="center"/>
              <w:rPr>
                <w:rFonts w:ascii="Times New Roman" w:hAnsi="Times New Roman" w:cs="Times New Roman"/>
                <w:sz w:val="24"/>
                <w:szCs w:val="24"/>
                <w:lang w:val="en-US"/>
              </w:rPr>
            </w:pPr>
            <w:r w:rsidRPr="00801C1F">
              <w:rPr>
                <w:rFonts w:ascii="Times New Roman" w:hAnsi="Times New Roman" w:cs="Times New Roman"/>
                <w:sz w:val="24"/>
                <w:szCs w:val="24"/>
                <w:lang w:val="en-US"/>
              </w:rPr>
              <w:t>2-6</w:t>
            </w:r>
          </w:p>
          <w:p w:rsidR="00C679F0" w:rsidRPr="00801C1F" w:rsidP="00BD23C8" w14:paraId="3A3BB64E" w14:textId="77777777">
            <w:pPr>
              <w:spacing w:line="360" w:lineRule="auto"/>
              <w:jc w:val="center"/>
              <w:rPr>
                <w:rFonts w:ascii="Times New Roman" w:hAnsi="Times New Roman" w:cs="Times New Roman"/>
                <w:sz w:val="24"/>
                <w:szCs w:val="24"/>
                <w:lang w:val="en-US"/>
              </w:rPr>
            </w:pPr>
            <w:r w:rsidRPr="00801C1F">
              <w:rPr>
                <w:rFonts w:ascii="Times New Roman" w:hAnsi="Times New Roman" w:cs="Times New Roman"/>
                <w:sz w:val="24"/>
                <w:szCs w:val="24"/>
                <w:lang w:val="en-US"/>
              </w:rPr>
              <w:t>50-70</w:t>
            </w:r>
          </w:p>
          <w:p w:rsidR="00C679F0" w:rsidRPr="00801C1F" w:rsidP="00BD23C8" w14:paraId="1FCDAFD2" w14:textId="77777777">
            <w:pPr>
              <w:spacing w:line="360" w:lineRule="auto"/>
              <w:jc w:val="center"/>
              <w:rPr>
                <w:rFonts w:ascii="Times New Roman" w:hAnsi="Times New Roman" w:cs="Times New Roman"/>
                <w:sz w:val="24"/>
                <w:szCs w:val="24"/>
                <w:lang w:val="en-US"/>
              </w:rPr>
            </w:pPr>
            <w:r w:rsidRPr="00801C1F">
              <w:rPr>
                <w:rFonts w:ascii="Times New Roman" w:hAnsi="Times New Roman" w:cs="Times New Roman"/>
                <w:sz w:val="24"/>
                <w:szCs w:val="24"/>
                <w:lang w:val="en-US"/>
              </w:rPr>
              <w:t>20-35</w:t>
            </w:r>
          </w:p>
          <w:p w:rsidR="00C679F0" w:rsidRPr="00801C1F" w:rsidP="00BD23C8" w14:paraId="30DECAD4" w14:textId="77777777">
            <w:pPr>
              <w:spacing w:line="360" w:lineRule="auto"/>
              <w:jc w:val="center"/>
              <w:rPr>
                <w:rFonts w:ascii="Times New Roman" w:hAnsi="Times New Roman" w:cs="Times New Roman"/>
                <w:sz w:val="24"/>
                <w:szCs w:val="24"/>
                <w:lang w:val="en-US"/>
              </w:rPr>
            </w:pPr>
            <w:r w:rsidRPr="00801C1F">
              <w:rPr>
                <w:rFonts w:ascii="Times New Roman" w:hAnsi="Times New Roman" w:cs="Times New Roman"/>
                <w:sz w:val="24"/>
                <w:szCs w:val="24"/>
                <w:lang w:val="en-US"/>
              </w:rPr>
              <w:t>2-6</w:t>
            </w:r>
          </w:p>
        </w:tc>
        <w:tc>
          <w:tcPr>
            <w:tcW w:w="2126" w:type="dxa"/>
          </w:tcPr>
          <w:p w:rsidR="00C679F0" w:rsidRPr="00801C1F" w:rsidP="00BD23C8" w14:paraId="6E18020D" w14:textId="77777777">
            <w:pPr>
              <w:spacing w:line="360" w:lineRule="auto"/>
              <w:jc w:val="center"/>
              <w:rPr>
                <w:rFonts w:ascii="Times New Roman" w:hAnsi="Times New Roman" w:cs="Times New Roman"/>
                <w:sz w:val="24"/>
                <w:szCs w:val="24"/>
                <w:lang w:val="en-US"/>
              </w:rPr>
            </w:pPr>
          </w:p>
          <w:p w:rsidR="00C679F0" w:rsidRPr="00801C1F" w:rsidP="00BD23C8" w14:paraId="2A13A12A" w14:textId="77777777">
            <w:pPr>
              <w:spacing w:line="360" w:lineRule="auto"/>
              <w:jc w:val="center"/>
              <w:rPr>
                <w:rFonts w:ascii="Times New Roman" w:hAnsi="Times New Roman" w:cs="Times New Roman"/>
                <w:sz w:val="24"/>
                <w:szCs w:val="24"/>
                <w:lang w:val="en-US"/>
              </w:rPr>
            </w:pPr>
          </w:p>
          <w:p w:rsidR="00C679F0" w:rsidRPr="00801C1F" w:rsidP="00BD23C8" w14:paraId="4E1A8639" w14:textId="77777777">
            <w:pPr>
              <w:spacing w:line="360" w:lineRule="auto"/>
              <w:rPr>
                <w:rFonts w:ascii="Times New Roman" w:hAnsi="Times New Roman" w:cs="Times New Roman"/>
                <w:sz w:val="24"/>
                <w:szCs w:val="24"/>
                <w:lang w:val="en-US"/>
              </w:rPr>
            </w:pPr>
            <w:r w:rsidRPr="00801C1F">
              <w:rPr>
                <w:rFonts w:ascii="Times New Roman" w:hAnsi="Times New Roman" w:cs="Times New Roman"/>
                <w:sz w:val="24"/>
                <w:szCs w:val="24"/>
                <w:lang w:val="en-US"/>
              </w:rPr>
              <w:t>Colorimetric</w:t>
            </w:r>
          </w:p>
          <w:p w:rsidR="00C679F0" w:rsidRPr="00801C1F" w:rsidP="00BD23C8" w14:paraId="6A9C1ADC" w14:textId="77777777">
            <w:pPr>
              <w:spacing w:line="360" w:lineRule="auto"/>
              <w:rPr>
                <w:rFonts w:ascii="Times New Roman" w:hAnsi="Times New Roman" w:cs="Times New Roman"/>
                <w:sz w:val="24"/>
                <w:szCs w:val="24"/>
                <w:lang w:val="en-US"/>
              </w:rPr>
            </w:pPr>
            <w:r w:rsidRPr="00801C1F">
              <w:rPr>
                <w:rFonts w:ascii="Times New Roman" w:hAnsi="Times New Roman" w:cs="Times New Roman"/>
                <w:sz w:val="24"/>
                <w:szCs w:val="24"/>
                <w:lang w:val="en-US"/>
              </w:rPr>
              <w:t>Analyzer calculates</w:t>
            </w:r>
          </w:p>
          <w:p w:rsidR="00C679F0" w:rsidRPr="00801C1F" w:rsidP="00BD23C8" w14:paraId="01BF682E" w14:textId="77777777">
            <w:pPr>
              <w:spacing w:line="360" w:lineRule="auto"/>
              <w:rPr>
                <w:rFonts w:ascii="Times New Roman" w:hAnsi="Times New Roman" w:cs="Times New Roman"/>
                <w:sz w:val="24"/>
                <w:szCs w:val="24"/>
                <w:lang w:val="en-US"/>
              </w:rPr>
            </w:pPr>
            <w:r w:rsidRPr="00801C1F">
              <w:rPr>
                <w:rFonts w:ascii="Times New Roman" w:hAnsi="Times New Roman" w:cs="Times New Roman"/>
                <w:sz w:val="24"/>
                <w:szCs w:val="24"/>
                <w:lang w:val="en-US"/>
              </w:rPr>
              <w:t>Impedance</w:t>
            </w:r>
          </w:p>
          <w:p w:rsidR="00C679F0" w:rsidRPr="00801C1F" w:rsidP="00BD23C8" w14:paraId="270C62A9" w14:textId="77777777">
            <w:pPr>
              <w:spacing w:line="360" w:lineRule="auto"/>
              <w:rPr>
                <w:rFonts w:ascii="Times New Roman" w:hAnsi="Times New Roman" w:cs="Times New Roman"/>
                <w:sz w:val="24"/>
                <w:szCs w:val="24"/>
                <w:lang w:val="en-US"/>
              </w:rPr>
            </w:pPr>
            <w:r w:rsidRPr="00801C1F">
              <w:rPr>
                <w:rFonts w:ascii="Times New Roman" w:hAnsi="Times New Roman" w:cs="Times New Roman"/>
                <w:sz w:val="24"/>
                <w:szCs w:val="24"/>
                <w:lang w:val="en-US"/>
              </w:rPr>
              <w:t>Impedance</w:t>
            </w:r>
          </w:p>
          <w:p w:rsidR="00C679F0" w:rsidRPr="00801C1F" w:rsidP="00BD23C8" w14:paraId="2131BED9" w14:textId="77777777">
            <w:pPr>
              <w:spacing w:line="360" w:lineRule="auto"/>
              <w:rPr>
                <w:rFonts w:ascii="Times New Roman" w:hAnsi="Times New Roman" w:cs="Times New Roman"/>
                <w:sz w:val="24"/>
                <w:szCs w:val="24"/>
                <w:lang w:val="en-US"/>
              </w:rPr>
            </w:pPr>
            <w:r w:rsidRPr="00801C1F">
              <w:rPr>
                <w:rFonts w:ascii="Times New Roman" w:hAnsi="Times New Roman" w:cs="Times New Roman"/>
                <w:sz w:val="24"/>
                <w:szCs w:val="24"/>
                <w:lang w:val="en-US"/>
              </w:rPr>
              <w:t>Impedance</w:t>
            </w:r>
          </w:p>
          <w:p w:rsidR="00C679F0" w:rsidRPr="00801C1F" w:rsidP="00BD23C8" w14:paraId="0C733FF6" w14:textId="77777777">
            <w:pPr>
              <w:spacing w:line="360" w:lineRule="auto"/>
              <w:rPr>
                <w:rFonts w:ascii="Times New Roman" w:hAnsi="Times New Roman" w:cs="Times New Roman"/>
                <w:sz w:val="24"/>
                <w:szCs w:val="24"/>
                <w:lang w:val="en-US"/>
              </w:rPr>
            </w:pPr>
            <w:r w:rsidRPr="00801C1F">
              <w:rPr>
                <w:rFonts w:ascii="Times New Roman" w:hAnsi="Times New Roman" w:cs="Times New Roman"/>
                <w:sz w:val="24"/>
                <w:szCs w:val="24"/>
                <w:lang w:val="en-US"/>
              </w:rPr>
              <w:t>Analyzer calculates</w:t>
            </w:r>
          </w:p>
          <w:p w:rsidR="00C679F0" w:rsidRPr="00801C1F" w:rsidP="00BD23C8" w14:paraId="3C696B87" w14:textId="77777777">
            <w:pPr>
              <w:spacing w:line="360" w:lineRule="auto"/>
              <w:rPr>
                <w:rFonts w:ascii="Times New Roman" w:hAnsi="Times New Roman" w:cs="Times New Roman"/>
                <w:sz w:val="24"/>
                <w:szCs w:val="24"/>
                <w:lang w:val="en-US"/>
              </w:rPr>
            </w:pPr>
            <w:r w:rsidRPr="00801C1F">
              <w:rPr>
                <w:rFonts w:ascii="Times New Roman" w:hAnsi="Times New Roman" w:cs="Times New Roman"/>
                <w:sz w:val="24"/>
                <w:szCs w:val="24"/>
                <w:lang w:val="en-US"/>
              </w:rPr>
              <w:t>Analyzer calculates</w:t>
            </w:r>
          </w:p>
          <w:p w:rsidR="00C679F0" w:rsidRPr="00801C1F" w:rsidP="00BD23C8" w14:paraId="334EE57F" w14:textId="77777777">
            <w:pPr>
              <w:spacing w:line="360" w:lineRule="auto"/>
              <w:rPr>
                <w:rFonts w:ascii="Times New Roman" w:hAnsi="Times New Roman" w:cs="Times New Roman"/>
                <w:sz w:val="24"/>
                <w:szCs w:val="24"/>
                <w:lang w:val="en-US"/>
              </w:rPr>
            </w:pPr>
            <w:r w:rsidRPr="00801C1F">
              <w:rPr>
                <w:rFonts w:ascii="Times New Roman" w:hAnsi="Times New Roman" w:cs="Times New Roman"/>
                <w:sz w:val="24"/>
                <w:szCs w:val="24"/>
                <w:lang w:val="en-US"/>
              </w:rPr>
              <w:t>Analyzer calculates</w:t>
            </w:r>
          </w:p>
          <w:p w:rsidR="00C679F0" w:rsidRPr="00801C1F" w:rsidP="00BD23C8" w14:paraId="74C70F9A" w14:textId="77777777">
            <w:pPr>
              <w:spacing w:line="360" w:lineRule="auto"/>
              <w:rPr>
                <w:rFonts w:ascii="Times New Roman" w:hAnsi="Times New Roman" w:cs="Times New Roman"/>
                <w:sz w:val="24"/>
                <w:szCs w:val="24"/>
                <w:lang w:val="en-US"/>
              </w:rPr>
            </w:pPr>
          </w:p>
          <w:p w:rsidR="00C679F0" w:rsidRPr="00801C1F" w:rsidP="00BD23C8" w14:paraId="13AE7851" w14:textId="77777777">
            <w:pPr>
              <w:spacing w:line="360" w:lineRule="auto"/>
              <w:rPr>
                <w:rFonts w:ascii="Times New Roman" w:hAnsi="Times New Roman" w:cs="Times New Roman"/>
                <w:sz w:val="24"/>
                <w:szCs w:val="24"/>
                <w:lang w:val="en-US"/>
              </w:rPr>
            </w:pPr>
          </w:p>
        </w:tc>
      </w:tr>
    </w:tbl>
    <w:p w:rsidR="00C679F0" w:rsidRPr="00801C1F" w:rsidP="00BD23C8" w14:paraId="6C8AB13A" w14:textId="77777777">
      <w:pPr>
        <w:spacing w:after="0" w:line="360" w:lineRule="auto"/>
        <w:jc w:val="both"/>
        <w:rPr>
          <w:rFonts w:ascii="Times New Roman" w:hAnsi="Times New Roman" w:cs="Times New Roman"/>
          <w:sz w:val="24"/>
          <w:szCs w:val="24"/>
          <w:lang w:val="en-US"/>
        </w:rPr>
      </w:pPr>
    </w:p>
    <w:p w:rsidR="00C679F0" w:rsidRPr="00801C1F" w:rsidP="00BD23C8" w14:paraId="1FBDF116" w14:textId="77777777">
      <w:pPr>
        <w:spacing w:after="0" w:line="360" w:lineRule="auto"/>
        <w:jc w:val="both"/>
        <w:rPr>
          <w:rFonts w:ascii="Times New Roman" w:hAnsi="Times New Roman" w:cs="Times New Roman"/>
          <w:sz w:val="24"/>
          <w:szCs w:val="24"/>
          <w:lang w:val="fi-FI"/>
        </w:rPr>
      </w:pPr>
      <w:r w:rsidRPr="00801C1F">
        <w:rPr>
          <w:rFonts w:ascii="Times New Roman" w:hAnsi="Times New Roman" w:cs="Times New Roman"/>
          <w:sz w:val="24"/>
          <w:szCs w:val="24"/>
          <w:lang w:val="fi-FI"/>
        </w:rPr>
        <w:t>XIII. Terapi saat ini (ditulis dengan rinci)</w:t>
      </w:r>
    </w:p>
    <w:p w:rsidR="00C679F0" w:rsidRPr="00801C1F" w:rsidP="00BD23C8" w14:paraId="54D6ABF0" w14:textId="77777777">
      <w:pPr>
        <w:spacing w:after="0" w:line="360" w:lineRule="auto"/>
        <w:jc w:val="both"/>
        <w:rPr>
          <w:rFonts w:ascii="Times New Roman" w:hAnsi="Times New Roman" w:cs="Times New Roman"/>
          <w:b/>
          <w:sz w:val="24"/>
          <w:szCs w:val="24"/>
          <w:lang w:val="fi-FI"/>
        </w:rPr>
      </w:pPr>
      <w:r w:rsidRPr="00801C1F">
        <w:rPr>
          <w:rFonts w:ascii="Times New Roman" w:hAnsi="Times New Roman" w:cs="Times New Roman"/>
          <w:b/>
          <w:sz w:val="24"/>
          <w:szCs w:val="24"/>
          <w:lang w:val="fi-FI"/>
        </w:rPr>
        <w:t>TERAPI DAN DRUG STUDY</w:t>
      </w:r>
    </w:p>
    <w:tbl>
      <w:tblPr>
        <w:tblStyle w:val="TableGrid"/>
        <w:tblW w:w="8363" w:type="dxa"/>
        <w:tblInd w:w="108" w:type="dxa"/>
        <w:tblLayout w:type="fixed"/>
        <w:tblLook w:val="04A0"/>
      </w:tblPr>
      <w:tblGrid>
        <w:gridCol w:w="1276"/>
        <w:gridCol w:w="2126"/>
        <w:gridCol w:w="1843"/>
        <w:gridCol w:w="1701"/>
        <w:gridCol w:w="1417"/>
      </w:tblGrid>
      <w:tr w14:paraId="0CE0D8D9" w14:textId="77777777" w:rsidTr="00776375">
        <w:tblPrEx>
          <w:tblW w:w="8363" w:type="dxa"/>
          <w:tblInd w:w="108" w:type="dxa"/>
          <w:tblLayout w:type="fixed"/>
          <w:tblLook w:val="04A0"/>
        </w:tblPrEx>
        <w:tc>
          <w:tcPr>
            <w:tcW w:w="1276" w:type="dxa"/>
          </w:tcPr>
          <w:p w:rsidR="00C679F0" w:rsidRPr="00801C1F" w:rsidP="00BD23C8" w14:paraId="4A8EF2F3" w14:textId="77777777">
            <w:pPr>
              <w:pStyle w:val="TableParagraph"/>
              <w:spacing w:line="360" w:lineRule="auto"/>
              <w:jc w:val="center"/>
              <w:rPr>
                <w:sz w:val="24"/>
                <w:szCs w:val="24"/>
                <w:lang w:val="en-US"/>
              </w:rPr>
            </w:pPr>
            <w:r w:rsidRPr="00801C1F">
              <w:rPr>
                <w:sz w:val="24"/>
                <w:szCs w:val="24"/>
              </w:rPr>
              <w:t>Nama</w:t>
            </w:r>
            <w:r w:rsidRPr="00801C1F">
              <w:rPr>
                <w:spacing w:val="-3"/>
                <w:sz w:val="24"/>
                <w:szCs w:val="24"/>
              </w:rPr>
              <w:t xml:space="preserve"> </w:t>
            </w:r>
            <w:r w:rsidRPr="00801C1F">
              <w:rPr>
                <w:spacing w:val="-3"/>
                <w:sz w:val="24"/>
                <w:szCs w:val="24"/>
                <w:lang w:val="en-US"/>
              </w:rPr>
              <w:t>Obat</w:t>
            </w:r>
          </w:p>
          <w:p w:rsidR="00C679F0" w:rsidRPr="00801C1F" w:rsidP="00BD23C8" w14:paraId="690B292B" w14:textId="77777777">
            <w:pPr>
              <w:pStyle w:val="TableParagraph"/>
              <w:spacing w:line="360" w:lineRule="auto"/>
              <w:ind w:left="141"/>
              <w:jc w:val="center"/>
              <w:rPr>
                <w:sz w:val="24"/>
                <w:szCs w:val="24"/>
                <w:lang w:val="en-US"/>
              </w:rPr>
            </w:pPr>
          </w:p>
        </w:tc>
        <w:tc>
          <w:tcPr>
            <w:tcW w:w="2126" w:type="dxa"/>
          </w:tcPr>
          <w:p w:rsidR="00C679F0" w:rsidRPr="00801C1F" w:rsidP="00BD23C8" w14:paraId="6C374F1A" w14:textId="77777777">
            <w:pPr>
              <w:pStyle w:val="TableParagraph"/>
              <w:spacing w:line="360" w:lineRule="auto"/>
              <w:ind w:left="98"/>
              <w:jc w:val="center"/>
              <w:rPr>
                <w:sz w:val="24"/>
                <w:szCs w:val="24"/>
                <w:lang w:val="en-US"/>
              </w:rPr>
            </w:pPr>
            <w:r w:rsidRPr="00801C1F">
              <w:rPr>
                <w:sz w:val="24"/>
                <w:szCs w:val="24"/>
              </w:rPr>
              <w:t>Indikasi</w:t>
            </w:r>
            <w:r w:rsidRPr="00801C1F">
              <w:rPr>
                <w:spacing w:val="-4"/>
                <w:sz w:val="24"/>
                <w:szCs w:val="24"/>
              </w:rPr>
              <w:t xml:space="preserve"> </w:t>
            </w:r>
            <w:r w:rsidRPr="00801C1F">
              <w:rPr>
                <w:sz w:val="24"/>
                <w:szCs w:val="24"/>
              </w:rPr>
              <w:t>Spesifik/</w:t>
            </w:r>
            <w:r w:rsidRPr="00801C1F">
              <w:rPr>
                <w:sz w:val="24"/>
                <w:szCs w:val="24"/>
                <w:lang w:val="en-US"/>
              </w:rPr>
              <w:t>alasan pemberian pada klien</w:t>
            </w:r>
          </w:p>
        </w:tc>
        <w:tc>
          <w:tcPr>
            <w:tcW w:w="1843" w:type="dxa"/>
          </w:tcPr>
          <w:p w:rsidR="00C679F0" w:rsidRPr="00801C1F" w:rsidP="00BD23C8" w14:paraId="20E29BA6" w14:textId="77777777">
            <w:pPr>
              <w:spacing w:line="360" w:lineRule="auto"/>
              <w:jc w:val="center"/>
              <w:rPr>
                <w:rFonts w:ascii="Times New Roman" w:hAnsi="Times New Roman" w:cs="Times New Roman"/>
                <w:sz w:val="24"/>
                <w:szCs w:val="24"/>
              </w:rPr>
            </w:pPr>
            <w:r w:rsidRPr="00801C1F">
              <w:rPr>
                <w:rFonts w:ascii="Times New Roman" w:hAnsi="Times New Roman" w:cs="Times New Roman"/>
                <w:sz w:val="24"/>
                <w:szCs w:val="24"/>
              </w:rPr>
              <w:t>Dosis pasien/frekuensi/rute/rentang jarak pemberian(usia)</w:t>
            </w:r>
          </w:p>
        </w:tc>
        <w:tc>
          <w:tcPr>
            <w:tcW w:w="1701" w:type="dxa"/>
          </w:tcPr>
          <w:p w:rsidR="00C679F0" w:rsidRPr="00801C1F" w:rsidP="00BD23C8" w14:paraId="3079E4E1" w14:textId="64D32E90">
            <w:pPr>
              <w:spacing w:line="360" w:lineRule="auto"/>
              <w:jc w:val="center"/>
              <w:rPr>
                <w:rFonts w:ascii="Times New Roman" w:hAnsi="Times New Roman" w:cs="Times New Roman"/>
                <w:sz w:val="24"/>
                <w:szCs w:val="24"/>
              </w:rPr>
            </w:pPr>
            <w:r w:rsidRPr="00801C1F">
              <w:rPr>
                <w:rFonts w:ascii="Times New Roman" w:hAnsi="Times New Roman" w:cs="Times New Roman"/>
                <w:sz w:val="24"/>
                <w:szCs w:val="24"/>
              </w:rPr>
              <w:t>Efek samping utama</w:t>
            </w:r>
          </w:p>
        </w:tc>
        <w:tc>
          <w:tcPr>
            <w:tcW w:w="1417" w:type="dxa"/>
          </w:tcPr>
          <w:p w:rsidR="00C679F0" w:rsidRPr="00801C1F" w:rsidP="00BD23C8" w14:paraId="4F4E60B5" w14:textId="77777777">
            <w:pPr>
              <w:spacing w:line="360" w:lineRule="auto"/>
              <w:jc w:val="center"/>
              <w:rPr>
                <w:rFonts w:ascii="Times New Roman" w:hAnsi="Times New Roman" w:cs="Times New Roman"/>
                <w:sz w:val="24"/>
                <w:szCs w:val="24"/>
              </w:rPr>
            </w:pPr>
            <w:r w:rsidRPr="00801C1F">
              <w:rPr>
                <w:rFonts w:ascii="Times New Roman" w:hAnsi="Times New Roman" w:cs="Times New Roman"/>
                <w:sz w:val="24"/>
                <w:szCs w:val="24"/>
              </w:rPr>
              <w:t>Peran dan tanggung jawab perawat</w:t>
            </w:r>
          </w:p>
        </w:tc>
      </w:tr>
      <w:tr w14:paraId="58491A53" w14:textId="77777777" w:rsidTr="00776375">
        <w:tblPrEx>
          <w:tblW w:w="8363" w:type="dxa"/>
          <w:tblInd w:w="108" w:type="dxa"/>
          <w:tblLayout w:type="fixed"/>
          <w:tblLook w:val="04A0"/>
        </w:tblPrEx>
        <w:tc>
          <w:tcPr>
            <w:tcW w:w="1276" w:type="dxa"/>
          </w:tcPr>
          <w:p w:rsidR="00C679F0" w:rsidRPr="00801C1F" w:rsidP="00BD23C8" w14:paraId="28EBAF30" w14:textId="77777777">
            <w:pPr>
              <w:spacing w:line="360" w:lineRule="auto"/>
              <w:jc w:val="both"/>
              <w:rPr>
                <w:rFonts w:ascii="Times New Roman" w:hAnsi="Times New Roman" w:cs="Times New Roman"/>
                <w:b/>
                <w:sz w:val="24"/>
                <w:szCs w:val="24"/>
                <w:lang w:val="fi-FI"/>
              </w:rPr>
            </w:pPr>
            <w:r w:rsidRPr="00801C1F">
              <w:rPr>
                <w:rFonts w:ascii="Times New Roman" w:hAnsi="Times New Roman" w:cs="Times New Roman"/>
                <w:sz w:val="24"/>
                <w:szCs w:val="24"/>
                <w:lang w:val="fi-FI"/>
              </w:rPr>
              <w:t xml:space="preserve">Tridex 27B </w:t>
            </w:r>
          </w:p>
        </w:tc>
        <w:tc>
          <w:tcPr>
            <w:tcW w:w="2126" w:type="dxa"/>
          </w:tcPr>
          <w:p w:rsidR="00C679F0" w:rsidRPr="00801C1F" w:rsidP="00BD23C8" w14:paraId="74AC7A4F" w14:textId="77777777">
            <w:pPr>
              <w:spacing w:line="360" w:lineRule="auto"/>
              <w:rPr>
                <w:rFonts w:ascii="Times New Roman" w:hAnsi="Times New Roman" w:cs="Times New Roman"/>
                <w:sz w:val="24"/>
                <w:szCs w:val="24"/>
                <w:lang w:val="fi-FI"/>
              </w:rPr>
            </w:pPr>
            <w:r w:rsidRPr="00801C1F">
              <w:rPr>
                <w:rFonts w:ascii="Times New Roman" w:hAnsi="Times New Roman" w:cs="Times New Roman"/>
                <w:sz w:val="24"/>
                <w:szCs w:val="24"/>
                <w:lang w:val="fi-FI"/>
              </w:rPr>
              <w:t>Untuk menggantikan/menjaga cairan tubuh dan elektrolit</w:t>
            </w:r>
          </w:p>
        </w:tc>
        <w:tc>
          <w:tcPr>
            <w:tcW w:w="1843" w:type="dxa"/>
          </w:tcPr>
          <w:p w:rsidR="00C679F0" w:rsidRPr="00801C1F" w:rsidP="00BD23C8" w14:paraId="17DD198B" w14:textId="77777777">
            <w:pPr>
              <w:spacing w:line="360" w:lineRule="auto"/>
              <w:rPr>
                <w:rFonts w:ascii="Times New Roman" w:hAnsi="Times New Roman" w:cs="Times New Roman"/>
                <w:b/>
                <w:sz w:val="24"/>
                <w:szCs w:val="24"/>
                <w:lang w:val="fi-FI"/>
              </w:rPr>
            </w:pPr>
            <w:r w:rsidRPr="00801C1F">
              <w:rPr>
                <w:rFonts w:ascii="Times New Roman" w:hAnsi="Times New Roman" w:cs="Times New Roman"/>
                <w:sz w:val="24"/>
                <w:szCs w:val="24"/>
                <w:lang w:val="fi-FI"/>
              </w:rPr>
              <w:t>12 tetes permenit</w:t>
            </w:r>
          </w:p>
        </w:tc>
        <w:tc>
          <w:tcPr>
            <w:tcW w:w="1701" w:type="dxa"/>
          </w:tcPr>
          <w:p w:rsidR="00C679F0" w:rsidRPr="00801C1F" w:rsidP="00BD23C8" w14:paraId="1829B241" w14:textId="77777777">
            <w:pPr>
              <w:spacing w:line="360" w:lineRule="auto"/>
              <w:rPr>
                <w:rFonts w:ascii="Times New Roman" w:hAnsi="Times New Roman" w:cs="Times New Roman"/>
                <w:sz w:val="24"/>
                <w:szCs w:val="24"/>
                <w:lang w:val="fi-FI"/>
              </w:rPr>
            </w:pPr>
            <w:r w:rsidRPr="00801C1F">
              <w:rPr>
                <w:rFonts w:ascii="Times New Roman" w:hAnsi="Times New Roman" w:cs="Times New Roman"/>
                <w:sz w:val="24"/>
                <w:szCs w:val="24"/>
                <w:lang w:val="fi-FI"/>
              </w:rPr>
              <w:t>Alkolosis, edema serebral, pulmonal dan perifer</w:t>
            </w:r>
          </w:p>
        </w:tc>
        <w:tc>
          <w:tcPr>
            <w:tcW w:w="1417" w:type="dxa"/>
          </w:tcPr>
          <w:p w:rsidR="00C679F0" w:rsidRPr="00801C1F" w:rsidP="00BD23C8" w14:paraId="12A82967" w14:textId="77777777">
            <w:pPr>
              <w:spacing w:line="360" w:lineRule="auto"/>
              <w:rPr>
                <w:rFonts w:ascii="Times New Roman" w:hAnsi="Times New Roman" w:cs="Times New Roman"/>
                <w:sz w:val="24"/>
                <w:szCs w:val="24"/>
                <w:lang w:val="fi-FI"/>
              </w:rPr>
            </w:pPr>
            <w:r w:rsidRPr="00801C1F">
              <w:rPr>
                <w:rFonts w:ascii="Times New Roman" w:hAnsi="Times New Roman" w:cs="Times New Roman"/>
                <w:sz w:val="24"/>
                <w:szCs w:val="24"/>
                <w:lang w:val="fi-FI"/>
              </w:rPr>
              <w:t>Monitoring, kaji tanda alergi</w:t>
            </w:r>
          </w:p>
        </w:tc>
      </w:tr>
      <w:tr w14:paraId="7D48839A" w14:textId="77777777" w:rsidTr="00776375">
        <w:tblPrEx>
          <w:tblW w:w="8363" w:type="dxa"/>
          <w:tblInd w:w="108" w:type="dxa"/>
          <w:tblLayout w:type="fixed"/>
          <w:tblLook w:val="04A0"/>
        </w:tblPrEx>
        <w:tc>
          <w:tcPr>
            <w:tcW w:w="1276" w:type="dxa"/>
          </w:tcPr>
          <w:p w:rsidR="00C679F0" w:rsidRPr="00801C1F" w:rsidP="00BD23C8" w14:paraId="0783CE0E" w14:textId="77777777">
            <w:pPr>
              <w:spacing w:line="360" w:lineRule="auto"/>
              <w:jc w:val="both"/>
              <w:rPr>
                <w:rFonts w:ascii="Times New Roman" w:hAnsi="Times New Roman" w:cs="Times New Roman"/>
                <w:b/>
                <w:sz w:val="24"/>
                <w:szCs w:val="24"/>
                <w:lang w:val="fi-FI"/>
              </w:rPr>
            </w:pPr>
            <w:r w:rsidRPr="00801C1F">
              <w:rPr>
                <w:rFonts w:ascii="Times New Roman" w:hAnsi="Times New Roman" w:cs="Times New Roman"/>
                <w:sz w:val="24"/>
                <w:szCs w:val="24"/>
                <w:lang w:val="fi-FI"/>
              </w:rPr>
              <w:t>Terpacef</w:t>
            </w:r>
          </w:p>
        </w:tc>
        <w:tc>
          <w:tcPr>
            <w:tcW w:w="2126" w:type="dxa"/>
          </w:tcPr>
          <w:p w:rsidR="00C679F0" w:rsidRPr="00801C1F" w:rsidP="00BD23C8" w14:paraId="668491C7" w14:textId="77777777">
            <w:pPr>
              <w:spacing w:line="360" w:lineRule="auto"/>
              <w:rPr>
                <w:rFonts w:ascii="Times New Roman" w:hAnsi="Times New Roman" w:cs="Times New Roman"/>
                <w:sz w:val="24"/>
                <w:szCs w:val="24"/>
                <w:lang w:val="fi-FI"/>
              </w:rPr>
            </w:pPr>
            <w:r w:rsidRPr="00801C1F">
              <w:rPr>
                <w:rFonts w:ascii="Times New Roman" w:hAnsi="Times New Roman" w:cs="Times New Roman"/>
                <w:sz w:val="24"/>
                <w:szCs w:val="24"/>
                <w:lang w:val="fi-FI"/>
              </w:rPr>
              <w:t xml:space="preserve">Untuk mencegah dan mengobati penyakit akibat </w:t>
            </w:r>
            <w:r w:rsidRPr="00801C1F">
              <w:rPr>
                <w:rFonts w:ascii="Times New Roman" w:hAnsi="Times New Roman" w:cs="Times New Roman"/>
                <w:sz w:val="24"/>
                <w:szCs w:val="24"/>
                <w:lang w:val="fi-FI"/>
              </w:rPr>
              <w:t>infeksi bakteri</w:t>
            </w:r>
          </w:p>
        </w:tc>
        <w:tc>
          <w:tcPr>
            <w:tcW w:w="1843" w:type="dxa"/>
          </w:tcPr>
          <w:p w:rsidR="00C679F0" w:rsidRPr="00801C1F" w:rsidP="00BD23C8" w14:paraId="06D95CF5" w14:textId="77777777">
            <w:pPr>
              <w:spacing w:line="360" w:lineRule="auto"/>
              <w:rPr>
                <w:rFonts w:ascii="Times New Roman" w:hAnsi="Times New Roman" w:cs="Times New Roman"/>
                <w:b/>
                <w:sz w:val="24"/>
                <w:szCs w:val="24"/>
                <w:lang w:val="fi-FI"/>
              </w:rPr>
            </w:pPr>
            <w:r w:rsidRPr="00801C1F">
              <w:rPr>
                <w:rFonts w:ascii="Times New Roman" w:hAnsi="Times New Roman" w:cs="Times New Roman"/>
                <w:sz w:val="24"/>
                <w:szCs w:val="24"/>
                <w:lang w:val="fi-FI"/>
              </w:rPr>
              <w:t>2x500mg/IV</w:t>
            </w:r>
          </w:p>
        </w:tc>
        <w:tc>
          <w:tcPr>
            <w:tcW w:w="1701" w:type="dxa"/>
          </w:tcPr>
          <w:p w:rsidR="00C679F0" w:rsidRPr="00801C1F" w:rsidP="00BD23C8" w14:paraId="5BCFD86D" w14:textId="77777777">
            <w:pPr>
              <w:spacing w:line="360" w:lineRule="auto"/>
              <w:rPr>
                <w:rFonts w:ascii="Times New Roman" w:hAnsi="Times New Roman" w:cs="Times New Roman"/>
                <w:sz w:val="24"/>
                <w:szCs w:val="24"/>
                <w:lang w:val="fi-FI"/>
              </w:rPr>
            </w:pPr>
            <w:r w:rsidRPr="00801C1F">
              <w:rPr>
                <w:rFonts w:ascii="Times New Roman" w:hAnsi="Times New Roman" w:cs="Times New Roman"/>
                <w:sz w:val="24"/>
                <w:szCs w:val="24"/>
                <w:lang w:val="fi-FI"/>
              </w:rPr>
              <w:t xml:space="preserve">Diare, mual dam muntah, kembung, </w:t>
            </w:r>
            <w:r w:rsidRPr="00801C1F">
              <w:rPr>
                <w:rFonts w:ascii="Times New Roman" w:hAnsi="Times New Roman" w:cs="Times New Roman"/>
                <w:sz w:val="24"/>
                <w:szCs w:val="24"/>
                <w:lang w:val="fi-FI"/>
              </w:rPr>
              <w:t>lemas</w:t>
            </w:r>
          </w:p>
        </w:tc>
        <w:tc>
          <w:tcPr>
            <w:tcW w:w="1417" w:type="dxa"/>
          </w:tcPr>
          <w:p w:rsidR="00C679F0" w:rsidRPr="00801C1F" w:rsidP="00BD23C8" w14:paraId="4FAEBAFE" w14:textId="77777777">
            <w:pPr>
              <w:spacing w:line="360" w:lineRule="auto"/>
              <w:rPr>
                <w:rFonts w:ascii="Times New Roman" w:hAnsi="Times New Roman" w:cs="Times New Roman"/>
                <w:sz w:val="24"/>
                <w:szCs w:val="24"/>
                <w:lang w:val="fi-FI"/>
              </w:rPr>
            </w:pPr>
            <w:r w:rsidRPr="00801C1F">
              <w:rPr>
                <w:rFonts w:ascii="Times New Roman" w:hAnsi="Times New Roman" w:cs="Times New Roman"/>
                <w:sz w:val="24"/>
                <w:szCs w:val="24"/>
                <w:lang w:val="fi-FI"/>
              </w:rPr>
              <w:t>Monitoring, kaji tanda alergi</w:t>
            </w:r>
          </w:p>
        </w:tc>
      </w:tr>
      <w:tr w14:paraId="61B9490A" w14:textId="77777777" w:rsidTr="00776375">
        <w:tblPrEx>
          <w:tblW w:w="8363" w:type="dxa"/>
          <w:tblInd w:w="108" w:type="dxa"/>
          <w:tblLayout w:type="fixed"/>
          <w:tblLook w:val="04A0"/>
        </w:tblPrEx>
        <w:tc>
          <w:tcPr>
            <w:tcW w:w="1276" w:type="dxa"/>
          </w:tcPr>
          <w:p w:rsidR="00C679F0" w:rsidRPr="00801C1F" w:rsidP="00BD23C8" w14:paraId="61EDA946" w14:textId="77777777">
            <w:pPr>
              <w:spacing w:line="360" w:lineRule="auto"/>
              <w:jc w:val="both"/>
              <w:rPr>
                <w:rFonts w:ascii="Times New Roman" w:hAnsi="Times New Roman" w:cs="Times New Roman"/>
                <w:b/>
                <w:sz w:val="24"/>
                <w:szCs w:val="24"/>
                <w:lang w:val="fi-FI"/>
              </w:rPr>
            </w:pPr>
            <w:r w:rsidRPr="00801C1F">
              <w:rPr>
                <w:rFonts w:ascii="Times New Roman" w:hAnsi="Times New Roman" w:cs="Times New Roman"/>
                <w:sz w:val="24"/>
                <w:szCs w:val="24"/>
                <w:lang w:val="fi-FI"/>
              </w:rPr>
              <w:t>Trovensis</w:t>
            </w:r>
          </w:p>
        </w:tc>
        <w:tc>
          <w:tcPr>
            <w:tcW w:w="2126" w:type="dxa"/>
          </w:tcPr>
          <w:p w:rsidR="00C679F0" w:rsidRPr="00801C1F" w:rsidP="00BD23C8" w14:paraId="7583C5DB" w14:textId="77777777">
            <w:pPr>
              <w:spacing w:line="360" w:lineRule="auto"/>
              <w:rPr>
                <w:rFonts w:ascii="Times New Roman" w:hAnsi="Times New Roman" w:cs="Times New Roman"/>
                <w:sz w:val="24"/>
                <w:szCs w:val="24"/>
                <w:lang w:val="fi-FI"/>
              </w:rPr>
            </w:pPr>
            <w:r w:rsidRPr="00801C1F">
              <w:rPr>
                <w:rFonts w:ascii="Times New Roman" w:hAnsi="Times New Roman" w:cs="Times New Roman"/>
                <w:sz w:val="24"/>
                <w:szCs w:val="24"/>
                <w:lang w:val="fi-FI"/>
              </w:rPr>
              <w:t>Digunakan sebagai obat anti mual dan muntah</w:t>
            </w:r>
          </w:p>
        </w:tc>
        <w:tc>
          <w:tcPr>
            <w:tcW w:w="1843" w:type="dxa"/>
          </w:tcPr>
          <w:p w:rsidR="00C679F0" w:rsidRPr="00801C1F" w:rsidP="00BD23C8" w14:paraId="5B4A642F" w14:textId="77777777">
            <w:pPr>
              <w:spacing w:line="360" w:lineRule="auto"/>
              <w:rPr>
                <w:rFonts w:ascii="Times New Roman" w:hAnsi="Times New Roman" w:cs="Times New Roman"/>
                <w:sz w:val="24"/>
                <w:szCs w:val="24"/>
                <w:lang w:val="fi-FI"/>
              </w:rPr>
            </w:pPr>
            <w:r w:rsidRPr="00801C1F">
              <w:rPr>
                <w:rFonts w:ascii="Times New Roman" w:hAnsi="Times New Roman" w:cs="Times New Roman"/>
                <w:sz w:val="24"/>
                <w:szCs w:val="24"/>
                <w:lang w:val="fi-FI"/>
              </w:rPr>
              <w:t>3x1,5mg/IV</w:t>
            </w:r>
          </w:p>
        </w:tc>
        <w:tc>
          <w:tcPr>
            <w:tcW w:w="1701" w:type="dxa"/>
          </w:tcPr>
          <w:p w:rsidR="00C679F0" w:rsidRPr="00801C1F" w:rsidP="00BD23C8" w14:paraId="4FF24234" w14:textId="77777777">
            <w:pPr>
              <w:spacing w:line="360" w:lineRule="auto"/>
              <w:rPr>
                <w:rFonts w:ascii="Times New Roman" w:hAnsi="Times New Roman" w:cs="Times New Roman"/>
                <w:sz w:val="24"/>
                <w:szCs w:val="24"/>
                <w:lang w:val="fi-FI"/>
              </w:rPr>
            </w:pPr>
            <w:r w:rsidRPr="00801C1F">
              <w:rPr>
                <w:rFonts w:ascii="Times New Roman" w:hAnsi="Times New Roman" w:cs="Times New Roman"/>
                <w:sz w:val="24"/>
                <w:szCs w:val="24"/>
                <w:lang w:val="fi-FI"/>
              </w:rPr>
              <w:t>Nyeri dada, bradikardia, hipotensi, aritmia, hipoksia</w:t>
            </w:r>
          </w:p>
        </w:tc>
        <w:tc>
          <w:tcPr>
            <w:tcW w:w="1417" w:type="dxa"/>
          </w:tcPr>
          <w:p w:rsidR="00C679F0" w:rsidRPr="00801C1F" w:rsidP="00BD23C8" w14:paraId="1BE2AAA5" w14:textId="77777777">
            <w:pPr>
              <w:spacing w:line="360" w:lineRule="auto"/>
              <w:rPr>
                <w:rFonts w:ascii="Times New Roman" w:hAnsi="Times New Roman" w:cs="Times New Roman"/>
                <w:sz w:val="24"/>
                <w:szCs w:val="24"/>
                <w:lang w:val="fi-FI"/>
              </w:rPr>
            </w:pPr>
            <w:r w:rsidRPr="00801C1F">
              <w:rPr>
                <w:rFonts w:ascii="Times New Roman" w:hAnsi="Times New Roman" w:cs="Times New Roman"/>
                <w:sz w:val="24"/>
                <w:szCs w:val="24"/>
                <w:lang w:val="fi-FI"/>
              </w:rPr>
              <w:t>Monitoring, kaji tanda alergi</w:t>
            </w:r>
          </w:p>
        </w:tc>
      </w:tr>
      <w:tr w14:paraId="01C22E78" w14:textId="77777777" w:rsidTr="00776375">
        <w:tblPrEx>
          <w:tblW w:w="8363" w:type="dxa"/>
          <w:tblInd w:w="108" w:type="dxa"/>
          <w:tblLayout w:type="fixed"/>
          <w:tblLook w:val="04A0"/>
        </w:tblPrEx>
        <w:tc>
          <w:tcPr>
            <w:tcW w:w="1276" w:type="dxa"/>
          </w:tcPr>
          <w:p w:rsidR="00C679F0" w:rsidRPr="00801C1F" w:rsidP="00BD23C8" w14:paraId="1C340151" w14:textId="77777777">
            <w:pPr>
              <w:spacing w:line="360" w:lineRule="auto"/>
              <w:jc w:val="both"/>
              <w:rPr>
                <w:rFonts w:ascii="Times New Roman" w:hAnsi="Times New Roman" w:cs="Times New Roman"/>
                <w:b/>
                <w:sz w:val="24"/>
                <w:szCs w:val="24"/>
                <w:lang w:val="fi-FI"/>
              </w:rPr>
            </w:pPr>
            <w:r w:rsidRPr="00801C1F">
              <w:rPr>
                <w:rFonts w:ascii="Times New Roman" w:hAnsi="Times New Roman" w:cs="Times New Roman"/>
                <w:sz w:val="24"/>
                <w:szCs w:val="24"/>
                <w:lang w:val="fi-FI"/>
              </w:rPr>
              <w:t>L-Bio</w:t>
            </w:r>
          </w:p>
        </w:tc>
        <w:tc>
          <w:tcPr>
            <w:tcW w:w="2126" w:type="dxa"/>
          </w:tcPr>
          <w:p w:rsidR="00C679F0" w:rsidRPr="00801C1F" w:rsidP="00BD23C8" w14:paraId="12233D7F" w14:textId="77777777">
            <w:pPr>
              <w:spacing w:line="360" w:lineRule="auto"/>
              <w:rPr>
                <w:rFonts w:ascii="Times New Roman" w:hAnsi="Times New Roman" w:cs="Times New Roman"/>
                <w:sz w:val="24"/>
                <w:szCs w:val="24"/>
                <w:lang w:val="fi-FI"/>
              </w:rPr>
            </w:pPr>
            <w:r w:rsidRPr="00801C1F">
              <w:rPr>
                <w:rFonts w:ascii="Times New Roman" w:hAnsi="Times New Roman" w:cs="Times New Roman"/>
                <w:sz w:val="24"/>
                <w:szCs w:val="24"/>
                <w:lang w:val="fi-FI"/>
              </w:rPr>
              <w:t>Digunakan untuk menjaga keseimbangan bakteri baik dalam saluran pencernaan. Membantu menjaga kesehatan sistem pencernaan untuk dewasa &amp; anak.</w:t>
            </w:r>
          </w:p>
        </w:tc>
        <w:tc>
          <w:tcPr>
            <w:tcW w:w="1843" w:type="dxa"/>
          </w:tcPr>
          <w:p w:rsidR="00C679F0" w:rsidRPr="00801C1F" w:rsidP="00BD23C8" w14:paraId="6CFAE609" w14:textId="77777777">
            <w:pPr>
              <w:spacing w:line="360" w:lineRule="auto"/>
              <w:rPr>
                <w:rFonts w:ascii="Times New Roman" w:hAnsi="Times New Roman" w:cs="Times New Roman"/>
                <w:sz w:val="24"/>
                <w:szCs w:val="24"/>
                <w:lang w:val="fi-FI"/>
              </w:rPr>
            </w:pPr>
            <w:r w:rsidRPr="00801C1F">
              <w:rPr>
                <w:rFonts w:ascii="Times New Roman" w:hAnsi="Times New Roman" w:cs="Times New Roman"/>
                <w:sz w:val="24"/>
                <w:szCs w:val="24"/>
                <w:lang w:val="fi-FI"/>
              </w:rPr>
              <w:t>2x1 bungkus</w:t>
            </w:r>
          </w:p>
        </w:tc>
        <w:tc>
          <w:tcPr>
            <w:tcW w:w="1701" w:type="dxa"/>
          </w:tcPr>
          <w:p w:rsidR="00C679F0" w:rsidRPr="00801C1F" w:rsidP="00BD23C8" w14:paraId="7057CA3F" w14:textId="77777777">
            <w:pPr>
              <w:spacing w:line="360" w:lineRule="auto"/>
              <w:rPr>
                <w:rFonts w:ascii="Times New Roman" w:hAnsi="Times New Roman" w:cs="Times New Roman"/>
                <w:sz w:val="24"/>
                <w:szCs w:val="24"/>
                <w:lang w:val="fi-FI"/>
              </w:rPr>
            </w:pPr>
            <w:r w:rsidRPr="00801C1F">
              <w:rPr>
                <w:rFonts w:ascii="Times New Roman" w:hAnsi="Times New Roman" w:cs="Times New Roman"/>
                <w:sz w:val="24"/>
                <w:szCs w:val="24"/>
                <w:lang w:val="fi-FI"/>
              </w:rPr>
              <w:t>Kembung, alergi : bengkak kelopak mata, gatal dikulit, dan sesak nafas</w:t>
            </w:r>
          </w:p>
        </w:tc>
        <w:tc>
          <w:tcPr>
            <w:tcW w:w="1417" w:type="dxa"/>
          </w:tcPr>
          <w:p w:rsidR="00C679F0" w:rsidRPr="00801C1F" w:rsidP="00BD23C8" w14:paraId="72F6D123" w14:textId="77777777">
            <w:pPr>
              <w:spacing w:line="360" w:lineRule="auto"/>
              <w:rPr>
                <w:rFonts w:ascii="Times New Roman" w:hAnsi="Times New Roman" w:cs="Times New Roman"/>
                <w:sz w:val="24"/>
                <w:szCs w:val="24"/>
                <w:lang w:val="fi-FI"/>
              </w:rPr>
            </w:pPr>
            <w:r w:rsidRPr="00801C1F">
              <w:rPr>
                <w:rFonts w:ascii="Times New Roman" w:hAnsi="Times New Roman" w:cs="Times New Roman"/>
                <w:sz w:val="24"/>
                <w:szCs w:val="24"/>
                <w:lang w:val="fi-FI"/>
              </w:rPr>
              <w:t>Monitoring, kaji tanda alergi</w:t>
            </w:r>
          </w:p>
        </w:tc>
      </w:tr>
    </w:tbl>
    <w:p w:rsidR="00C679F0" w:rsidRPr="00801C1F" w:rsidP="00BD23C8" w14:paraId="117D63B9" w14:textId="77777777">
      <w:pPr>
        <w:spacing w:after="0" w:line="360" w:lineRule="auto"/>
        <w:jc w:val="both"/>
        <w:rPr>
          <w:rFonts w:ascii="Times New Roman" w:hAnsi="Times New Roman" w:cs="Times New Roman"/>
          <w:sz w:val="24"/>
          <w:szCs w:val="24"/>
          <w:lang w:val="fi-FI"/>
        </w:rPr>
      </w:pPr>
    </w:p>
    <w:p w:rsidR="00C679F0" w:rsidRPr="00801C1F" w:rsidP="00BD23C8" w14:paraId="2661D6FB" w14:textId="77777777">
      <w:pPr>
        <w:pStyle w:val="ListParagraph"/>
        <w:autoSpaceDE w:val="0"/>
        <w:autoSpaceDN w:val="0"/>
        <w:adjustRightInd w:val="0"/>
        <w:spacing w:after="0"/>
        <w:ind w:left="426"/>
        <w:rPr>
          <w:rFonts w:ascii="Times New Roman" w:hAnsi="Times New Roman" w:cs="Times New Roman"/>
          <w:sz w:val="24"/>
          <w:szCs w:val="24"/>
        </w:rPr>
      </w:pPr>
      <w:r w:rsidRPr="00801C1F">
        <w:rPr>
          <w:rFonts w:ascii="Times New Roman" w:hAnsi="Times New Roman" w:cs="Times New Roman"/>
          <w:sz w:val="24"/>
          <w:szCs w:val="24"/>
        </w:rPr>
        <w:t>Analisa Data</w:t>
      </w:r>
    </w:p>
    <w:tbl>
      <w:tblPr>
        <w:tblStyle w:val="TableGrid"/>
        <w:tblW w:w="8364" w:type="dxa"/>
        <w:tblInd w:w="108" w:type="dxa"/>
        <w:tblLayout w:type="fixed"/>
        <w:tblLook w:val="04A0"/>
      </w:tblPr>
      <w:tblGrid>
        <w:gridCol w:w="567"/>
        <w:gridCol w:w="2843"/>
        <w:gridCol w:w="2260"/>
        <w:gridCol w:w="2694"/>
      </w:tblGrid>
      <w:tr w14:paraId="71F4F969" w14:textId="77777777" w:rsidTr="00776375">
        <w:tblPrEx>
          <w:tblW w:w="8364" w:type="dxa"/>
          <w:tblInd w:w="108" w:type="dxa"/>
          <w:tblLayout w:type="fixed"/>
          <w:tblLook w:val="04A0"/>
        </w:tblPrEx>
        <w:tc>
          <w:tcPr>
            <w:tcW w:w="567" w:type="dxa"/>
          </w:tcPr>
          <w:p w:rsidR="00C679F0" w:rsidRPr="00801C1F" w:rsidP="00BD23C8" w14:paraId="1281199A" w14:textId="77777777">
            <w:pPr>
              <w:pStyle w:val="ListParagraph"/>
              <w:autoSpaceDE w:val="0"/>
              <w:autoSpaceDN w:val="0"/>
              <w:adjustRightInd w:val="0"/>
              <w:ind w:left="0"/>
              <w:jc w:val="center"/>
              <w:rPr>
                <w:rFonts w:ascii="Times New Roman" w:hAnsi="Times New Roman" w:cs="Times New Roman"/>
                <w:b/>
                <w:bCs/>
                <w:sz w:val="24"/>
                <w:szCs w:val="24"/>
              </w:rPr>
            </w:pPr>
            <w:r w:rsidRPr="00801C1F">
              <w:rPr>
                <w:rFonts w:ascii="Times New Roman" w:hAnsi="Times New Roman" w:cs="Times New Roman"/>
                <w:b/>
                <w:bCs/>
                <w:sz w:val="24"/>
                <w:szCs w:val="24"/>
              </w:rPr>
              <w:t>No</w:t>
            </w:r>
          </w:p>
        </w:tc>
        <w:tc>
          <w:tcPr>
            <w:tcW w:w="2843" w:type="dxa"/>
          </w:tcPr>
          <w:p w:rsidR="00C679F0" w:rsidRPr="00801C1F" w:rsidP="00BD23C8" w14:paraId="7DBFE82E" w14:textId="77777777">
            <w:pPr>
              <w:pStyle w:val="ListParagraph"/>
              <w:autoSpaceDE w:val="0"/>
              <w:autoSpaceDN w:val="0"/>
              <w:adjustRightInd w:val="0"/>
              <w:ind w:left="0"/>
              <w:jc w:val="center"/>
              <w:rPr>
                <w:rFonts w:ascii="Times New Roman" w:hAnsi="Times New Roman" w:cs="Times New Roman"/>
                <w:b/>
                <w:bCs/>
                <w:sz w:val="24"/>
                <w:szCs w:val="24"/>
              </w:rPr>
            </w:pPr>
            <w:r w:rsidRPr="00801C1F">
              <w:rPr>
                <w:rFonts w:ascii="Times New Roman" w:hAnsi="Times New Roman" w:cs="Times New Roman"/>
                <w:b/>
                <w:bCs/>
                <w:sz w:val="24"/>
                <w:szCs w:val="24"/>
              </w:rPr>
              <w:t>Data</w:t>
            </w:r>
          </w:p>
        </w:tc>
        <w:tc>
          <w:tcPr>
            <w:tcW w:w="2260" w:type="dxa"/>
          </w:tcPr>
          <w:p w:rsidR="00C679F0" w:rsidRPr="00801C1F" w:rsidP="00BD23C8" w14:paraId="463B389A" w14:textId="77777777">
            <w:pPr>
              <w:pStyle w:val="ListParagraph"/>
              <w:autoSpaceDE w:val="0"/>
              <w:autoSpaceDN w:val="0"/>
              <w:adjustRightInd w:val="0"/>
              <w:ind w:left="0"/>
              <w:jc w:val="center"/>
              <w:rPr>
                <w:rFonts w:ascii="Times New Roman" w:hAnsi="Times New Roman" w:cs="Times New Roman"/>
                <w:b/>
                <w:bCs/>
                <w:sz w:val="24"/>
                <w:szCs w:val="24"/>
              </w:rPr>
            </w:pPr>
            <w:r w:rsidRPr="00801C1F">
              <w:rPr>
                <w:rFonts w:ascii="Times New Roman" w:hAnsi="Times New Roman" w:cs="Times New Roman"/>
                <w:b/>
                <w:bCs/>
                <w:sz w:val="24"/>
                <w:szCs w:val="24"/>
              </w:rPr>
              <w:t>Etiologi</w:t>
            </w:r>
          </w:p>
        </w:tc>
        <w:tc>
          <w:tcPr>
            <w:tcW w:w="2694" w:type="dxa"/>
          </w:tcPr>
          <w:p w:rsidR="00C679F0" w:rsidRPr="00801C1F" w:rsidP="00BD23C8" w14:paraId="68F74A94" w14:textId="77777777">
            <w:pPr>
              <w:pStyle w:val="ListParagraph"/>
              <w:autoSpaceDE w:val="0"/>
              <w:autoSpaceDN w:val="0"/>
              <w:adjustRightInd w:val="0"/>
              <w:ind w:left="0"/>
              <w:jc w:val="center"/>
              <w:rPr>
                <w:rFonts w:ascii="Times New Roman" w:hAnsi="Times New Roman" w:cs="Times New Roman"/>
                <w:b/>
                <w:bCs/>
                <w:sz w:val="24"/>
                <w:szCs w:val="24"/>
              </w:rPr>
            </w:pPr>
            <w:r w:rsidRPr="00801C1F">
              <w:rPr>
                <w:rFonts w:ascii="Times New Roman" w:hAnsi="Times New Roman" w:cs="Times New Roman"/>
                <w:b/>
                <w:bCs/>
                <w:sz w:val="24"/>
                <w:szCs w:val="24"/>
              </w:rPr>
              <w:t>Masalah Keperawatan</w:t>
            </w:r>
          </w:p>
        </w:tc>
      </w:tr>
      <w:tr w14:paraId="7AAA4E64" w14:textId="77777777" w:rsidTr="00776375">
        <w:tblPrEx>
          <w:tblW w:w="8364" w:type="dxa"/>
          <w:tblInd w:w="108" w:type="dxa"/>
          <w:tblLayout w:type="fixed"/>
          <w:tblLook w:val="04A0"/>
        </w:tblPrEx>
        <w:tc>
          <w:tcPr>
            <w:tcW w:w="567" w:type="dxa"/>
          </w:tcPr>
          <w:p w:rsidR="00C679F0" w:rsidRPr="00801C1F" w:rsidP="00BD23C8" w14:paraId="5E1135B1" w14:textId="77777777">
            <w:pPr>
              <w:pStyle w:val="ListParagraph"/>
              <w:autoSpaceDE w:val="0"/>
              <w:autoSpaceDN w:val="0"/>
              <w:adjustRightInd w:val="0"/>
              <w:ind w:left="0"/>
              <w:jc w:val="center"/>
              <w:rPr>
                <w:rFonts w:ascii="Times New Roman" w:hAnsi="Times New Roman" w:cs="Times New Roman"/>
                <w:sz w:val="24"/>
                <w:szCs w:val="24"/>
              </w:rPr>
            </w:pPr>
            <w:r w:rsidRPr="00801C1F">
              <w:rPr>
                <w:rFonts w:ascii="Times New Roman" w:hAnsi="Times New Roman" w:cs="Times New Roman"/>
                <w:sz w:val="24"/>
                <w:szCs w:val="24"/>
              </w:rPr>
              <w:t>1.</w:t>
            </w:r>
          </w:p>
        </w:tc>
        <w:tc>
          <w:tcPr>
            <w:tcW w:w="2843" w:type="dxa"/>
          </w:tcPr>
          <w:p w:rsidR="00C679F0" w:rsidRPr="00801C1F" w:rsidP="00BD23C8" w14:paraId="5545AD94" w14:textId="77777777">
            <w:pPr>
              <w:pStyle w:val="ListParagraph"/>
              <w:autoSpaceDE w:val="0"/>
              <w:autoSpaceDN w:val="0"/>
              <w:adjustRightInd w:val="0"/>
              <w:ind w:left="0"/>
              <w:rPr>
                <w:rFonts w:ascii="Times New Roman" w:hAnsi="Times New Roman" w:cs="Times New Roman"/>
                <w:sz w:val="24"/>
                <w:szCs w:val="24"/>
              </w:rPr>
            </w:pPr>
            <w:r w:rsidRPr="00801C1F">
              <w:rPr>
                <w:rFonts w:ascii="Times New Roman" w:hAnsi="Times New Roman" w:cs="Times New Roman"/>
                <w:sz w:val="24"/>
                <w:szCs w:val="24"/>
              </w:rPr>
              <w:t xml:space="preserve">DS: DS: Ibu pasien mengatakan anaknya sudah mengalami diare sejak hari minggu 3-4 kali bab cair, muntah setiap susu dan yang makanan masuk hari senin dibawa ke rssi, hari ini selasa 9 juli 2024  BAB masih cair 3 kali tetapi sedikit bercampur ampas dan </w:t>
            </w:r>
            <w:r w:rsidRPr="00801C1F">
              <w:rPr>
                <w:rFonts w:ascii="Times New Roman" w:hAnsi="Times New Roman" w:cs="Times New Roman"/>
                <w:sz w:val="24"/>
                <w:szCs w:val="24"/>
              </w:rPr>
              <w:t xml:space="preserve">sudah tidak ada lagi muntah </w:t>
            </w:r>
          </w:p>
          <w:p w:rsidR="00C679F0" w:rsidRPr="00801C1F" w:rsidP="00BD23C8" w14:paraId="6D20DE48" w14:textId="77777777">
            <w:pPr>
              <w:pStyle w:val="ListParagraph"/>
              <w:autoSpaceDE w:val="0"/>
              <w:autoSpaceDN w:val="0"/>
              <w:adjustRightInd w:val="0"/>
              <w:ind w:left="0"/>
              <w:rPr>
                <w:rFonts w:ascii="Times New Roman" w:hAnsi="Times New Roman" w:cs="Times New Roman"/>
                <w:sz w:val="24"/>
                <w:szCs w:val="24"/>
              </w:rPr>
            </w:pPr>
            <w:r w:rsidRPr="00801C1F">
              <w:rPr>
                <w:rFonts w:ascii="Times New Roman" w:hAnsi="Times New Roman" w:cs="Times New Roman"/>
                <w:sz w:val="24"/>
                <w:szCs w:val="24"/>
              </w:rPr>
              <w:t>DO:</w:t>
            </w:r>
          </w:p>
          <w:p w:rsidR="00C679F0" w:rsidRPr="00801C1F" w:rsidP="00BD23C8" w14:paraId="20FC4FFE" w14:textId="77777777">
            <w:pPr>
              <w:pStyle w:val="ListParagraph"/>
              <w:autoSpaceDE w:val="0"/>
              <w:autoSpaceDN w:val="0"/>
              <w:adjustRightInd w:val="0"/>
              <w:ind w:left="0"/>
              <w:rPr>
                <w:rFonts w:ascii="Times New Roman" w:hAnsi="Times New Roman" w:cs="Times New Roman"/>
                <w:sz w:val="24"/>
                <w:szCs w:val="24"/>
              </w:rPr>
            </w:pPr>
            <w:r w:rsidRPr="00801C1F">
              <w:rPr>
                <w:rFonts w:ascii="Times New Roman" w:hAnsi="Times New Roman" w:cs="Times New Roman"/>
                <w:sz w:val="24"/>
                <w:szCs w:val="24"/>
              </w:rPr>
              <w:t>-Anak tampak rewel</w:t>
            </w:r>
          </w:p>
          <w:p w:rsidR="00C679F0" w:rsidRPr="00801C1F" w:rsidP="00BD23C8" w14:paraId="0A95830A" w14:textId="77777777">
            <w:pPr>
              <w:pStyle w:val="ListParagraph"/>
              <w:autoSpaceDE w:val="0"/>
              <w:autoSpaceDN w:val="0"/>
              <w:adjustRightInd w:val="0"/>
              <w:ind w:left="0"/>
              <w:rPr>
                <w:rFonts w:ascii="Times New Roman" w:hAnsi="Times New Roman" w:cs="Times New Roman"/>
                <w:sz w:val="24"/>
                <w:szCs w:val="24"/>
              </w:rPr>
            </w:pPr>
            <w:r w:rsidRPr="00801C1F">
              <w:rPr>
                <w:rFonts w:ascii="Times New Roman" w:hAnsi="Times New Roman" w:cs="Times New Roman"/>
                <w:sz w:val="24"/>
                <w:szCs w:val="24"/>
              </w:rPr>
              <w:t>-BAB tampak cair berwarna kuning 3 kali</w:t>
            </w:r>
          </w:p>
          <w:p w:rsidR="00C679F0" w:rsidRPr="00801C1F" w:rsidP="00BD23C8" w14:paraId="24D0E037" w14:textId="77777777">
            <w:pPr>
              <w:pStyle w:val="ListParagraph"/>
              <w:autoSpaceDE w:val="0"/>
              <w:autoSpaceDN w:val="0"/>
              <w:adjustRightInd w:val="0"/>
              <w:ind w:left="0"/>
              <w:rPr>
                <w:rFonts w:ascii="Times New Roman" w:hAnsi="Times New Roman" w:cs="Times New Roman"/>
                <w:sz w:val="24"/>
                <w:szCs w:val="24"/>
              </w:rPr>
            </w:pPr>
            <w:r w:rsidRPr="00801C1F">
              <w:rPr>
                <w:rFonts w:ascii="Times New Roman" w:hAnsi="Times New Roman" w:cs="Times New Roman"/>
                <w:sz w:val="24"/>
                <w:szCs w:val="24"/>
              </w:rPr>
              <w:t>TTV</w:t>
            </w:r>
          </w:p>
          <w:p w:rsidR="00C679F0" w:rsidRPr="00801C1F" w:rsidP="00BD23C8" w14:paraId="7C365FB0" w14:textId="77777777">
            <w:pPr>
              <w:pStyle w:val="ListParagraph"/>
              <w:autoSpaceDE w:val="0"/>
              <w:autoSpaceDN w:val="0"/>
              <w:adjustRightInd w:val="0"/>
              <w:ind w:left="0"/>
              <w:rPr>
                <w:rFonts w:ascii="Times New Roman" w:hAnsi="Times New Roman" w:cs="Times New Roman"/>
                <w:sz w:val="24"/>
                <w:szCs w:val="24"/>
              </w:rPr>
            </w:pPr>
            <w:r w:rsidRPr="00801C1F">
              <w:rPr>
                <w:rFonts w:ascii="Times New Roman" w:hAnsi="Times New Roman" w:cs="Times New Roman"/>
                <w:sz w:val="24"/>
                <w:szCs w:val="24"/>
              </w:rPr>
              <w:t>Nadi : 113x/menit</w:t>
            </w:r>
          </w:p>
          <w:p w:rsidR="00C679F0" w:rsidRPr="00801C1F" w:rsidP="00BD23C8" w14:paraId="4D01EE9A" w14:textId="77777777">
            <w:pPr>
              <w:pStyle w:val="ListParagraph"/>
              <w:autoSpaceDE w:val="0"/>
              <w:autoSpaceDN w:val="0"/>
              <w:adjustRightInd w:val="0"/>
              <w:ind w:left="0"/>
              <w:rPr>
                <w:rFonts w:ascii="Times New Roman" w:hAnsi="Times New Roman" w:cs="Times New Roman"/>
                <w:sz w:val="24"/>
                <w:szCs w:val="24"/>
              </w:rPr>
            </w:pPr>
            <w:r w:rsidRPr="00801C1F">
              <w:rPr>
                <w:rFonts w:ascii="Times New Roman" w:hAnsi="Times New Roman" w:cs="Times New Roman"/>
                <w:sz w:val="24"/>
                <w:szCs w:val="24"/>
              </w:rPr>
              <w:t>Suhu : 36,7</w:t>
            </w:r>
          </w:p>
          <w:p w:rsidR="00C679F0" w:rsidRPr="00801C1F" w:rsidP="00BD23C8" w14:paraId="5E2B79F6" w14:textId="77777777">
            <w:pPr>
              <w:pStyle w:val="ListParagraph"/>
              <w:autoSpaceDE w:val="0"/>
              <w:autoSpaceDN w:val="0"/>
              <w:adjustRightInd w:val="0"/>
              <w:ind w:left="0"/>
              <w:rPr>
                <w:rFonts w:ascii="Times New Roman" w:hAnsi="Times New Roman" w:cs="Times New Roman"/>
                <w:sz w:val="24"/>
                <w:szCs w:val="24"/>
              </w:rPr>
            </w:pPr>
            <w:r w:rsidRPr="00801C1F">
              <w:rPr>
                <w:rFonts w:ascii="Times New Roman" w:hAnsi="Times New Roman" w:cs="Times New Roman"/>
                <w:sz w:val="24"/>
                <w:szCs w:val="24"/>
              </w:rPr>
              <w:t>RR    : 24x/menit</w:t>
            </w:r>
          </w:p>
          <w:p w:rsidR="00C679F0" w:rsidRPr="00801C1F" w:rsidP="00BD23C8" w14:paraId="44F2C169" w14:textId="77777777">
            <w:pPr>
              <w:pStyle w:val="ListParagraph"/>
              <w:autoSpaceDE w:val="0"/>
              <w:autoSpaceDN w:val="0"/>
              <w:adjustRightInd w:val="0"/>
              <w:ind w:left="0"/>
              <w:rPr>
                <w:rFonts w:ascii="Times New Roman" w:hAnsi="Times New Roman" w:cs="Times New Roman"/>
                <w:sz w:val="24"/>
                <w:szCs w:val="24"/>
              </w:rPr>
            </w:pPr>
            <w:r w:rsidRPr="00801C1F">
              <w:rPr>
                <w:rFonts w:ascii="Times New Roman" w:hAnsi="Times New Roman" w:cs="Times New Roman"/>
                <w:sz w:val="24"/>
                <w:szCs w:val="24"/>
              </w:rPr>
              <w:t>Spo2 : 98%</w:t>
            </w:r>
          </w:p>
          <w:p w:rsidR="00C679F0" w:rsidRPr="00801C1F" w:rsidP="00BD23C8" w14:paraId="2FF2BA54" w14:textId="77777777">
            <w:pPr>
              <w:pStyle w:val="ListParagraph"/>
              <w:autoSpaceDE w:val="0"/>
              <w:autoSpaceDN w:val="0"/>
              <w:adjustRightInd w:val="0"/>
              <w:ind w:left="0"/>
              <w:rPr>
                <w:rFonts w:ascii="Times New Roman" w:hAnsi="Times New Roman" w:cs="Times New Roman"/>
                <w:sz w:val="24"/>
                <w:szCs w:val="24"/>
              </w:rPr>
            </w:pPr>
            <w:r w:rsidRPr="00801C1F">
              <w:rPr>
                <w:rFonts w:ascii="Times New Roman" w:hAnsi="Times New Roman" w:cs="Times New Roman"/>
                <w:sz w:val="24"/>
                <w:szCs w:val="24"/>
              </w:rPr>
              <w:t>Bising usus 31 kali</w:t>
            </w:r>
          </w:p>
        </w:tc>
        <w:tc>
          <w:tcPr>
            <w:tcW w:w="2260" w:type="dxa"/>
          </w:tcPr>
          <w:p w:rsidR="00C679F0" w:rsidRPr="00801C1F" w:rsidP="00BD23C8" w14:paraId="0DE2F28C" w14:textId="77777777">
            <w:pPr>
              <w:pStyle w:val="ListParagraph"/>
              <w:autoSpaceDE w:val="0"/>
              <w:autoSpaceDN w:val="0"/>
              <w:adjustRightInd w:val="0"/>
              <w:ind w:left="0"/>
              <w:jc w:val="center"/>
              <w:rPr>
                <w:rFonts w:ascii="Times New Roman" w:hAnsi="Times New Roman" w:cs="Times New Roman"/>
                <w:sz w:val="24"/>
                <w:szCs w:val="24"/>
              </w:rPr>
            </w:pPr>
            <w:r w:rsidRPr="00801C1F">
              <w:rPr>
                <w:rFonts w:ascii="Times New Roman" w:hAnsi="Times New Roman" w:cs="Times New Roman"/>
                <w:sz w:val="24"/>
                <w:szCs w:val="24"/>
              </w:rPr>
              <w:t>Imflamasi gastrointestinal</w:t>
            </w:r>
          </w:p>
        </w:tc>
        <w:tc>
          <w:tcPr>
            <w:tcW w:w="2694" w:type="dxa"/>
          </w:tcPr>
          <w:p w:rsidR="00C679F0" w:rsidRPr="00801C1F" w:rsidP="00BD23C8" w14:paraId="567FAA04" w14:textId="77777777">
            <w:pPr>
              <w:pStyle w:val="ListParagraph"/>
              <w:autoSpaceDE w:val="0"/>
              <w:autoSpaceDN w:val="0"/>
              <w:adjustRightInd w:val="0"/>
              <w:ind w:left="0"/>
              <w:rPr>
                <w:rFonts w:ascii="Times New Roman" w:hAnsi="Times New Roman" w:cs="Times New Roman"/>
                <w:sz w:val="24"/>
                <w:szCs w:val="24"/>
              </w:rPr>
            </w:pPr>
            <w:r w:rsidRPr="00801C1F">
              <w:rPr>
                <w:rFonts w:ascii="Times New Roman" w:hAnsi="Times New Roman" w:cs="Times New Roman"/>
                <w:sz w:val="24"/>
                <w:szCs w:val="24"/>
              </w:rPr>
              <w:t>Diare (SDKI D.0020)</w:t>
            </w:r>
          </w:p>
        </w:tc>
      </w:tr>
      <w:tr w14:paraId="21631513" w14:textId="77777777" w:rsidTr="00776375">
        <w:tblPrEx>
          <w:tblW w:w="8364" w:type="dxa"/>
          <w:tblInd w:w="108" w:type="dxa"/>
          <w:tblLayout w:type="fixed"/>
          <w:tblLook w:val="04A0"/>
        </w:tblPrEx>
        <w:tc>
          <w:tcPr>
            <w:tcW w:w="567" w:type="dxa"/>
          </w:tcPr>
          <w:p w:rsidR="00C679F0" w:rsidRPr="00801C1F" w:rsidP="00BD23C8" w14:paraId="728E4497" w14:textId="77777777">
            <w:pPr>
              <w:pStyle w:val="ListParagraph"/>
              <w:autoSpaceDE w:val="0"/>
              <w:autoSpaceDN w:val="0"/>
              <w:adjustRightInd w:val="0"/>
              <w:ind w:left="0"/>
              <w:jc w:val="center"/>
              <w:rPr>
                <w:rFonts w:ascii="Times New Roman" w:hAnsi="Times New Roman" w:cs="Times New Roman"/>
                <w:sz w:val="24"/>
                <w:szCs w:val="24"/>
              </w:rPr>
            </w:pPr>
            <w:r w:rsidRPr="00801C1F">
              <w:rPr>
                <w:rFonts w:ascii="Times New Roman" w:hAnsi="Times New Roman" w:cs="Times New Roman"/>
                <w:sz w:val="24"/>
                <w:szCs w:val="24"/>
              </w:rPr>
              <w:t>2.</w:t>
            </w:r>
          </w:p>
        </w:tc>
        <w:tc>
          <w:tcPr>
            <w:tcW w:w="2843" w:type="dxa"/>
          </w:tcPr>
          <w:p w:rsidR="00C679F0" w:rsidRPr="00801C1F" w:rsidP="00BD23C8" w14:paraId="56EA5535" w14:textId="77777777">
            <w:pPr>
              <w:pStyle w:val="ListParagraph"/>
              <w:autoSpaceDE w:val="0"/>
              <w:autoSpaceDN w:val="0"/>
              <w:adjustRightInd w:val="0"/>
              <w:ind w:left="0"/>
              <w:rPr>
                <w:rFonts w:ascii="Times New Roman" w:hAnsi="Times New Roman" w:cs="Times New Roman"/>
                <w:sz w:val="24"/>
                <w:szCs w:val="24"/>
              </w:rPr>
            </w:pPr>
            <w:r w:rsidRPr="00801C1F">
              <w:rPr>
                <w:rFonts w:ascii="Times New Roman" w:hAnsi="Times New Roman" w:cs="Times New Roman"/>
                <w:sz w:val="24"/>
                <w:szCs w:val="24"/>
              </w:rPr>
              <w:t>DS: Ibu pasien mengatakan tidak terlalu mengetahui tentang diare dan tidak tau tentang proses terjadinya penyakit</w:t>
            </w:r>
          </w:p>
          <w:p w:rsidR="00C679F0" w:rsidRPr="00801C1F" w:rsidP="00BD23C8" w14:paraId="76D3B1EF" w14:textId="77777777">
            <w:pPr>
              <w:pStyle w:val="ListParagraph"/>
              <w:autoSpaceDE w:val="0"/>
              <w:autoSpaceDN w:val="0"/>
              <w:adjustRightInd w:val="0"/>
              <w:ind w:left="0"/>
              <w:rPr>
                <w:rFonts w:ascii="Times New Roman" w:hAnsi="Times New Roman" w:cs="Times New Roman"/>
                <w:sz w:val="24"/>
                <w:szCs w:val="24"/>
              </w:rPr>
            </w:pPr>
            <w:r w:rsidRPr="00801C1F">
              <w:rPr>
                <w:rFonts w:ascii="Times New Roman" w:hAnsi="Times New Roman" w:cs="Times New Roman"/>
                <w:sz w:val="24"/>
                <w:szCs w:val="24"/>
              </w:rPr>
              <w:t>DO:</w:t>
            </w:r>
          </w:p>
          <w:p w:rsidR="00C679F0" w:rsidRPr="00801C1F" w:rsidP="00BD23C8" w14:paraId="325E1C4E" w14:textId="77777777">
            <w:pPr>
              <w:pStyle w:val="ListParagraph"/>
              <w:autoSpaceDE w:val="0"/>
              <w:autoSpaceDN w:val="0"/>
              <w:adjustRightInd w:val="0"/>
              <w:ind w:left="0"/>
              <w:rPr>
                <w:rFonts w:ascii="Times New Roman" w:hAnsi="Times New Roman" w:cs="Times New Roman"/>
                <w:sz w:val="24"/>
                <w:szCs w:val="24"/>
              </w:rPr>
            </w:pPr>
            <w:r w:rsidRPr="00801C1F">
              <w:rPr>
                <w:rFonts w:ascii="Times New Roman" w:hAnsi="Times New Roman" w:cs="Times New Roman"/>
                <w:sz w:val="24"/>
                <w:szCs w:val="24"/>
              </w:rPr>
              <w:t>-Ibu pasien sering bertanya mengenai apa itu diare, bagaimana cara penanganannya</w:t>
            </w:r>
          </w:p>
        </w:tc>
        <w:tc>
          <w:tcPr>
            <w:tcW w:w="2260" w:type="dxa"/>
          </w:tcPr>
          <w:p w:rsidR="00C679F0" w:rsidRPr="00801C1F" w:rsidP="00BD23C8" w14:paraId="5F70A730" w14:textId="77777777">
            <w:pPr>
              <w:pStyle w:val="ListParagraph"/>
              <w:autoSpaceDE w:val="0"/>
              <w:autoSpaceDN w:val="0"/>
              <w:adjustRightInd w:val="0"/>
              <w:ind w:left="0"/>
              <w:rPr>
                <w:rFonts w:ascii="Times New Roman" w:hAnsi="Times New Roman" w:cs="Times New Roman"/>
                <w:sz w:val="24"/>
                <w:szCs w:val="24"/>
              </w:rPr>
            </w:pPr>
            <w:r w:rsidRPr="00801C1F">
              <w:rPr>
                <w:rFonts w:ascii="Times New Roman" w:hAnsi="Times New Roman" w:cs="Times New Roman"/>
                <w:sz w:val="24"/>
                <w:szCs w:val="24"/>
              </w:rPr>
              <w:t>Kurang terpaparnya informasi tentang penyakit</w:t>
            </w:r>
          </w:p>
        </w:tc>
        <w:tc>
          <w:tcPr>
            <w:tcW w:w="2694" w:type="dxa"/>
          </w:tcPr>
          <w:p w:rsidR="00C679F0" w:rsidRPr="00801C1F" w:rsidP="00BD23C8" w14:paraId="7FCAC7E2" w14:textId="77777777">
            <w:pPr>
              <w:pStyle w:val="ListParagraph"/>
              <w:autoSpaceDE w:val="0"/>
              <w:autoSpaceDN w:val="0"/>
              <w:adjustRightInd w:val="0"/>
              <w:ind w:left="0"/>
              <w:rPr>
                <w:rFonts w:ascii="Times New Roman" w:hAnsi="Times New Roman" w:cs="Times New Roman"/>
                <w:sz w:val="24"/>
                <w:szCs w:val="24"/>
              </w:rPr>
            </w:pPr>
            <w:r w:rsidRPr="00801C1F">
              <w:rPr>
                <w:rFonts w:ascii="Times New Roman" w:hAnsi="Times New Roman" w:cs="Times New Roman"/>
                <w:sz w:val="24"/>
                <w:szCs w:val="24"/>
              </w:rPr>
              <w:t>Defisit pengetahuan (SDKI D.0111)</w:t>
            </w:r>
          </w:p>
        </w:tc>
      </w:tr>
    </w:tbl>
    <w:p w:rsidR="00C679F0" w:rsidRPr="00801C1F" w:rsidP="00BD23C8" w14:paraId="712C49FF" w14:textId="77777777">
      <w:pPr>
        <w:pStyle w:val="ListParagraph"/>
        <w:autoSpaceDE w:val="0"/>
        <w:autoSpaceDN w:val="0"/>
        <w:adjustRightInd w:val="0"/>
        <w:spacing w:after="0"/>
        <w:ind w:left="426"/>
        <w:rPr>
          <w:rFonts w:ascii="Times New Roman" w:hAnsi="Times New Roman" w:cs="Times New Roman"/>
          <w:sz w:val="24"/>
          <w:szCs w:val="24"/>
        </w:rPr>
      </w:pPr>
    </w:p>
    <w:p w:rsidR="00C679F0" w:rsidRPr="00801C1F" w:rsidP="00BD23C8" w14:paraId="4B1FC282" w14:textId="77777777">
      <w:pPr>
        <w:pStyle w:val="ListParagraph"/>
        <w:numPr>
          <w:ilvl w:val="0"/>
          <w:numId w:val="81"/>
        </w:numPr>
        <w:autoSpaceDE w:val="0"/>
        <w:autoSpaceDN w:val="0"/>
        <w:adjustRightInd w:val="0"/>
        <w:spacing w:after="0"/>
        <w:ind w:left="426" w:hanging="426"/>
        <w:jc w:val="left"/>
        <w:rPr>
          <w:rFonts w:ascii="Times New Roman" w:hAnsi="Times New Roman" w:cs="Times New Roman"/>
          <w:sz w:val="24"/>
          <w:szCs w:val="24"/>
        </w:rPr>
      </w:pPr>
      <w:r w:rsidRPr="00801C1F">
        <w:rPr>
          <w:rFonts w:ascii="Times New Roman" w:hAnsi="Times New Roman" w:cs="Times New Roman"/>
          <w:sz w:val="24"/>
          <w:szCs w:val="24"/>
        </w:rPr>
        <w:t>Diagnosa Keperawatan</w:t>
      </w:r>
    </w:p>
    <w:p w:rsidR="00C679F0" w:rsidRPr="00801C1F" w:rsidP="00BD23C8" w14:paraId="1C75CD45" w14:textId="77777777">
      <w:pPr>
        <w:pStyle w:val="ListParagraph"/>
        <w:autoSpaceDE w:val="0"/>
        <w:autoSpaceDN w:val="0"/>
        <w:adjustRightInd w:val="0"/>
        <w:spacing w:after="0"/>
        <w:ind w:left="426"/>
        <w:rPr>
          <w:rFonts w:ascii="Times New Roman" w:hAnsi="Times New Roman" w:cs="Times New Roman"/>
          <w:sz w:val="24"/>
          <w:szCs w:val="24"/>
        </w:rPr>
      </w:pPr>
      <w:r w:rsidRPr="00801C1F">
        <w:rPr>
          <w:rFonts w:ascii="Times New Roman" w:hAnsi="Times New Roman" w:cs="Times New Roman"/>
          <w:sz w:val="24"/>
          <w:szCs w:val="24"/>
        </w:rPr>
        <w:t>Disusun se</w:t>
      </w:r>
      <w:r w:rsidRPr="00801C1F">
        <w:rPr>
          <w:rFonts w:ascii="Times New Roman" w:hAnsi="Times New Roman" w:cs="Times New Roman"/>
          <w:sz w:val="24"/>
          <w:szCs w:val="24"/>
          <w:lang w:val="zh-CN"/>
        </w:rPr>
        <w:t>s</w:t>
      </w:r>
      <w:r w:rsidRPr="00801C1F">
        <w:rPr>
          <w:rFonts w:ascii="Times New Roman" w:hAnsi="Times New Roman" w:cs="Times New Roman"/>
          <w:sz w:val="24"/>
          <w:szCs w:val="24"/>
        </w:rPr>
        <w:t>uai prioritas dan urgensinya</w:t>
      </w:r>
    </w:p>
    <w:p w:rsidR="00C679F0" w:rsidRPr="00801C1F" w:rsidP="00BD23C8" w14:paraId="6E5093F3" w14:textId="77777777">
      <w:pPr>
        <w:pStyle w:val="ListParagraph"/>
        <w:autoSpaceDE w:val="0"/>
        <w:autoSpaceDN w:val="0"/>
        <w:adjustRightInd w:val="0"/>
        <w:spacing w:after="0"/>
        <w:ind w:left="0"/>
        <w:rPr>
          <w:rFonts w:ascii="Times New Roman" w:hAnsi="Times New Roman" w:cs="Times New Roman"/>
          <w:sz w:val="24"/>
          <w:szCs w:val="24"/>
        </w:rPr>
      </w:pPr>
      <w:r w:rsidRPr="00801C1F">
        <w:rPr>
          <w:rFonts w:ascii="Times New Roman" w:hAnsi="Times New Roman" w:cs="Times New Roman"/>
          <w:sz w:val="24"/>
          <w:szCs w:val="24"/>
        </w:rPr>
        <w:t xml:space="preserve"> </w:t>
      </w:r>
      <w:r w:rsidRPr="00801C1F">
        <w:rPr>
          <w:rFonts w:ascii="Times New Roman" w:hAnsi="Times New Roman" w:cs="Times New Roman"/>
          <w:sz w:val="24"/>
          <w:szCs w:val="24"/>
        </w:rPr>
        <w:tab/>
        <w:t>1. Diare berhubungan dengan inflamasi gastrointestinal</w:t>
      </w:r>
    </w:p>
    <w:p w:rsidR="00C679F0" w:rsidRPr="00801C1F" w:rsidP="00BD23C8" w14:paraId="2448C0D9" w14:textId="77777777">
      <w:pPr>
        <w:pStyle w:val="ListParagraph"/>
        <w:autoSpaceDE w:val="0"/>
        <w:autoSpaceDN w:val="0"/>
        <w:adjustRightInd w:val="0"/>
        <w:spacing w:after="0"/>
        <w:ind w:left="993" w:hanging="273"/>
        <w:rPr>
          <w:rFonts w:ascii="Times New Roman" w:hAnsi="Times New Roman" w:cs="Times New Roman"/>
          <w:sz w:val="24"/>
          <w:szCs w:val="24"/>
        </w:rPr>
      </w:pPr>
      <w:r w:rsidRPr="00801C1F">
        <w:rPr>
          <w:rFonts w:ascii="Times New Roman" w:hAnsi="Times New Roman" w:cs="Times New Roman"/>
          <w:sz w:val="24"/>
          <w:szCs w:val="24"/>
        </w:rPr>
        <w:t>2. Defisit pengetahuan berhubungan dengan Kurang terpaparnya informasi tentang penyakit</w:t>
      </w:r>
    </w:p>
    <w:p w:rsidR="00C679F0" w:rsidRPr="00801C1F" w:rsidP="00BD23C8" w14:paraId="161B0A25" w14:textId="77777777">
      <w:pPr>
        <w:pStyle w:val="ListParagraph"/>
        <w:numPr>
          <w:ilvl w:val="0"/>
          <w:numId w:val="81"/>
        </w:numPr>
        <w:autoSpaceDE w:val="0"/>
        <w:autoSpaceDN w:val="0"/>
        <w:adjustRightInd w:val="0"/>
        <w:spacing w:after="0"/>
        <w:ind w:left="426" w:hanging="426"/>
        <w:jc w:val="left"/>
        <w:rPr>
          <w:rFonts w:ascii="Times New Roman" w:hAnsi="Times New Roman" w:cs="Times New Roman"/>
          <w:sz w:val="24"/>
          <w:szCs w:val="24"/>
        </w:rPr>
      </w:pPr>
      <w:r w:rsidRPr="00801C1F">
        <w:rPr>
          <w:rFonts w:ascii="Times New Roman" w:hAnsi="Times New Roman" w:cs="Times New Roman"/>
          <w:sz w:val="24"/>
          <w:szCs w:val="24"/>
        </w:rPr>
        <w:t>Perencanaan</w:t>
      </w:r>
    </w:p>
    <w:p w:rsidR="00C679F0" w:rsidRPr="00801C1F" w:rsidP="00BD23C8" w14:paraId="2660E198" w14:textId="77777777">
      <w:pPr>
        <w:pStyle w:val="ListParagraph"/>
        <w:autoSpaceDE w:val="0"/>
        <w:autoSpaceDN w:val="0"/>
        <w:adjustRightInd w:val="0"/>
        <w:spacing w:after="0"/>
        <w:ind w:left="0"/>
        <w:rPr>
          <w:rFonts w:ascii="Times New Roman" w:hAnsi="Times New Roman" w:cs="Times New Roman"/>
          <w:sz w:val="24"/>
          <w:szCs w:val="24"/>
        </w:rPr>
      </w:pPr>
      <w:r w:rsidRPr="00801C1F">
        <w:rPr>
          <w:rFonts w:ascii="Times New Roman" w:hAnsi="Times New Roman" w:cs="Times New Roman"/>
          <w:sz w:val="24"/>
          <w:szCs w:val="24"/>
        </w:rPr>
        <w:t>Dx</w:t>
      </w:r>
      <w:r w:rsidRPr="00801C1F">
        <w:rPr>
          <w:rFonts w:ascii="Times New Roman" w:hAnsi="Times New Roman" w:cs="Times New Roman"/>
          <w:sz w:val="24"/>
          <w:szCs w:val="24"/>
        </w:rPr>
        <w:tab/>
        <w:t xml:space="preserve"> Kep</w:t>
      </w:r>
      <w:r w:rsidRPr="00801C1F">
        <w:rPr>
          <w:rFonts w:ascii="Times New Roman" w:hAnsi="Times New Roman" w:cs="Times New Roman"/>
          <w:sz w:val="24"/>
          <w:szCs w:val="24"/>
        </w:rPr>
        <w:tab/>
        <w:t xml:space="preserve">: </w:t>
      </w:r>
    </w:p>
    <w:p w:rsidR="00C679F0" w:rsidRPr="00801C1F" w:rsidP="00BD23C8" w14:paraId="6DBB47E0" w14:textId="77777777">
      <w:pPr>
        <w:pStyle w:val="ListParagraph"/>
        <w:autoSpaceDE w:val="0"/>
        <w:autoSpaceDN w:val="0"/>
        <w:adjustRightInd w:val="0"/>
        <w:spacing w:after="0"/>
        <w:ind w:left="0"/>
        <w:rPr>
          <w:rFonts w:ascii="Times New Roman" w:hAnsi="Times New Roman" w:cs="Times New Roman"/>
          <w:sz w:val="24"/>
          <w:szCs w:val="24"/>
        </w:rPr>
      </w:pPr>
      <w:r w:rsidRPr="00801C1F">
        <w:rPr>
          <w:rFonts w:ascii="Times New Roman" w:hAnsi="Times New Roman" w:cs="Times New Roman"/>
          <w:sz w:val="24"/>
          <w:szCs w:val="24"/>
        </w:rPr>
        <w:t xml:space="preserve">1. Diare berhubungan dengan inflamasi gastrointestinal </w:t>
      </w:r>
    </w:p>
    <w:p w:rsidR="00C679F0" w:rsidRPr="00801C1F" w:rsidP="00BD23C8" w14:paraId="44C15D67" w14:textId="77777777">
      <w:pPr>
        <w:pStyle w:val="ListParagraph"/>
        <w:autoSpaceDE w:val="0"/>
        <w:autoSpaceDN w:val="0"/>
        <w:adjustRightInd w:val="0"/>
        <w:spacing w:after="0"/>
        <w:ind w:left="0"/>
        <w:rPr>
          <w:rFonts w:ascii="Times New Roman" w:hAnsi="Times New Roman" w:cs="Times New Roman"/>
          <w:sz w:val="24"/>
          <w:szCs w:val="24"/>
        </w:rPr>
      </w:pPr>
      <w:r w:rsidRPr="00801C1F">
        <w:rPr>
          <w:rFonts w:ascii="Times New Roman" w:hAnsi="Times New Roman" w:cs="Times New Roman"/>
          <w:sz w:val="24"/>
          <w:szCs w:val="24"/>
        </w:rPr>
        <w:t>2. Defisit pengetahuan berhubun gan dengan Kurang terpaparnya informasi tentang penyakit</w:t>
      </w:r>
    </w:p>
    <w:tbl>
      <w:tblPr>
        <w:tblStyle w:val="TableGrid"/>
        <w:tblW w:w="8364" w:type="dxa"/>
        <w:tblInd w:w="108" w:type="dxa"/>
        <w:tblLayout w:type="fixed"/>
        <w:tblLook w:val="04A0"/>
      </w:tblPr>
      <w:tblGrid>
        <w:gridCol w:w="567"/>
        <w:gridCol w:w="2519"/>
        <w:gridCol w:w="2726"/>
        <w:gridCol w:w="2552"/>
      </w:tblGrid>
      <w:tr w14:paraId="2E99E8BB" w14:textId="77777777" w:rsidTr="00BB3F8F">
        <w:tblPrEx>
          <w:tblW w:w="8364" w:type="dxa"/>
          <w:tblInd w:w="108" w:type="dxa"/>
          <w:tblLayout w:type="fixed"/>
          <w:tblLook w:val="04A0"/>
        </w:tblPrEx>
        <w:tc>
          <w:tcPr>
            <w:tcW w:w="567" w:type="dxa"/>
          </w:tcPr>
          <w:p w:rsidR="00C679F0" w:rsidRPr="00801C1F" w:rsidP="00BD23C8" w14:paraId="49290A2A" w14:textId="77777777">
            <w:pPr>
              <w:pStyle w:val="ListParagraph"/>
              <w:autoSpaceDE w:val="0"/>
              <w:autoSpaceDN w:val="0"/>
              <w:adjustRightInd w:val="0"/>
              <w:ind w:left="0"/>
              <w:jc w:val="center"/>
              <w:rPr>
                <w:rFonts w:ascii="Times New Roman" w:hAnsi="Times New Roman" w:cs="Times New Roman"/>
                <w:b/>
                <w:bCs/>
                <w:sz w:val="24"/>
                <w:szCs w:val="24"/>
              </w:rPr>
            </w:pPr>
            <w:r w:rsidRPr="00801C1F">
              <w:rPr>
                <w:rFonts w:ascii="Times New Roman" w:hAnsi="Times New Roman" w:cs="Times New Roman"/>
                <w:b/>
                <w:bCs/>
                <w:sz w:val="24"/>
                <w:szCs w:val="24"/>
              </w:rPr>
              <w:t>No</w:t>
            </w:r>
          </w:p>
        </w:tc>
        <w:tc>
          <w:tcPr>
            <w:tcW w:w="2519" w:type="dxa"/>
          </w:tcPr>
          <w:p w:rsidR="00C679F0" w:rsidRPr="00801C1F" w:rsidP="00BD23C8" w14:paraId="4677CD9E" w14:textId="77777777">
            <w:pPr>
              <w:pStyle w:val="ListParagraph"/>
              <w:autoSpaceDE w:val="0"/>
              <w:autoSpaceDN w:val="0"/>
              <w:adjustRightInd w:val="0"/>
              <w:ind w:left="0"/>
              <w:jc w:val="center"/>
              <w:rPr>
                <w:rFonts w:ascii="Times New Roman" w:hAnsi="Times New Roman" w:cs="Times New Roman"/>
                <w:b/>
                <w:bCs/>
                <w:sz w:val="24"/>
                <w:szCs w:val="24"/>
              </w:rPr>
            </w:pPr>
            <w:r w:rsidRPr="00801C1F">
              <w:rPr>
                <w:rFonts w:ascii="Times New Roman" w:hAnsi="Times New Roman" w:cs="Times New Roman"/>
                <w:b/>
                <w:bCs/>
                <w:sz w:val="24"/>
                <w:szCs w:val="24"/>
              </w:rPr>
              <w:t>Tujuan &amp; Kriteria masalah</w:t>
            </w:r>
          </w:p>
        </w:tc>
        <w:tc>
          <w:tcPr>
            <w:tcW w:w="2726" w:type="dxa"/>
          </w:tcPr>
          <w:p w:rsidR="00C679F0" w:rsidRPr="00801C1F" w:rsidP="00BD23C8" w14:paraId="7D17F080" w14:textId="77777777">
            <w:pPr>
              <w:pStyle w:val="ListParagraph"/>
              <w:autoSpaceDE w:val="0"/>
              <w:autoSpaceDN w:val="0"/>
              <w:adjustRightInd w:val="0"/>
              <w:ind w:left="0"/>
              <w:jc w:val="center"/>
              <w:rPr>
                <w:rFonts w:ascii="Times New Roman" w:hAnsi="Times New Roman" w:cs="Times New Roman"/>
                <w:b/>
                <w:bCs/>
                <w:sz w:val="24"/>
                <w:szCs w:val="24"/>
              </w:rPr>
            </w:pPr>
            <w:r w:rsidRPr="00801C1F">
              <w:rPr>
                <w:rFonts w:ascii="Times New Roman" w:hAnsi="Times New Roman" w:cs="Times New Roman"/>
                <w:b/>
                <w:bCs/>
                <w:sz w:val="24"/>
                <w:szCs w:val="24"/>
              </w:rPr>
              <w:t>Intervensi</w:t>
            </w:r>
          </w:p>
        </w:tc>
        <w:tc>
          <w:tcPr>
            <w:tcW w:w="2552" w:type="dxa"/>
          </w:tcPr>
          <w:p w:rsidR="00C679F0" w:rsidRPr="00801C1F" w:rsidP="00BD23C8" w14:paraId="1A7250FE" w14:textId="77777777">
            <w:pPr>
              <w:pStyle w:val="ListParagraph"/>
              <w:autoSpaceDE w:val="0"/>
              <w:autoSpaceDN w:val="0"/>
              <w:adjustRightInd w:val="0"/>
              <w:ind w:left="0"/>
              <w:jc w:val="center"/>
              <w:rPr>
                <w:rFonts w:ascii="Times New Roman" w:hAnsi="Times New Roman" w:cs="Times New Roman"/>
                <w:b/>
                <w:bCs/>
                <w:sz w:val="24"/>
                <w:szCs w:val="24"/>
              </w:rPr>
            </w:pPr>
            <w:r w:rsidRPr="00801C1F">
              <w:rPr>
                <w:rFonts w:ascii="Times New Roman" w:hAnsi="Times New Roman" w:cs="Times New Roman"/>
                <w:b/>
                <w:bCs/>
                <w:sz w:val="24"/>
                <w:szCs w:val="24"/>
              </w:rPr>
              <w:t>Rasional</w:t>
            </w:r>
          </w:p>
        </w:tc>
      </w:tr>
      <w:tr w14:paraId="47AAD5BB" w14:textId="77777777" w:rsidTr="00BB3F8F">
        <w:tblPrEx>
          <w:tblW w:w="8364" w:type="dxa"/>
          <w:tblInd w:w="108" w:type="dxa"/>
          <w:tblLayout w:type="fixed"/>
          <w:tblLook w:val="04A0"/>
        </w:tblPrEx>
        <w:tc>
          <w:tcPr>
            <w:tcW w:w="567" w:type="dxa"/>
          </w:tcPr>
          <w:p w:rsidR="00C679F0" w:rsidRPr="00801C1F" w:rsidP="00BD23C8" w14:paraId="61821A35" w14:textId="77777777">
            <w:pPr>
              <w:pStyle w:val="ListParagraph"/>
              <w:autoSpaceDE w:val="0"/>
              <w:autoSpaceDN w:val="0"/>
              <w:adjustRightInd w:val="0"/>
              <w:ind w:left="0"/>
              <w:jc w:val="center"/>
              <w:rPr>
                <w:rFonts w:ascii="Times New Roman" w:hAnsi="Times New Roman" w:cs="Times New Roman"/>
                <w:sz w:val="24"/>
                <w:szCs w:val="24"/>
              </w:rPr>
            </w:pPr>
            <w:r w:rsidRPr="00801C1F">
              <w:rPr>
                <w:rFonts w:ascii="Times New Roman" w:hAnsi="Times New Roman" w:cs="Times New Roman"/>
                <w:sz w:val="24"/>
                <w:szCs w:val="24"/>
              </w:rPr>
              <w:t>1.</w:t>
            </w:r>
          </w:p>
        </w:tc>
        <w:tc>
          <w:tcPr>
            <w:tcW w:w="2519" w:type="dxa"/>
          </w:tcPr>
          <w:p w:rsidR="00C679F0" w:rsidRPr="00801C1F" w:rsidP="00BD23C8" w14:paraId="57346002" w14:textId="77777777">
            <w:pPr>
              <w:pStyle w:val="ListParagraph"/>
              <w:autoSpaceDE w:val="0"/>
              <w:autoSpaceDN w:val="0"/>
              <w:adjustRightInd w:val="0"/>
              <w:ind w:left="0"/>
              <w:rPr>
                <w:rFonts w:ascii="Times New Roman" w:hAnsi="Times New Roman" w:cs="Times New Roman"/>
                <w:sz w:val="24"/>
                <w:szCs w:val="24"/>
              </w:rPr>
            </w:pPr>
            <w:r w:rsidRPr="00801C1F">
              <w:rPr>
                <w:rFonts w:ascii="Times New Roman" w:hAnsi="Times New Roman" w:cs="Times New Roman"/>
                <w:sz w:val="24"/>
                <w:szCs w:val="24"/>
              </w:rPr>
              <w:t>Tujuan : Setelah dilakukan perawatan 1x24 jam diharapkan diare teratasi dengan</w:t>
            </w:r>
          </w:p>
          <w:p w:rsidR="00C679F0" w:rsidRPr="00801C1F" w:rsidP="00BD23C8" w14:paraId="0F541721" w14:textId="77777777">
            <w:pPr>
              <w:pStyle w:val="ListParagraph"/>
              <w:autoSpaceDE w:val="0"/>
              <w:autoSpaceDN w:val="0"/>
              <w:adjustRightInd w:val="0"/>
              <w:ind w:left="0"/>
              <w:rPr>
                <w:rFonts w:ascii="Times New Roman" w:hAnsi="Times New Roman" w:cs="Times New Roman"/>
                <w:sz w:val="24"/>
                <w:szCs w:val="24"/>
              </w:rPr>
            </w:pPr>
            <w:r w:rsidRPr="00801C1F">
              <w:rPr>
                <w:rFonts w:ascii="Times New Roman" w:hAnsi="Times New Roman" w:cs="Times New Roman"/>
                <w:sz w:val="24"/>
                <w:szCs w:val="24"/>
              </w:rPr>
              <w:t>Kriteria Hasil:</w:t>
            </w:r>
          </w:p>
          <w:p w:rsidR="00C679F0" w:rsidRPr="00801C1F" w:rsidP="00BD23C8" w14:paraId="2807FDC5" w14:textId="77777777">
            <w:pPr>
              <w:pStyle w:val="ListParagraph"/>
              <w:autoSpaceDE w:val="0"/>
              <w:autoSpaceDN w:val="0"/>
              <w:adjustRightInd w:val="0"/>
              <w:ind w:left="0"/>
              <w:rPr>
                <w:rFonts w:ascii="Times New Roman" w:hAnsi="Times New Roman" w:cs="Times New Roman"/>
                <w:sz w:val="24"/>
                <w:szCs w:val="24"/>
              </w:rPr>
            </w:pPr>
            <w:r w:rsidRPr="00801C1F">
              <w:rPr>
                <w:rFonts w:ascii="Times New Roman" w:hAnsi="Times New Roman" w:cs="Times New Roman"/>
                <w:sz w:val="24"/>
                <w:szCs w:val="24"/>
              </w:rPr>
              <w:t>1.konsistensi feses membaik</w:t>
            </w:r>
          </w:p>
          <w:p w:rsidR="00C679F0" w:rsidRPr="00801C1F" w:rsidP="00BD23C8" w14:paraId="559F2B8F" w14:textId="77777777">
            <w:pPr>
              <w:pStyle w:val="ListParagraph"/>
              <w:autoSpaceDE w:val="0"/>
              <w:autoSpaceDN w:val="0"/>
              <w:adjustRightInd w:val="0"/>
              <w:ind w:left="0"/>
              <w:rPr>
                <w:rFonts w:ascii="Times New Roman" w:hAnsi="Times New Roman" w:cs="Times New Roman"/>
                <w:sz w:val="24"/>
                <w:szCs w:val="24"/>
              </w:rPr>
            </w:pPr>
            <w:r w:rsidRPr="00801C1F">
              <w:rPr>
                <w:rFonts w:ascii="Times New Roman" w:hAnsi="Times New Roman" w:cs="Times New Roman"/>
                <w:sz w:val="24"/>
                <w:szCs w:val="24"/>
              </w:rPr>
              <w:t>2. frekuensi BAB membaik</w:t>
            </w:r>
          </w:p>
          <w:p w:rsidR="00C679F0" w:rsidRPr="00801C1F" w:rsidP="00BD23C8" w14:paraId="5656E13E" w14:textId="77777777">
            <w:pPr>
              <w:pStyle w:val="ListParagraph"/>
              <w:autoSpaceDE w:val="0"/>
              <w:autoSpaceDN w:val="0"/>
              <w:adjustRightInd w:val="0"/>
              <w:ind w:left="0"/>
              <w:rPr>
                <w:rFonts w:ascii="Times New Roman" w:hAnsi="Times New Roman" w:cs="Times New Roman"/>
                <w:sz w:val="24"/>
                <w:szCs w:val="24"/>
              </w:rPr>
            </w:pPr>
          </w:p>
        </w:tc>
        <w:tc>
          <w:tcPr>
            <w:tcW w:w="2726" w:type="dxa"/>
          </w:tcPr>
          <w:p w:rsidR="00C679F0" w:rsidRPr="00801C1F" w:rsidP="00BD23C8" w14:paraId="5E0BEEA0" w14:textId="77777777">
            <w:pPr>
              <w:pStyle w:val="ListParagraph"/>
              <w:autoSpaceDE w:val="0"/>
              <w:autoSpaceDN w:val="0"/>
              <w:adjustRightInd w:val="0"/>
              <w:ind w:left="0"/>
              <w:rPr>
                <w:rFonts w:ascii="Times New Roman" w:hAnsi="Times New Roman" w:cs="Times New Roman"/>
                <w:sz w:val="24"/>
                <w:szCs w:val="24"/>
              </w:rPr>
            </w:pPr>
            <w:r w:rsidRPr="00801C1F">
              <w:rPr>
                <w:rFonts w:ascii="Times New Roman" w:hAnsi="Times New Roman" w:cs="Times New Roman"/>
                <w:sz w:val="24"/>
                <w:szCs w:val="24"/>
              </w:rPr>
              <w:t>Diare (I.03101)</w:t>
            </w:r>
          </w:p>
          <w:p w:rsidR="00C679F0" w:rsidRPr="00801C1F" w:rsidP="00BD23C8" w14:paraId="0ACE4792" w14:textId="77777777">
            <w:pPr>
              <w:pStyle w:val="ListParagraph"/>
              <w:autoSpaceDE w:val="0"/>
              <w:autoSpaceDN w:val="0"/>
              <w:adjustRightInd w:val="0"/>
              <w:ind w:left="0"/>
              <w:rPr>
                <w:rFonts w:ascii="Times New Roman" w:hAnsi="Times New Roman" w:cs="Times New Roman"/>
                <w:b/>
                <w:sz w:val="24"/>
                <w:szCs w:val="24"/>
              </w:rPr>
            </w:pPr>
            <w:r w:rsidRPr="00801C1F">
              <w:rPr>
                <w:rFonts w:ascii="Times New Roman" w:hAnsi="Times New Roman" w:cs="Times New Roman"/>
                <w:b/>
                <w:sz w:val="24"/>
                <w:szCs w:val="24"/>
              </w:rPr>
              <w:t xml:space="preserve">Observasi </w:t>
            </w:r>
          </w:p>
          <w:p w:rsidR="00C679F0" w:rsidRPr="00801C1F" w:rsidP="00BB3F8F" w14:paraId="269C5E8B" w14:textId="77777777">
            <w:pPr>
              <w:pStyle w:val="ListParagraph"/>
              <w:numPr>
                <w:ilvl w:val="0"/>
                <w:numId w:val="92"/>
              </w:numPr>
              <w:autoSpaceDE w:val="0"/>
              <w:autoSpaceDN w:val="0"/>
              <w:adjustRightInd w:val="0"/>
              <w:jc w:val="left"/>
              <w:rPr>
                <w:rFonts w:ascii="Times New Roman" w:hAnsi="Times New Roman" w:cs="Times New Roman"/>
                <w:sz w:val="24"/>
                <w:szCs w:val="24"/>
              </w:rPr>
            </w:pPr>
            <w:r w:rsidRPr="00801C1F">
              <w:rPr>
                <w:rFonts w:ascii="Times New Roman" w:hAnsi="Times New Roman" w:cs="Times New Roman"/>
                <w:sz w:val="24"/>
                <w:szCs w:val="24"/>
              </w:rPr>
              <w:t>Identifikasi penyebab diare</w:t>
            </w:r>
          </w:p>
          <w:p w:rsidR="00C679F0" w:rsidRPr="00801C1F" w:rsidP="00BB3F8F" w14:paraId="57E3BE4E" w14:textId="77777777">
            <w:pPr>
              <w:pStyle w:val="ListParagraph"/>
              <w:numPr>
                <w:ilvl w:val="0"/>
                <w:numId w:val="92"/>
              </w:numPr>
              <w:autoSpaceDE w:val="0"/>
              <w:autoSpaceDN w:val="0"/>
              <w:adjustRightInd w:val="0"/>
              <w:jc w:val="left"/>
              <w:rPr>
                <w:rFonts w:ascii="Times New Roman" w:hAnsi="Times New Roman" w:cs="Times New Roman"/>
                <w:sz w:val="24"/>
                <w:szCs w:val="24"/>
              </w:rPr>
            </w:pPr>
            <w:r w:rsidRPr="00801C1F">
              <w:rPr>
                <w:rFonts w:ascii="Times New Roman" w:hAnsi="Times New Roman" w:cs="Times New Roman"/>
                <w:sz w:val="24"/>
                <w:szCs w:val="24"/>
              </w:rPr>
              <w:t>Identifikasi riwayat pemberian makanan</w:t>
            </w:r>
          </w:p>
          <w:p w:rsidR="00C679F0" w:rsidRPr="00801C1F" w:rsidP="00BB3F8F" w14:paraId="57089EEF" w14:textId="77777777">
            <w:pPr>
              <w:pStyle w:val="ListParagraph"/>
              <w:numPr>
                <w:ilvl w:val="0"/>
                <w:numId w:val="92"/>
              </w:numPr>
              <w:autoSpaceDE w:val="0"/>
              <w:autoSpaceDN w:val="0"/>
              <w:adjustRightInd w:val="0"/>
              <w:jc w:val="left"/>
              <w:rPr>
                <w:rFonts w:ascii="Times New Roman" w:hAnsi="Times New Roman" w:cs="Times New Roman"/>
                <w:sz w:val="24"/>
                <w:szCs w:val="24"/>
              </w:rPr>
            </w:pPr>
            <w:r w:rsidRPr="00801C1F">
              <w:rPr>
                <w:rFonts w:ascii="Times New Roman" w:hAnsi="Times New Roman" w:cs="Times New Roman"/>
                <w:sz w:val="24"/>
                <w:szCs w:val="24"/>
              </w:rPr>
              <w:t>Monitor warna, volume, frekuensi dan konsistensi feses</w:t>
            </w:r>
          </w:p>
          <w:p w:rsidR="00C679F0" w:rsidRPr="00801C1F" w:rsidP="00BB3F8F" w14:paraId="00C6268C" w14:textId="77777777">
            <w:pPr>
              <w:pStyle w:val="ListParagraph"/>
              <w:numPr>
                <w:ilvl w:val="0"/>
                <w:numId w:val="92"/>
              </w:numPr>
              <w:autoSpaceDE w:val="0"/>
              <w:autoSpaceDN w:val="0"/>
              <w:adjustRightInd w:val="0"/>
              <w:jc w:val="left"/>
              <w:rPr>
                <w:rFonts w:ascii="Times New Roman" w:hAnsi="Times New Roman" w:cs="Times New Roman"/>
                <w:sz w:val="24"/>
                <w:szCs w:val="24"/>
              </w:rPr>
            </w:pPr>
            <w:r w:rsidRPr="00801C1F">
              <w:rPr>
                <w:rFonts w:ascii="Times New Roman" w:hAnsi="Times New Roman" w:cs="Times New Roman"/>
                <w:sz w:val="24"/>
                <w:szCs w:val="24"/>
              </w:rPr>
              <w:t>Monitor tanda dan gejala hypovolemia</w:t>
            </w:r>
          </w:p>
          <w:p w:rsidR="00C679F0" w:rsidRPr="00801C1F" w:rsidP="00BD23C8" w14:paraId="4CC175AB" w14:textId="77777777">
            <w:pPr>
              <w:autoSpaceDE w:val="0"/>
              <w:autoSpaceDN w:val="0"/>
              <w:adjustRightInd w:val="0"/>
              <w:spacing w:line="360" w:lineRule="auto"/>
              <w:rPr>
                <w:rFonts w:ascii="Times New Roman" w:hAnsi="Times New Roman" w:cs="Times New Roman"/>
                <w:b/>
                <w:sz w:val="24"/>
                <w:szCs w:val="24"/>
                <w:lang w:val="en-US"/>
              </w:rPr>
            </w:pPr>
            <w:r w:rsidRPr="00801C1F">
              <w:rPr>
                <w:rFonts w:ascii="Times New Roman" w:hAnsi="Times New Roman" w:cs="Times New Roman"/>
                <w:b/>
                <w:sz w:val="24"/>
                <w:szCs w:val="24"/>
                <w:lang w:val="en-US"/>
              </w:rPr>
              <w:t>Terapeutik</w:t>
            </w:r>
          </w:p>
          <w:p w:rsidR="00C679F0" w:rsidRPr="00801C1F" w:rsidP="00BD23C8" w14:paraId="34CBEC6D" w14:textId="77777777">
            <w:pPr>
              <w:pStyle w:val="ListParagraph"/>
              <w:numPr>
                <w:ilvl w:val="0"/>
                <w:numId w:val="26"/>
              </w:numPr>
              <w:autoSpaceDE w:val="0"/>
              <w:autoSpaceDN w:val="0"/>
              <w:adjustRightInd w:val="0"/>
              <w:jc w:val="left"/>
              <w:rPr>
                <w:rFonts w:ascii="Times New Roman" w:hAnsi="Times New Roman" w:cs="Times New Roman"/>
                <w:sz w:val="24"/>
                <w:szCs w:val="24"/>
              </w:rPr>
            </w:pPr>
            <w:r w:rsidRPr="00801C1F">
              <w:rPr>
                <w:rFonts w:ascii="Times New Roman" w:hAnsi="Times New Roman" w:cs="Times New Roman"/>
                <w:sz w:val="24"/>
                <w:szCs w:val="24"/>
              </w:rPr>
              <w:t>Pasangkan jalur intravena</w:t>
            </w:r>
          </w:p>
          <w:p w:rsidR="00C679F0" w:rsidRPr="00801C1F" w:rsidP="00BD23C8" w14:paraId="0E39E598" w14:textId="77777777">
            <w:pPr>
              <w:autoSpaceDE w:val="0"/>
              <w:autoSpaceDN w:val="0"/>
              <w:adjustRightInd w:val="0"/>
              <w:spacing w:line="360" w:lineRule="auto"/>
              <w:rPr>
                <w:rFonts w:ascii="Times New Roman" w:hAnsi="Times New Roman" w:cs="Times New Roman"/>
                <w:b/>
                <w:sz w:val="24"/>
                <w:szCs w:val="24"/>
                <w:lang w:val="en-US"/>
              </w:rPr>
            </w:pPr>
            <w:r w:rsidRPr="00801C1F">
              <w:rPr>
                <w:rFonts w:ascii="Times New Roman" w:hAnsi="Times New Roman" w:cs="Times New Roman"/>
                <w:b/>
                <w:sz w:val="24"/>
                <w:szCs w:val="24"/>
                <w:lang w:val="en-US"/>
              </w:rPr>
              <w:t>Edukasi</w:t>
            </w:r>
          </w:p>
          <w:p w:rsidR="00C679F0" w:rsidRPr="00801C1F" w:rsidP="00BD23C8" w14:paraId="5E29C372" w14:textId="77777777">
            <w:pPr>
              <w:pStyle w:val="ListParagraph"/>
              <w:numPr>
                <w:ilvl w:val="0"/>
                <w:numId w:val="22"/>
              </w:numPr>
              <w:autoSpaceDE w:val="0"/>
              <w:autoSpaceDN w:val="0"/>
              <w:adjustRightInd w:val="0"/>
              <w:jc w:val="left"/>
              <w:rPr>
                <w:rFonts w:ascii="Times New Roman" w:hAnsi="Times New Roman" w:cs="Times New Roman"/>
                <w:sz w:val="24"/>
                <w:szCs w:val="24"/>
              </w:rPr>
            </w:pPr>
            <w:r w:rsidRPr="00801C1F">
              <w:rPr>
                <w:rFonts w:ascii="Times New Roman" w:hAnsi="Times New Roman" w:cs="Times New Roman"/>
                <w:sz w:val="24"/>
                <w:szCs w:val="24"/>
              </w:rPr>
              <w:t>Anjurkan makan porsi kecil dan sering secara bertahap</w:t>
            </w:r>
          </w:p>
          <w:p w:rsidR="00C679F0" w:rsidRPr="00801C1F" w:rsidP="00BD23C8" w14:paraId="033BD458" w14:textId="77777777">
            <w:pPr>
              <w:autoSpaceDE w:val="0"/>
              <w:autoSpaceDN w:val="0"/>
              <w:adjustRightInd w:val="0"/>
              <w:spacing w:line="360" w:lineRule="auto"/>
              <w:rPr>
                <w:rFonts w:ascii="Times New Roman" w:hAnsi="Times New Roman" w:cs="Times New Roman"/>
                <w:b/>
                <w:sz w:val="24"/>
                <w:szCs w:val="24"/>
                <w:lang w:val="en-US"/>
              </w:rPr>
            </w:pPr>
            <w:r w:rsidRPr="00801C1F">
              <w:rPr>
                <w:rFonts w:ascii="Times New Roman" w:hAnsi="Times New Roman" w:cs="Times New Roman"/>
                <w:b/>
                <w:sz w:val="24"/>
                <w:szCs w:val="24"/>
                <w:lang w:val="en-US"/>
              </w:rPr>
              <w:t>Kolaborasi</w:t>
            </w:r>
          </w:p>
          <w:p w:rsidR="00C679F0" w:rsidRPr="00801C1F" w:rsidP="00BD23C8" w14:paraId="294DE4F9" w14:textId="77777777">
            <w:pPr>
              <w:pStyle w:val="ListParagraph"/>
              <w:numPr>
                <w:ilvl w:val="0"/>
                <w:numId w:val="22"/>
              </w:numPr>
              <w:autoSpaceDE w:val="0"/>
              <w:autoSpaceDN w:val="0"/>
              <w:adjustRightInd w:val="0"/>
              <w:jc w:val="left"/>
              <w:rPr>
                <w:rFonts w:ascii="Times New Roman" w:hAnsi="Times New Roman" w:cs="Times New Roman"/>
                <w:b/>
                <w:sz w:val="24"/>
                <w:szCs w:val="24"/>
              </w:rPr>
            </w:pPr>
            <w:r w:rsidRPr="00801C1F">
              <w:rPr>
                <w:rFonts w:ascii="Times New Roman" w:hAnsi="Times New Roman" w:cs="Times New Roman"/>
                <w:sz w:val="24"/>
                <w:szCs w:val="24"/>
              </w:rPr>
              <w:t xml:space="preserve">Kolaborasi pemberian obat dan cairan IV </w:t>
            </w:r>
          </w:p>
        </w:tc>
        <w:tc>
          <w:tcPr>
            <w:tcW w:w="2552" w:type="dxa"/>
          </w:tcPr>
          <w:p w:rsidR="00C679F0" w:rsidRPr="00801C1F" w:rsidP="00BD23C8" w14:paraId="2C55F65C" w14:textId="77777777">
            <w:pPr>
              <w:pStyle w:val="ListParagraph"/>
              <w:numPr>
                <w:ilvl w:val="0"/>
                <w:numId w:val="22"/>
              </w:numPr>
              <w:autoSpaceDE w:val="0"/>
              <w:autoSpaceDN w:val="0"/>
              <w:adjustRightInd w:val="0"/>
              <w:jc w:val="left"/>
              <w:rPr>
                <w:rFonts w:ascii="Times New Roman" w:hAnsi="Times New Roman" w:cs="Times New Roman"/>
                <w:sz w:val="24"/>
                <w:szCs w:val="24"/>
              </w:rPr>
            </w:pPr>
            <w:r w:rsidRPr="00801C1F">
              <w:rPr>
                <w:rFonts w:ascii="Times New Roman" w:hAnsi="Times New Roman" w:cs="Times New Roman"/>
                <w:sz w:val="24"/>
                <w:szCs w:val="24"/>
              </w:rPr>
              <w:t>Untuk identifikasi penyebab diare</w:t>
            </w:r>
          </w:p>
          <w:p w:rsidR="00C679F0" w:rsidRPr="00801C1F" w:rsidP="00BD23C8" w14:paraId="78D8DFFD" w14:textId="77777777">
            <w:pPr>
              <w:pStyle w:val="ListParagraph"/>
              <w:numPr>
                <w:ilvl w:val="0"/>
                <w:numId w:val="22"/>
              </w:numPr>
              <w:autoSpaceDE w:val="0"/>
              <w:autoSpaceDN w:val="0"/>
              <w:adjustRightInd w:val="0"/>
              <w:jc w:val="left"/>
              <w:rPr>
                <w:rFonts w:ascii="Times New Roman" w:hAnsi="Times New Roman" w:cs="Times New Roman"/>
                <w:sz w:val="24"/>
                <w:szCs w:val="24"/>
              </w:rPr>
            </w:pPr>
            <w:r w:rsidRPr="00801C1F">
              <w:rPr>
                <w:rFonts w:ascii="Times New Roman" w:hAnsi="Times New Roman" w:cs="Times New Roman"/>
                <w:sz w:val="24"/>
                <w:szCs w:val="24"/>
              </w:rPr>
              <w:t>Untuk mengetahui riwayat pemberian makan yang terakhir dimakan sebelum diare</w:t>
            </w:r>
          </w:p>
          <w:p w:rsidR="00C679F0" w:rsidRPr="00801C1F" w:rsidP="00BD23C8" w14:paraId="3315F26F" w14:textId="77777777">
            <w:pPr>
              <w:pStyle w:val="ListParagraph"/>
              <w:numPr>
                <w:ilvl w:val="0"/>
                <w:numId w:val="22"/>
              </w:numPr>
              <w:autoSpaceDE w:val="0"/>
              <w:autoSpaceDN w:val="0"/>
              <w:adjustRightInd w:val="0"/>
              <w:jc w:val="left"/>
              <w:rPr>
                <w:rFonts w:ascii="Times New Roman" w:hAnsi="Times New Roman" w:cs="Times New Roman"/>
                <w:sz w:val="24"/>
                <w:szCs w:val="24"/>
              </w:rPr>
            </w:pPr>
            <w:r w:rsidRPr="00801C1F">
              <w:rPr>
                <w:rFonts w:ascii="Times New Roman" w:hAnsi="Times New Roman" w:cs="Times New Roman"/>
                <w:sz w:val="24"/>
                <w:szCs w:val="24"/>
              </w:rPr>
              <w:t>Agar melihat warna, volume, frekuensi dan konsistensi</w:t>
            </w:r>
          </w:p>
          <w:p w:rsidR="00C679F0" w:rsidRPr="00801C1F" w:rsidP="00BD23C8" w14:paraId="6C025A2C" w14:textId="77777777">
            <w:pPr>
              <w:pStyle w:val="ListParagraph"/>
              <w:numPr>
                <w:ilvl w:val="0"/>
                <w:numId w:val="22"/>
              </w:numPr>
              <w:autoSpaceDE w:val="0"/>
              <w:autoSpaceDN w:val="0"/>
              <w:adjustRightInd w:val="0"/>
              <w:jc w:val="left"/>
              <w:rPr>
                <w:rFonts w:ascii="Times New Roman" w:hAnsi="Times New Roman" w:cs="Times New Roman"/>
                <w:sz w:val="24"/>
                <w:szCs w:val="24"/>
              </w:rPr>
            </w:pPr>
            <w:r w:rsidRPr="00801C1F">
              <w:rPr>
                <w:rFonts w:ascii="Times New Roman" w:hAnsi="Times New Roman" w:cs="Times New Roman"/>
                <w:sz w:val="24"/>
                <w:szCs w:val="24"/>
              </w:rPr>
              <w:t>Untuk melihat tanda dan gejala hypovolemia</w:t>
            </w:r>
          </w:p>
          <w:p w:rsidR="00C679F0" w:rsidRPr="00801C1F" w:rsidP="00BD23C8" w14:paraId="314A3F9F" w14:textId="77777777">
            <w:pPr>
              <w:pStyle w:val="ListParagraph"/>
              <w:numPr>
                <w:ilvl w:val="0"/>
                <w:numId w:val="22"/>
              </w:numPr>
              <w:autoSpaceDE w:val="0"/>
              <w:autoSpaceDN w:val="0"/>
              <w:adjustRightInd w:val="0"/>
              <w:jc w:val="left"/>
              <w:rPr>
                <w:rFonts w:ascii="Times New Roman" w:hAnsi="Times New Roman" w:cs="Times New Roman"/>
                <w:sz w:val="24"/>
                <w:szCs w:val="24"/>
              </w:rPr>
            </w:pPr>
            <w:r w:rsidRPr="00801C1F">
              <w:rPr>
                <w:rFonts w:ascii="Times New Roman" w:hAnsi="Times New Roman" w:cs="Times New Roman"/>
                <w:sz w:val="24"/>
                <w:szCs w:val="24"/>
              </w:rPr>
              <w:t>Pasangan jalur intravena guna memudahan pemberian cairan infuse</w:t>
            </w:r>
          </w:p>
          <w:p w:rsidR="00C679F0" w:rsidRPr="00801C1F" w:rsidP="00BD23C8" w14:paraId="0877977F" w14:textId="77777777">
            <w:pPr>
              <w:pStyle w:val="ListParagraph"/>
              <w:numPr>
                <w:ilvl w:val="0"/>
                <w:numId w:val="22"/>
              </w:numPr>
              <w:autoSpaceDE w:val="0"/>
              <w:autoSpaceDN w:val="0"/>
              <w:adjustRightInd w:val="0"/>
              <w:jc w:val="left"/>
              <w:rPr>
                <w:rFonts w:ascii="Times New Roman" w:hAnsi="Times New Roman" w:cs="Times New Roman"/>
                <w:sz w:val="24"/>
                <w:szCs w:val="24"/>
              </w:rPr>
            </w:pPr>
            <w:r w:rsidRPr="00801C1F">
              <w:rPr>
                <w:rFonts w:ascii="Times New Roman" w:hAnsi="Times New Roman" w:cs="Times New Roman"/>
                <w:sz w:val="24"/>
                <w:szCs w:val="24"/>
              </w:rPr>
              <w:t>Anjurkan makan sedikit tapi sering mencegah kram perut dan mengurangi beban pencernaan</w:t>
            </w:r>
          </w:p>
          <w:p w:rsidR="00C679F0" w:rsidRPr="00801C1F" w:rsidP="00BD23C8" w14:paraId="6EFBA9B7" w14:textId="77777777">
            <w:pPr>
              <w:pStyle w:val="ListParagraph"/>
              <w:numPr>
                <w:ilvl w:val="0"/>
                <w:numId w:val="22"/>
              </w:numPr>
              <w:autoSpaceDE w:val="0"/>
              <w:autoSpaceDN w:val="0"/>
              <w:adjustRightInd w:val="0"/>
              <w:jc w:val="left"/>
              <w:rPr>
                <w:rFonts w:ascii="Times New Roman" w:hAnsi="Times New Roman" w:cs="Times New Roman"/>
                <w:sz w:val="24"/>
                <w:szCs w:val="24"/>
              </w:rPr>
            </w:pPr>
            <w:r w:rsidRPr="00801C1F">
              <w:rPr>
                <w:rFonts w:ascii="Times New Roman" w:hAnsi="Times New Roman" w:cs="Times New Roman"/>
                <w:sz w:val="24"/>
                <w:szCs w:val="24"/>
              </w:rPr>
              <w:t>Kolaborasi pemberian obat</w:t>
            </w:r>
          </w:p>
        </w:tc>
      </w:tr>
      <w:tr w14:paraId="1BD6AC8A" w14:textId="77777777" w:rsidTr="00BB3F8F">
        <w:tblPrEx>
          <w:tblW w:w="8364" w:type="dxa"/>
          <w:tblInd w:w="108" w:type="dxa"/>
          <w:tblLayout w:type="fixed"/>
          <w:tblLook w:val="04A0"/>
        </w:tblPrEx>
        <w:tc>
          <w:tcPr>
            <w:tcW w:w="567" w:type="dxa"/>
          </w:tcPr>
          <w:p w:rsidR="00C679F0" w:rsidRPr="00801C1F" w:rsidP="00BD23C8" w14:paraId="7FD63155" w14:textId="77777777">
            <w:pPr>
              <w:pStyle w:val="ListParagraph"/>
              <w:autoSpaceDE w:val="0"/>
              <w:autoSpaceDN w:val="0"/>
              <w:adjustRightInd w:val="0"/>
              <w:ind w:left="0"/>
              <w:jc w:val="center"/>
              <w:rPr>
                <w:rFonts w:ascii="Times New Roman" w:hAnsi="Times New Roman" w:cs="Times New Roman"/>
                <w:sz w:val="24"/>
                <w:szCs w:val="24"/>
              </w:rPr>
            </w:pPr>
            <w:r w:rsidRPr="00801C1F">
              <w:rPr>
                <w:rFonts w:ascii="Times New Roman" w:hAnsi="Times New Roman" w:cs="Times New Roman"/>
                <w:sz w:val="24"/>
                <w:szCs w:val="24"/>
              </w:rPr>
              <w:t>2.</w:t>
            </w:r>
          </w:p>
        </w:tc>
        <w:tc>
          <w:tcPr>
            <w:tcW w:w="2519" w:type="dxa"/>
          </w:tcPr>
          <w:p w:rsidR="00C679F0" w:rsidRPr="00801C1F" w:rsidP="00BD23C8" w14:paraId="572F983E" w14:textId="77777777">
            <w:pPr>
              <w:pStyle w:val="ListParagraph"/>
              <w:autoSpaceDE w:val="0"/>
              <w:autoSpaceDN w:val="0"/>
              <w:adjustRightInd w:val="0"/>
              <w:ind w:left="0"/>
              <w:rPr>
                <w:rFonts w:ascii="Times New Roman" w:hAnsi="Times New Roman" w:cs="Times New Roman"/>
                <w:sz w:val="24"/>
                <w:szCs w:val="24"/>
              </w:rPr>
            </w:pPr>
            <w:r w:rsidRPr="00801C1F">
              <w:rPr>
                <w:rFonts w:ascii="Times New Roman" w:hAnsi="Times New Roman" w:cs="Times New Roman"/>
                <w:sz w:val="24"/>
                <w:szCs w:val="24"/>
              </w:rPr>
              <w:t>Tujuan : Setelah dilakukan perawatan 1x20 menit diharapkan pengetahuan orang tua pasien meningkat dengan</w:t>
            </w:r>
          </w:p>
          <w:p w:rsidR="00C679F0" w:rsidRPr="00801C1F" w:rsidP="00BD23C8" w14:paraId="57F060DB" w14:textId="77777777">
            <w:pPr>
              <w:pStyle w:val="ListParagraph"/>
              <w:autoSpaceDE w:val="0"/>
              <w:autoSpaceDN w:val="0"/>
              <w:adjustRightInd w:val="0"/>
              <w:ind w:left="0"/>
              <w:rPr>
                <w:rFonts w:ascii="Times New Roman" w:hAnsi="Times New Roman" w:cs="Times New Roman"/>
                <w:sz w:val="24"/>
                <w:szCs w:val="24"/>
              </w:rPr>
            </w:pPr>
            <w:r w:rsidRPr="00801C1F">
              <w:rPr>
                <w:rFonts w:ascii="Times New Roman" w:hAnsi="Times New Roman" w:cs="Times New Roman"/>
                <w:sz w:val="24"/>
                <w:szCs w:val="24"/>
              </w:rPr>
              <w:t>Kriteria Hasil:</w:t>
            </w:r>
          </w:p>
          <w:p w:rsidR="00C679F0" w:rsidRPr="00801C1F" w:rsidP="00BD23C8" w14:paraId="3BC0A5B3" w14:textId="77777777">
            <w:pPr>
              <w:pStyle w:val="ListParagraph"/>
              <w:autoSpaceDE w:val="0"/>
              <w:autoSpaceDN w:val="0"/>
              <w:adjustRightInd w:val="0"/>
              <w:ind w:left="0"/>
              <w:rPr>
                <w:rFonts w:ascii="Times New Roman" w:hAnsi="Times New Roman" w:cs="Times New Roman"/>
                <w:sz w:val="24"/>
                <w:szCs w:val="24"/>
              </w:rPr>
            </w:pPr>
            <w:r w:rsidRPr="00801C1F">
              <w:rPr>
                <w:rFonts w:ascii="Times New Roman" w:hAnsi="Times New Roman" w:cs="Times New Roman"/>
                <w:sz w:val="24"/>
                <w:szCs w:val="24"/>
              </w:rPr>
              <w:t>1. Perilaku yang sesuai dengan pengetahuan meningkat</w:t>
            </w:r>
          </w:p>
          <w:p w:rsidR="00C679F0" w:rsidRPr="00801C1F" w:rsidP="00BD23C8" w14:paraId="68A18C55" w14:textId="77777777">
            <w:pPr>
              <w:pStyle w:val="ListParagraph"/>
              <w:autoSpaceDE w:val="0"/>
              <w:autoSpaceDN w:val="0"/>
              <w:adjustRightInd w:val="0"/>
              <w:ind w:left="0"/>
              <w:rPr>
                <w:rFonts w:ascii="Times New Roman" w:hAnsi="Times New Roman" w:cs="Times New Roman"/>
                <w:sz w:val="24"/>
                <w:szCs w:val="24"/>
              </w:rPr>
            </w:pPr>
            <w:r w:rsidRPr="00801C1F">
              <w:rPr>
                <w:rFonts w:ascii="Times New Roman" w:hAnsi="Times New Roman" w:cs="Times New Roman"/>
                <w:sz w:val="24"/>
                <w:szCs w:val="24"/>
              </w:rPr>
              <w:t>2. Persepsi yang keliru terhadap masalah menurun</w:t>
            </w:r>
          </w:p>
          <w:p w:rsidR="00C679F0" w:rsidRPr="00801C1F" w:rsidP="00BD23C8" w14:paraId="18917D96" w14:textId="77777777">
            <w:pPr>
              <w:pStyle w:val="ListParagraph"/>
              <w:autoSpaceDE w:val="0"/>
              <w:autoSpaceDN w:val="0"/>
              <w:adjustRightInd w:val="0"/>
              <w:ind w:left="0"/>
              <w:rPr>
                <w:rFonts w:ascii="Times New Roman" w:hAnsi="Times New Roman" w:cs="Times New Roman"/>
                <w:sz w:val="24"/>
                <w:szCs w:val="24"/>
              </w:rPr>
            </w:pPr>
            <w:r w:rsidRPr="00801C1F">
              <w:rPr>
                <w:rFonts w:ascii="Times New Roman" w:hAnsi="Times New Roman" w:cs="Times New Roman"/>
                <w:sz w:val="24"/>
                <w:szCs w:val="24"/>
              </w:rPr>
              <w:t>3.Bisa menjelaskan ulang yang disampaikan</w:t>
            </w:r>
          </w:p>
          <w:p w:rsidR="00C679F0" w:rsidRPr="00801C1F" w:rsidP="00BD23C8" w14:paraId="208B9BC4" w14:textId="77777777">
            <w:pPr>
              <w:pStyle w:val="ListParagraph"/>
              <w:autoSpaceDE w:val="0"/>
              <w:autoSpaceDN w:val="0"/>
              <w:adjustRightInd w:val="0"/>
              <w:ind w:left="0"/>
              <w:rPr>
                <w:rFonts w:ascii="Times New Roman" w:hAnsi="Times New Roman" w:cs="Times New Roman"/>
                <w:sz w:val="24"/>
                <w:szCs w:val="24"/>
              </w:rPr>
            </w:pPr>
          </w:p>
        </w:tc>
        <w:tc>
          <w:tcPr>
            <w:tcW w:w="2726" w:type="dxa"/>
          </w:tcPr>
          <w:p w:rsidR="00C679F0" w:rsidRPr="00801C1F" w:rsidP="00BD23C8" w14:paraId="26E3717E" w14:textId="77777777">
            <w:pPr>
              <w:pStyle w:val="ListParagraph"/>
              <w:autoSpaceDE w:val="0"/>
              <w:autoSpaceDN w:val="0"/>
              <w:adjustRightInd w:val="0"/>
              <w:ind w:left="0"/>
              <w:rPr>
                <w:rFonts w:ascii="Times New Roman" w:hAnsi="Times New Roman" w:cs="Times New Roman"/>
                <w:sz w:val="24"/>
                <w:szCs w:val="24"/>
              </w:rPr>
            </w:pPr>
            <w:r w:rsidRPr="00801C1F">
              <w:rPr>
                <w:rFonts w:ascii="Times New Roman" w:hAnsi="Times New Roman" w:cs="Times New Roman"/>
                <w:sz w:val="24"/>
                <w:szCs w:val="24"/>
              </w:rPr>
              <w:t>Edukasi Kesehatan (I.12383)</w:t>
            </w:r>
          </w:p>
          <w:p w:rsidR="00C679F0" w:rsidRPr="00801C1F" w:rsidP="00BD23C8" w14:paraId="7E85A697" w14:textId="77777777">
            <w:pPr>
              <w:pStyle w:val="ListParagraph"/>
              <w:autoSpaceDE w:val="0"/>
              <w:autoSpaceDN w:val="0"/>
              <w:adjustRightInd w:val="0"/>
              <w:ind w:left="0"/>
              <w:rPr>
                <w:rFonts w:ascii="Times New Roman" w:hAnsi="Times New Roman" w:cs="Times New Roman"/>
                <w:b/>
                <w:sz w:val="24"/>
                <w:szCs w:val="24"/>
              </w:rPr>
            </w:pPr>
            <w:r w:rsidRPr="00801C1F">
              <w:rPr>
                <w:rFonts w:ascii="Times New Roman" w:hAnsi="Times New Roman" w:cs="Times New Roman"/>
                <w:b/>
                <w:sz w:val="24"/>
                <w:szCs w:val="24"/>
              </w:rPr>
              <w:t>Observasi</w:t>
            </w:r>
          </w:p>
          <w:p w:rsidR="00C679F0" w:rsidRPr="00801C1F" w:rsidP="00BD23C8" w14:paraId="6854FB6B" w14:textId="77777777">
            <w:pPr>
              <w:pStyle w:val="ListParagraph"/>
              <w:numPr>
                <w:ilvl w:val="0"/>
                <w:numId w:val="23"/>
              </w:numPr>
              <w:autoSpaceDE w:val="0"/>
              <w:autoSpaceDN w:val="0"/>
              <w:adjustRightInd w:val="0"/>
              <w:jc w:val="left"/>
              <w:rPr>
                <w:rFonts w:ascii="Times New Roman" w:hAnsi="Times New Roman" w:cs="Times New Roman"/>
                <w:b/>
                <w:sz w:val="24"/>
                <w:szCs w:val="24"/>
              </w:rPr>
            </w:pPr>
            <w:r w:rsidRPr="00801C1F">
              <w:rPr>
                <w:rFonts w:ascii="Times New Roman" w:hAnsi="Times New Roman" w:cs="Times New Roman"/>
                <w:sz w:val="24"/>
                <w:szCs w:val="24"/>
              </w:rPr>
              <w:t>Identifikasi kesiapan dan kemampuan menerima informasi</w:t>
            </w:r>
          </w:p>
          <w:p w:rsidR="00C679F0" w:rsidRPr="00801C1F" w:rsidP="00BD23C8" w14:paraId="1F3E2EC9" w14:textId="77777777">
            <w:pPr>
              <w:autoSpaceDE w:val="0"/>
              <w:autoSpaceDN w:val="0"/>
              <w:adjustRightInd w:val="0"/>
              <w:spacing w:line="360" w:lineRule="auto"/>
              <w:rPr>
                <w:rFonts w:ascii="Times New Roman" w:hAnsi="Times New Roman" w:cs="Times New Roman"/>
                <w:b/>
                <w:sz w:val="24"/>
                <w:szCs w:val="24"/>
                <w:lang w:val="en-US"/>
              </w:rPr>
            </w:pPr>
            <w:r w:rsidRPr="00801C1F">
              <w:rPr>
                <w:rFonts w:ascii="Times New Roman" w:hAnsi="Times New Roman" w:cs="Times New Roman"/>
                <w:b/>
                <w:sz w:val="24"/>
                <w:szCs w:val="24"/>
                <w:lang w:val="en-US"/>
              </w:rPr>
              <w:t>Terapeutik</w:t>
            </w:r>
          </w:p>
          <w:p w:rsidR="00C679F0" w:rsidRPr="00801C1F" w:rsidP="00BD23C8" w14:paraId="2F95929D" w14:textId="77777777">
            <w:pPr>
              <w:pStyle w:val="ListParagraph"/>
              <w:numPr>
                <w:ilvl w:val="0"/>
                <w:numId w:val="23"/>
              </w:numPr>
              <w:autoSpaceDE w:val="0"/>
              <w:autoSpaceDN w:val="0"/>
              <w:adjustRightInd w:val="0"/>
              <w:jc w:val="left"/>
              <w:rPr>
                <w:rFonts w:ascii="Times New Roman" w:hAnsi="Times New Roman" w:cs="Times New Roman"/>
                <w:b/>
                <w:sz w:val="24"/>
                <w:szCs w:val="24"/>
              </w:rPr>
            </w:pPr>
            <w:r w:rsidRPr="00801C1F">
              <w:rPr>
                <w:rFonts w:ascii="Times New Roman" w:hAnsi="Times New Roman" w:cs="Times New Roman"/>
                <w:sz w:val="24"/>
                <w:szCs w:val="24"/>
              </w:rPr>
              <w:t>Sediakan materi dan media pendidikan kesehatan</w:t>
            </w:r>
          </w:p>
          <w:p w:rsidR="00C679F0" w:rsidRPr="00801C1F" w:rsidP="00BD23C8" w14:paraId="1826505A" w14:textId="77777777">
            <w:pPr>
              <w:pStyle w:val="ListParagraph"/>
              <w:numPr>
                <w:ilvl w:val="0"/>
                <w:numId w:val="23"/>
              </w:numPr>
              <w:autoSpaceDE w:val="0"/>
              <w:autoSpaceDN w:val="0"/>
              <w:adjustRightInd w:val="0"/>
              <w:jc w:val="left"/>
              <w:rPr>
                <w:rFonts w:ascii="Times New Roman" w:hAnsi="Times New Roman" w:cs="Times New Roman"/>
                <w:b/>
                <w:sz w:val="24"/>
                <w:szCs w:val="24"/>
              </w:rPr>
            </w:pPr>
            <w:r w:rsidRPr="00801C1F">
              <w:rPr>
                <w:rFonts w:ascii="Times New Roman" w:hAnsi="Times New Roman" w:cs="Times New Roman"/>
                <w:sz w:val="24"/>
                <w:szCs w:val="24"/>
              </w:rPr>
              <w:t>Jadwalkan pendidikan kesehatan sesuai kesepakatan</w:t>
            </w:r>
          </w:p>
          <w:p w:rsidR="00C679F0" w:rsidRPr="00801C1F" w:rsidP="00BD23C8" w14:paraId="10E552D5" w14:textId="77777777">
            <w:pPr>
              <w:autoSpaceDE w:val="0"/>
              <w:autoSpaceDN w:val="0"/>
              <w:adjustRightInd w:val="0"/>
              <w:spacing w:line="360" w:lineRule="auto"/>
              <w:rPr>
                <w:rFonts w:ascii="Times New Roman" w:hAnsi="Times New Roman" w:cs="Times New Roman"/>
                <w:b/>
                <w:sz w:val="24"/>
                <w:szCs w:val="24"/>
                <w:lang w:val="en-US"/>
              </w:rPr>
            </w:pPr>
            <w:r w:rsidRPr="00801C1F">
              <w:rPr>
                <w:rFonts w:ascii="Times New Roman" w:hAnsi="Times New Roman" w:cs="Times New Roman"/>
                <w:b/>
                <w:sz w:val="24"/>
                <w:szCs w:val="24"/>
                <w:lang w:val="en-US"/>
              </w:rPr>
              <w:t>Edukasi</w:t>
            </w:r>
          </w:p>
          <w:p w:rsidR="00C679F0" w:rsidRPr="00801C1F" w:rsidP="00BD23C8" w14:paraId="48A76974" w14:textId="77777777">
            <w:pPr>
              <w:pStyle w:val="ListParagraph"/>
              <w:numPr>
                <w:ilvl w:val="0"/>
                <w:numId w:val="24"/>
              </w:numPr>
              <w:autoSpaceDE w:val="0"/>
              <w:autoSpaceDN w:val="0"/>
              <w:adjustRightInd w:val="0"/>
              <w:jc w:val="left"/>
              <w:rPr>
                <w:rFonts w:ascii="Times New Roman" w:hAnsi="Times New Roman" w:cs="Times New Roman"/>
                <w:b/>
                <w:sz w:val="24"/>
                <w:szCs w:val="24"/>
              </w:rPr>
            </w:pPr>
            <w:r w:rsidRPr="00801C1F">
              <w:rPr>
                <w:rFonts w:ascii="Times New Roman" w:hAnsi="Times New Roman" w:cs="Times New Roman"/>
                <w:sz w:val="24"/>
                <w:szCs w:val="24"/>
              </w:rPr>
              <w:t>Jelaskan faktor risiko yang dapat mempengaruhi kesehatan</w:t>
            </w:r>
          </w:p>
          <w:p w:rsidR="00C679F0" w:rsidRPr="00801C1F" w:rsidP="00BD23C8" w14:paraId="59856A32" w14:textId="77777777">
            <w:pPr>
              <w:pStyle w:val="ListParagraph"/>
              <w:numPr>
                <w:ilvl w:val="0"/>
                <w:numId w:val="24"/>
              </w:numPr>
              <w:autoSpaceDE w:val="0"/>
              <w:autoSpaceDN w:val="0"/>
              <w:adjustRightInd w:val="0"/>
              <w:jc w:val="left"/>
              <w:rPr>
                <w:rFonts w:ascii="Times New Roman" w:hAnsi="Times New Roman" w:cs="Times New Roman"/>
                <w:b/>
                <w:sz w:val="24"/>
                <w:szCs w:val="24"/>
              </w:rPr>
            </w:pPr>
            <w:r w:rsidRPr="00801C1F">
              <w:rPr>
                <w:rFonts w:ascii="Times New Roman" w:hAnsi="Times New Roman" w:cs="Times New Roman"/>
                <w:sz w:val="24"/>
                <w:szCs w:val="24"/>
              </w:rPr>
              <w:t>Ajarkan perilaku hidup bersih dan sehat</w:t>
            </w:r>
          </w:p>
        </w:tc>
        <w:tc>
          <w:tcPr>
            <w:tcW w:w="2552" w:type="dxa"/>
          </w:tcPr>
          <w:p w:rsidR="00C679F0" w:rsidRPr="00801C1F" w:rsidP="00BD23C8" w14:paraId="5640E180" w14:textId="77777777">
            <w:pPr>
              <w:pStyle w:val="ListParagraph"/>
              <w:numPr>
                <w:ilvl w:val="0"/>
                <w:numId w:val="24"/>
              </w:numPr>
              <w:autoSpaceDE w:val="0"/>
              <w:autoSpaceDN w:val="0"/>
              <w:adjustRightInd w:val="0"/>
              <w:jc w:val="left"/>
              <w:rPr>
                <w:rFonts w:ascii="Times New Roman" w:hAnsi="Times New Roman" w:cs="Times New Roman"/>
                <w:sz w:val="24"/>
                <w:szCs w:val="24"/>
              </w:rPr>
            </w:pPr>
            <w:r w:rsidRPr="00801C1F">
              <w:rPr>
                <w:rFonts w:ascii="Times New Roman" w:hAnsi="Times New Roman" w:cs="Times New Roman"/>
                <w:sz w:val="24"/>
                <w:szCs w:val="24"/>
              </w:rPr>
              <w:t>Dengan mengkaji kesiapan pasien menerima informasi, mengkaji sampai mana pengetahuan tentang GEA maka perawat tau apa saja yang perlu dijelaskan selanjutkan</w:t>
            </w:r>
          </w:p>
          <w:p w:rsidR="00C679F0" w:rsidRPr="00801C1F" w:rsidP="00BD23C8" w14:paraId="1217C172" w14:textId="77777777">
            <w:pPr>
              <w:pStyle w:val="ListParagraph"/>
              <w:numPr>
                <w:ilvl w:val="0"/>
                <w:numId w:val="24"/>
              </w:numPr>
              <w:autoSpaceDE w:val="0"/>
              <w:autoSpaceDN w:val="0"/>
              <w:adjustRightInd w:val="0"/>
              <w:jc w:val="left"/>
              <w:rPr>
                <w:rFonts w:ascii="Times New Roman" w:hAnsi="Times New Roman" w:cs="Times New Roman"/>
                <w:sz w:val="24"/>
                <w:szCs w:val="24"/>
              </w:rPr>
            </w:pPr>
            <w:r w:rsidRPr="00801C1F">
              <w:rPr>
                <w:rFonts w:ascii="Times New Roman" w:hAnsi="Times New Roman" w:cs="Times New Roman"/>
                <w:sz w:val="24"/>
                <w:szCs w:val="24"/>
              </w:rPr>
              <w:t>Agar mempermudah proses pemahaman tentang GEA</w:t>
            </w:r>
          </w:p>
          <w:p w:rsidR="00C679F0" w:rsidRPr="00801C1F" w:rsidP="00BD23C8" w14:paraId="3464F301" w14:textId="77777777">
            <w:pPr>
              <w:pStyle w:val="ListParagraph"/>
              <w:numPr>
                <w:ilvl w:val="0"/>
                <w:numId w:val="24"/>
              </w:numPr>
              <w:autoSpaceDE w:val="0"/>
              <w:autoSpaceDN w:val="0"/>
              <w:adjustRightInd w:val="0"/>
              <w:jc w:val="left"/>
              <w:rPr>
                <w:rFonts w:ascii="Times New Roman" w:hAnsi="Times New Roman" w:cs="Times New Roman"/>
                <w:sz w:val="24"/>
                <w:szCs w:val="24"/>
              </w:rPr>
            </w:pPr>
            <w:r w:rsidRPr="00801C1F">
              <w:rPr>
                <w:rFonts w:ascii="Times New Roman" w:hAnsi="Times New Roman" w:cs="Times New Roman"/>
                <w:sz w:val="24"/>
                <w:szCs w:val="24"/>
              </w:rPr>
              <w:t>Mengatur jadwal untuk melakukan pendidikan kesehatan</w:t>
            </w:r>
          </w:p>
          <w:p w:rsidR="00C679F0" w:rsidRPr="00801C1F" w:rsidP="00BD23C8" w14:paraId="1FCB36DF" w14:textId="77777777">
            <w:pPr>
              <w:pStyle w:val="ListParagraph"/>
              <w:numPr>
                <w:ilvl w:val="0"/>
                <w:numId w:val="24"/>
              </w:numPr>
              <w:autoSpaceDE w:val="0"/>
              <w:autoSpaceDN w:val="0"/>
              <w:adjustRightInd w:val="0"/>
              <w:jc w:val="left"/>
              <w:rPr>
                <w:rFonts w:ascii="Times New Roman" w:hAnsi="Times New Roman" w:cs="Times New Roman"/>
                <w:sz w:val="24"/>
                <w:szCs w:val="24"/>
              </w:rPr>
            </w:pPr>
            <w:r w:rsidRPr="00801C1F">
              <w:rPr>
                <w:rFonts w:ascii="Times New Roman" w:hAnsi="Times New Roman" w:cs="Times New Roman"/>
                <w:sz w:val="24"/>
                <w:szCs w:val="24"/>
              </w:rPr>
              <w:t>Agar orang tua pasien tau faktor risiko apa saja yang dapat mempengaruhi terjadinya GEA</w:t>
            </w:r>
          </w:p>
          <w:p w:rsidR="00C679F0" w:rsidRPr="00801C1F" w:rsidP="00BD23C8" w14:paraId="5204C3C1" w14:textId="77777777">
            <w:pPr>
              <w:pStyle w:val="ListParagraph"/>
              <w:numPr>
                <w:ilvl w:val="0"/>
                <w:numId w:val="24"/>
              </w:numPr>
              <w:autoSpaceDE w:val="0"/>
              <w:autoSpaceDN w:val="0"/>
              <w:adjustRightInd w:val="0"/>
              <w:jc w:val="left"/>
              <w:rPr>
                <w:rFonts w:ascii="Times New Roman" w:hAnsi="Times New Roman" w:cs="Times New Roman"/>
                <w:sz w:val="24"/>
                <w:szCs w:val="24"/>
              </w:rPr>
            </w:pPr>
            <w:r w:rsidRPr="00801C1F">
              <w:rPr>
                <w:rFonts w:ascii="Times New Roman" w:hAnsi="Times New Roman" w:cs="Times New Roman"/>
                <w:sz w:val="24"/>
                <w:szCs w:val="24"/>
              </w:rPr>
              <w:t>Agar terhindar dari diare yang disebabkan kurang bersihnya makanan ataupun alat makan</w:t>
            </w:r>
          </w:p>
        </w:tc>
      </w:tr>
    </w:tbl>
    <w:p w:rsidR="00C679F0" w:rsidRPr="00801C1F" w:rsidP="00BD23C8" w14:paraId="15A5F36A" w14:textId="77777777">
      <w:pPr>
        <w:autoSpaceDE w:val="0"/>
        <w:autoSpaceDN w:val="0"/>
        <w:adjustRightInd w:val="0"/>
        <w:spacing w:after="0" w:line="360" w:lineRule="auto"/>
        <w:rPr>
          <w:rFonts w:ascii="Times New Roman" w:hAnsi="Times New Roman" w:cs="Times New Roman"/>
          <w:sz w:val="24"/>
          <w:szCs w:val="24"/>
          <w:lang w:val="en-US"/>
        </w:rPr>
      </w:pPr>
    </w:p>
    <w:p w:rsidR="00C679F0" w:rsidRPr="00801C1F" w:rsidP="00BD23C8" w14:paraId="071A168C" w14:textId="77777777">
      <w:pPr>
        <w:pStyle w:val="ListParagraph"/>
        <w:numPr>
          <w:ilvl w:val="0"/>
          <w:numId w:val="81"/>
        </w:numPr>
        <w:autoSpaceDE w:val="0"/>
        <w:autoSpaceDN w:val="0"/>
        <w:adjustRightInd w:val="0"/>
        <w:spacing w:after="0"/>
        <w:ind w:left="426" w:hanging="426"/>
        <w:jc w:val="left"/>
        <w:rPr>
          <w:rFonts w:ascii="Times New Roman" w:hAnsi="Times New Roman" w:cs="Times New Roman"/>
          <w:sz w:val="24"/>
          <w:szCs w:val="24"/>
        </w:rPr>
      </w:pPr>
      <w:r w:rsidRPr="00801C1F">
        <w:rPr>
          <w:rFonts w:ascii="Times New Roman" w:hAnsi="Times New Roman" w:cs="Times New Roman"/>
          <w:sz w:val="24"/>
          <w:szCs w:val="24"/>
        </w:rPr>
        <w:t>Implementasi</w:t>
      </w:r>
    </w:p>
    <w:tbl>
      <w:tblPr>
        <w:tblStyle w:val="TableGrid"/>
        <w:tblW w:w="8363" w:type="dxa"/>
        <w:tblInd w:w="108" w:type="dxa"/>
        <w:tblLayout w:type="fixed"/>
        <w:tblLook w:val="04A0"/>
      </w:tblPr>
      <w:tblGrid>
        <w:gridCol w:w="584"/>
        <w:gridCol w:w="1792"/>
        <w:gridCol w:w="850"/>
        <w:gridCol w:w="2728"/>
        <w:gridCol w:w="810"/>
        <w:gridCol w:w="1599"/>
      </w:tblGrid>
      <w:tr w14:paraId="753D9857" w14:textId="77777777" w:rsidTr="00865746">
        <w:tblPrEx>
          <w:tblW w:w="8363" w:type="dxa"/>
          <w:tblInd w:w="108" w:type="dxa"/>
          <w:tblLayout w:type="fixed"/>
          <w:tblLook w:val="04A0"/>
        </w:tblPrEx>
        <w:tc>
          <w:tcPr>
            <w:tcW w:w="584" w:type="dxa"/>
          </w:tcPr>
          <w:p w:rsidR="00C679F0" w:rsidRPr="00801C1F" w:rsidP="00BD23C8" w14:paraId="0EDF9AA8" w14:textId="77777777">
            <w:pPr>
              <w:pStyle w:val="ListParagraph"/>
              <w:autoSpaceDE w:val="0"/>
              <w:autoSpaceDN w:val="0"/>
              <w:adjustRightInd w:val="0"/>
              <w:ind w:left="0"/>
              <w:jc w:val="center"/>
              <w:rPr>
                <w:rFonts w:ascii="Times New Roman" w:hAnsi="Times New Roman" w:cs="Times New Roman"/>
                <w:b/>
                <w:bCs/>
                <w:sz w:val="24"/>
                <w:szCs w:val="24"/>
              </w:rPr>
            </w:pPr>
            <w:r w:rsidRPr="00801C1F">
              <w:rPr>
                <w:rFonts w:ascii="Times New Roman" w:hAnsi="Times New Roman" w:cs="Times New Roman"/>
                <w:b/>
                <w:bCs/>
                <w:sz w:val="24"/>
                <w:szCs w:val="24"/>
              </w:rPr>
              <w:t>No.</w:t>
            </w:r>
          </w:p>
        </w:tc>
        <w:tc>
          <w:tcPr>
            <w:tcW w:w="1792" w:type="dxa"/>
          </w:tcPr>
          <w:p w:rsidR="00C679F0" w:rsidRPr="00801C1F" w:rsidP="00BD23C8" w14:paraId="333CCF70" w14:textId="77777777">
            <w:pPr>
              <w:pStyle w:val="ListParagraph"/>
              <w:autoSpaceDE w:val="0"/>
              <w:autoSpaceDN w:val="0"/>
              <w:adjustRightInd w:val="0"/>
              <w:ind w:left="0"/>
              <w:jc w:val="center"/>
              <w:rPr>
                <w:rFonts w:ascii="Times New Roman" w:hAnsi="Times New Roman" w:cs="Times New Roman"/>
                <w:b/>
                <w:bCs/>
                <w:sz w:val="24"/>
                <w:szCs w:val="24"/>
              </w:rPr>
            </w:pPr>
            <w:r w:rsidRPr="00801C1F">
              <w:rPr>
                <w:rFonts w:ascii="Times New Roman" w:hAnsi="Times New Roman" w:cs="Times New Roman"/>
                <w:b/>
                <w:bCs/>
                <w:sz w:val="24"/>
                <w:szCs w:val="24"/>
              </w:rPr>
              <w:t>Dx Kep</w:t>
            </w:r>
          </w:p>
        </w:tc>
        <w:tc>
          <w:tcPr>
            <w:tcW w:w="850" w:type="dxa"/>
          </w:tcPr>
          <w:p w:rsidR="00C679F0" w:rsidRPr="00801C1F" w:rsidP="00BD23C8" w14:paraId="3EEEBC33" w14:textId="77777777">
            <w:pPr>
              <w:pStyle w:val="ListParagraph"/>
              <w:autoSpaceDE w:val="0"/>
              <w:autoSpaceDN w:val="0"/>
              <w:adjustRightInd w:val="0"/>
              <w:ind w:left="0"/>
              <w:jc w:val="center"/>
              <w:rPr>
                <w:rFonts w:ascii="Times New Roman" w:hAnsi="Times New Roman" w:cs="Times New Roman"/>
                <w:b/>
                <w:bCs/>
                <w:sz w:val="24"/>
                <w:szCs w:val="24"/>
              </w:rPr>
            </w:pPr>
            <w:r w:rsidRPr="00801C1F">
              <w:rPr>
                <w:rFonts w:ascii="Times New Roman" w:hAnsi="Times New Roman" w:cs="Times New Roman"/>
                <w:b/>
                <w:bCs/>
                <w:sz w:val="24"/>
                <w:szCs w:val="24"/>
              </w:rPr>
              <w:t>Jam</w:t>
            </w:r>
          </w:p>
        </w:tc>
        <w:tc>
          <w:tcPr>
            <w:tcW w:w="2728" w:type="dxa"/>
          </w:tcPr>
          <w:p w:rsidR="00C679F0" w:rsidRPr="00801C1F" w:rsidP="00BD23C8" w14:paraId="67B6D96D" w14:textId="77777777">
            <w:pPr>
              <w:pStyle w:val="ListParagraph"/>
              <w:autoSpaceDE w:val="0"/>
              <w:autoSpaceDN w:val="0"/>
              <w:adjustRightInd w:val="0"/>
              <w:ind w:left="0"/>
              <w:jc w:val="center"/>
              <w:rPr>
                <w:rFonts w:ascii="Times New Roman" w:hAnsi="Times New Roman" w:cs="Times New Roman"/>
                <w:b/>
                <w:bCs/>
                <w:sz w:val="24"/>
                <w:szCs w:val="24"/>
              </w:rPr>
            </w:pPr>
            <w:r w:rsidRPr="00801C1F">
              <w:rPr>
                <w:rFonts w:ascii="Times New Roman" w:hAnsi="Times New Roman" w:cs="Times New Roman"/>
                <w:b/>
                <w:bCs/>
                <w:sz w:val="24"/>
                <w:szCs w:val="24"/>
              </w:rPr>
              <w:t>Implementasi</w:t>
            </w:r>
          </w:p>
        </w:tc>
        <w:tc>
          <w:tcPr>
            <w:tcW w:w="810" w:type="dxa"/>
          </w:tcPr>
          <w:p w:rsidR="00C679F0" w:rsidRPr="00801C1F" w:rsidP="00BD23C8" w14:paraId="6CC00FD3" w14:textId="77777777">
            <w:pPr>
              <w:pStyle w:val="ListParagraph"/>
              <w:autoSpaceDE w:val="0"/>
              <w:autoSpaceDN w:val="0"/>
              <w:adjustRightInd w:val="0"/>
              <w:ind w:left="0"/>
              <w:jc w:val="center"/>
              <w:rPr>
                <w:rFonts w:ascii="Times New Roman" w:hAnsi="Times New Roman" w:cs="Times New Roman"/>
                <w:b/>
                <w:bCs/>
                <w:sz w:val="24"/>
                <w:szCs w:val="24"/>
              </w:rPr>
            </w:pPr>
            <w:r w:rsidRPr="00801C1F">
              <w:rPr>
                <w:rFonts w:ascii="Times New Roman" w:hAnsi="Times New Roman" w:cs="Times New Roman"/>
                <w:b/>
                <w:bCs/>
                <w:sz w:val="24"/>
                <w:szCs w:val="24"/>
              </w:rPr>
              <w:t>Paraf</w:t>
            </w:r>
          </w:p>
        </w:tc>
        <w:tc>
          <w:tcPr>
            <w:tcW w:w="1599" w:type="dxa"/>
          </w:tcPr>
          <w:p w:rsidR="00C679F0" w:rsidRPr="00801C1F" w:rsidP="00BD23C8" w14:paraId="1F2BFAB4" w14:textId="77777777">
            <w:pPr>
              <w:pStyle w:val="ListParagraph"/>
              <w:autoSpaceDE w:val="0"/>
              <w:autoSpaceDN w:val="0"/>
              <w:adjustRightInd w:val="0"/>
              <w:ind w:left="0"/>
              <w:jc w:val="center"/>
              <w:rPr>
                <w:rFonts w:ascii="Times New Roman" w:hAnsi="Times New Roman" w:cs="Times New Roman"/>
                <w:b/>
                <w:bCs/>
                <w:sz w:val="24"/>
                <w:szCs w:val="24"/>
              </w:rPr>
            </w:pPr>
            <w:r w:rsidRPr="00801C1F">
              <w:rPr>
                <w:rFonts w:ascii="Times New Roman" w:hAnsi="Times New Roman" w:cs="Times New Roman"/>
                <w:b/>
                <w:bCs/>
                <w:sz w:val="24"/>
                <w:szCs w:val="24"/>
              </w:rPr>
              <w:t>Evaluasi</w:t>
            </w:r>
          </w:p>
        </w:tc>
      </w:tr>
      <w:tr w14:paraId="6B3EC0BC" w14:textId="77777777" w:rsidTr="00865746">
        <w:tblPrEx>
          <w:tblW w:w="8363" w:type="dxa"/>
          <w:tblInd w:w="108" w:type="dxa"/>
          <w:tblLayout w:type="fixed"/>
          <w:tblLook w:val="04A0"/>
        </w:tblPrEx>
        <w:tc>
          <w:tcPr>
            <w:tcW w:w="584" w:type="dxa"/>
          </w:tcPr>
          <w:p w:rsidR="00C679F0" w:rsidRPr="00801C1F" w:rsidP="00BD23C8" w14:paraId="570A3059" w14:textId="77777777">
            <w:pPr>
              <w:pStyle w:val="ListParagraph"/>
              <w:autoSpaceDE w:val="0"/>
              <w:autoSpaceDN w:val="0"/>
              <w:adjustRightInd w:val="0"/>
              <w:ind w:left="0"/>
              <w:jc w:val="center"/>
              <w:rPr>
                <w:rFonts w:ascii="Times New Roman" w:hAnsi="Times New Roman" w:cs="Times New Roman"/>
                <w:sz w:val="24"/>
                <w:szCs w:val="24"/>
              </w:rPr>
            </w:pPr>
            <w:r w:rsidRPr="00801C1F">
              <w:rPr>
                <w:rFonts w:ascii="Times New Roman" w:hAnsi="Times New Roman" w:cs="Times New Roman"/>
                <w:sz w:val="24"/>
                <w:szCs w:val="24"/>
              </w:rPr>
              <w:t>1.</w:t>
            </w:r>
          </w:p>
        </w:tc>
        <w:tc>
          <w:tcPr>
            <w:tcW w:w="1792" w:type="dxa"/>
          </w:tcPr>
          <w:p w:rsidR="00C679F0" w:rsidRPr="00801C1F" w:rsidP="00BD23C8" w14:paraId="3CEDB228" w14:textId="77777777">
            <w:pPr>
              <w:pStyle w:val="ListParagraph"/>
              <w:autoSpaceDE w:val="0"/>
              <w:autoSpaceDN w:val="0"/>
              <w:adjustRightInd w:val="0"/>
              <w:ind w:left="0"/>
              <w:rPr>
                <w:rFonts w:ascii="Times New Roman" w:hAnsi="Times New Roman" w:cs="Times New Roman"/>
                <w:sz w:val="24"/>
                <w:szCs w:val="24"/>
              </w:rPr>
            </w:pPr>
            <w:r w:rsidRPr="00801C1F">
              <w:rPr>
                <w:rFonts w:ascii="Times New Roman" w:hAnsi="Times New Roman" w:cs="Times New Roman"/>
                <w:sz w:val="24"/>
                <w:szCs w:val="24"/>
              </w:rPr>
              <w:t>Diare berhubungan dengan inflamasi gastrointestinal</w:t>
            </w:r>
          </w:p>
          <w:p w:rsidR="00C679F0" w:rsidRPr="00801C1F" w:rsidP="00BD23C8" w14:paraId="05D86A9F" w14:textId="77777777">
            <w:pPr>
              <w:pStyle w:val="ListParagraph"/>
              <w:autoSpaceDE w:val="0"/>
              <w:autoSpaceDN w:val="0"/>
              <w:adjustRightInd w:val="0"/>
              <w:ind w:left="0"/>
              <w:rPr>
                <w:rFonts w:ascii="Times New Roman" w:hAnsi="Times New Roman" w:cs="Times New Roman"/>
                <w:sz w:val="24"/>
                <w:szCs w:val="24"/>
              </w:rPr>
            </w:pPr>
          </w:p>
        </w:tc>
        <w:tc>
          <w:tcPr>
            <w:tcW w:w="850" w:type="dxa"/>
          </w:tcPr>
          <w:p w:rsidR="00C679F0" w:rsidRPr="00801C1F" w:rsidP="00BD23C8" w14:paraId="5A7F112E" w14:textId="77777777">
            <w:pPr>
              <w:pStyle w:val="ListParagraph"/>
              <w:autoSpaceDE w:val="0"/>
              <w:autoSpaceDN w:val="0"/>
              <w:adjustRightInd w:val="0"/>
              <w:ind w:left="0"/>
              <w:rPr>
                <w:rFonts w:ascii="Times New Roman" w:hAnsi="Times New Roman" w:cs="Times New Roman"/>
                <w:sz w:val="24"/>
                <w:szCs w:val="24"/>
              </w:rPr>
            </w:pPr>
            <w:r w:rsidRPr="00801C1F">
              <w:rPr>
                <w:rFonts w:ascii="Times New Roman" w:hAnsi="Times New Roman" w:cs="Times New Roman"/>
                <w:sz w:val="24"/>
                <w:szCs w:val="24"/>
              </w:rPr>
              <w:t>08.15 WITA</w:t>
            </w:r>
          </w:p>
        </w:tc>
        <w:tc>
          <w:tcPr>
            <w:tcW w:w="2728" w:type="dxa"/>
          </w:tcPr>
          <w:p w:rsidR="00C679F0" w:rsidRPr="00801C1F" w:rsidP="00BD23C8" w14:paraId="57C2ED1F" w14:textId="77777777">
            <w:pPr>
              <w:autoSpaceDE w:val="0"/>
              <w:autoSpaceDN w:val="0"/>
              <w:adjustRightInd w:val="0"/>
              <w:spacing w:line="360" w:lineRule="auto"/>
              <w:rPr>
                <w:rFonts w:ascii="Times New Roman" w:hAnsi="Times New Roman" w:cs="Times New Roman"/>
                <w:sz w:val="24"/>
                <w:szCs w:val="24"/>
                <w:lang w:val="en-US"/>
              </w:rPr>
            </w:pPr>
            <w:r w:rsidRPr="00801C1F">
              <w:rPr>
                <w:rFonts w:ascii="Times New Roman" w:hAnsi="Times New Roman" w:cs="Times New Roman"/>
                <w:sz w:val="24"/>
                <w:szCs w:val="24"/>
                <w:lang w:val="en-US"/>
              </w:rPr>
              <w:t>1. Mengidentifikasi penyebab diare</w:t>
            </w:r>
          </w:p>
          <w:p w:rsidR="00C679F0" w:rsidRPr="00801C1F" w:rsidP="00BD23C8" w14:paraId="6C0FAF2D" w14:textId="77777777">
            <w:pPr>
              <w:autoSpaceDE w:val="0"/>
              <w:autoSpaceDN w:val="0"/>
              <w:adjustRightInd w:val="0"/>
              <w:spacing w:line="360" w:lineRule="auto"/>
              <w:rPr>
                <w:rFonts w:ascii="Times New Roman" w:hAnsi="Times New Roman" w:cs="Times New Roman"/>
                <w:sz w:val="24"/>
                <w:szCs w:val="24"/>
                <w:lang w:val="en-US"/>
              </w:rPr>
            </w:pPr>
            <w:r w:rsidRPr="00801C1F">
              <w:rPr>
                <w:rFonts w:ascii="Times New Roman" w:hAnsi="Times New Roman" w:cs="Times New Roman"/>
                <w:sz w:val="24"/>
                <w:szCs w:val="24"/>
                <w:lang w:val="en-US"/>
              </w:rPr>
              <w:t>-Faktor makanan</w:t>
            </w:r>
          </w:p>
          <w:p w:rsidR="00C679F0" w:rsidRPr="00801C1F" w:rsidP="00BD23C8" w14:paraId="30C04749" w14:textId="77777777">
            <w:pPr>
              <w:autoSpaceDE w:val="0"/>
              <w:autoSpaceDN w:val="0"/>
              <w:adjustRightInd w:val="0"/>
              <w:spacing w:line="360" w:lineRule="auto"/>
              <w:rPr>
                <w:rFonts w:ascii="Times New Roman" w:hAnsi="Times New Roman" w:cs="Times New Roman"/>
                <w:sz w:val="24"/>
                <w:szCs w:val="24"/>
                <w:lang w:val="en-US"/>
              </w:rPr>
            </w:pPr>
            <w:r w:rsidRPr="00801C1F">
              <w:rPr>
                <w:rFonts w:ascii="Times New Roman" w:hAnsi="Times New Roman" w:cs="Times New Roman"/>
                <w:sz w:val="24"/>
                <w:szCs w:val="24"/>
                <w:lang w:val="en-US"/>
              </w:rPr>
              <w:t>-Faktor lingkungan dan air</w:t>
            </w:r>
          </w:p>
          <w:p w:rsidR="00C679F0" w:rsidRPr="00801C1F" w:rsidP="00BD23C8" w14:paraId="5B7B91C3" w14:textId="77777777">
            <w:pPr>
              <w:autoSpaceDE w:val="0"/>
              <w:autoSpaceDN w:val="0"/>
              <w:adjustRightInd w:val="0"/>
              <w:spacing w:line="360" w:lineRule="auto"/>
              <w:rPr>
                <w:rFonts w:ascii="Times New Roman" w:hAnsi="Times New Roman" w:cs="Times New Roman"/>
                <w:sz w:val="24"/>
                <w:szCs w:val="24"/>
                <w:lang w:val="en-US"/>
              </w:rPr>
            </w:pPr>
            <w:r w:rsidRPr="00801C1F">
              <w:rPr>
                <w:rFonts w:ascii="Times New Roman" w:hAnsi="Times New Roman" w:cs="Times New Roman"/>
                <w:sz w:val="24"/>
                <w:szCs w:val="24"/>
                <w:lang w:val="en-US"/>
              </w:rPr>
              <w:t>-Faktor infeksi</w:t>
            </w:r>
          </w:p>
          <w:p w:rsidR="00C679F0" w:rsidRPr="00801C1F" w:rsidP="00BD23C8" w14:paraId="2E93C24E" w14:textId="77777777">
            <w:pPr>
              <w:autoSpaceDE w:val="0"/>
              <w:autoSpaceDN w:val="0"/>
              <w:adjustRightInd w:val="0"/>
              <w:spacing w:line="360" w:lineRule="auto"/>
              <w:rPr>
                <w:rFonts w:ascii="Times New Roman" w:hAnsi="Times New Roman" w:cs="Times New Roman"/>
                <w:sz w:val="24"/>
                <w:szCs w:val="24"/>
                <w:lang w:val="en-US"/>
              </w:rPr>
            </w:pPr>
            <w:r w:rsidRPr="00801C1F">
              <w:rPr>
                <w:rFonts w:ascii="Times New Roman" w:hAnsi="Times New Roman" w:cs="Times New Roman"/>
                <w:sz w:val="24"/>
                <w:szCs w:val="24"/>
                <w:lang w:val="en-US"/>
              </w:rPr>
              <w:t>2, mengetahui riwayat pemberian makan</w:t>
            </w:r>
          </w:p>
          <w:p w:rsidR="00C679F0" w:rsidRPr="00801C1F" w:rsidP="00BD23C8" w14:paraId="7591E35A" w14:textId="77777777">
            <w:pPr>
              <w:autoSpaceDE w:val="0"/>
              <w:autoSpaceDN w:val="0"/>
              <w:adjustRightInd w:val="0"/>
              <w:spacing w:line="360" w:lineRule="auto"/>
              <w:rPr>
                <w:rFonts w:ascii="Times New Roman" w:hAnsi="Times New Roman" w:cs="Times New Roman"/>
                <w:sz w:val="24"/>
                <w:szCs w:val="24"/>
                <w:lang w:val="en-US"/>
              </w:rPr>
            </w:pPr>
            <w:r w:rsidRPr="00801C1F">
              <w:rPr>
                <w:rFonts w:ascii="Times New Roman" w:hAnsi="Times New Roman" w:cs="Times New Roman"/>
                <w:sz w:val="24"/>
                <w:szCs w:val="24"/>
                <w:lang w:val="en-US"/>
              </w:rPr>
              <w:t>-ibu pasien mengatakan diare mulai muncul setelah memakan bubur yang dibeli dari luar</w:t>
            </w:r>
          </w:p>
          <w:p w:rsidR="00C679F0" w:rsidRPr="00801C1F" w:rsidP="00BD23C8" w14:paraId="78CBFCA9" w14:textId="77777777">
            <w:pPr>
              <w:autoSpaceDE w:val="0"/>
              <w:autoSpaceDN w:val="0"/>
              <w:adjustRightInd w:val="0"/>
              <w:spacing w:line="360" w:lineRule="auto"/>
              <w:rPr>
                <w:rFonts w:ascii="Times New Roman" w:hAnsi="Times New Roman" w:cs="Times New Roman"/>
                <w:sz w:val="24"/>
                <w:szCs w:val="24"/>
                <w:lang w:val="en-US"/>
              </w:rPr>
            </w:pPr>
            <w:r w:rsidRPr="00801C1F">
              <w:rPr>
                <w:rFonts w:ascii="Times New Roman" w:hAnsi="Times New Roman" w:cs="Times New Roman"/>
                <w:sz w:val="24"/>
                <w:szCs w:val="24"/>
                <w:lang w:val="en-US"/>
              </w:rPr>
              <w:t>3. Memonitoring warna,volume, frekuensi dan konsistensi fases</w:t>
            </w:r>
          </w:p>
          <w:p w:rsidR="00C679F0" w:rsidRPr="00801C1F" w:rsidP="00BD23C8" w14:paraId="44A8E118" w14:textId="77777777">
            <w:pPr>
              <w:autoSpaceDE w:val="0"/>
              <w:autoSpaceDN w:val="0"/>
              <w:adjustRightInd w:val="0"/>
              <w:spacing w:line="360" w:lineRule="auto"/>
              <w:rPr>
                <w:rFonts w:ascii="Times New Roman" w:hAnsi="Times New Roman" w:cs="Times New Roman"/>
                <w:sz w:val="24"/>
                <w:szCs w:val="24"/>
                <w:lang w:val="en-US"/>
              </w:rPr>
            </w:pPr>
            <w:r w:rsidRPr="00801C1F">
              <w:rPr>
                <w:rFonts w:ascii="Times New Roman" w:hAnsi="Times New Roman" w:cs="Times New Roman"/>
                <w:sz w:val="24"/>
                <w:szCs w:val="24"/>
                <w:lang w:val="en-US"/>
              </w:rPr>
              <w:t>-Warna fases kuning</w:t>
            </w:r>
          </w:p>
          <w:p w:rsidR="00C679F0" w:rsidRPr="00801C1F" w:rsidP="00BD23C8" w14:paraId="1DD03FBF" w14:textId="77777777">
            <w:pPr>
              <w:autoSpaceDE w:val="0"/>
              <w:autoSpaceDN w:val="0"/>
              <w:adjustRightInd w:val="0"/>
              <w:spacing w:line="360" w:lineRule="auto"/>
              <w:rPr>
                <w:rFonts w:ascii="Times New Roman" w:hAnsi="Times New Roman" w:cs="Times New Roman"/>
                <w:sz w:val="24"/>
                <w:szCs w:val="24"/>
                <w:lang w:val="en-US"/>
              </w:rPr>
            </w:pPr>
            <w:r w:rsidRPr="00801C1F">
              <w:rPr>
                <w:rFonts w:ascii="Times New Roman" w:hAnsi="Times New Roman" w:cs="Times New Roman"/>
                <w:sz w:val="24"/>
                <w:szCs w:val="24"/>
                <w:lang w:val="en-US"/>
              </w:rPr>
              <w:t>- Frekuensi BAB cair berkurang 2-3x/hari, sudah bercampur ampas</w:t>
            </w:r>
          </w:p>
          <w:p w:rsidR="00C679F0" w:rsidRPr="00801C1F" w:rsidP="00BD23C8" w14:paraId="592A36AF" w14:textId="77777777">
            <w:pPr>
              <w:autoSpaceDE w:val="0"/>
              <w:autoSpaceDN w:val="0"/>
              <w:adjustRightInd w:val="0"/>
              <w:spacing w:line="360" w:lineRule="auto"/>
              <w:rPr>
                <w:rFonts w:ascii="Times New Roman" w:hAnsi="Times New Roman" w:cs="Times New Roman"/>
                <w:sz w:val="24"/>
                <w:szCs w:val="24"/>
                <w:lang w:val="en-US"/>
              </w:rPr>
            </w:pPr>
            <w:r w:rsidRPr="00801C1F">
              <w:rPr>
                <w:rFonts w:ascii="Times New Roman" w:hAnsi="Times New Roman" w:cs="Times New Roman"/>
                <w:sz w:val="24"/>
                <w:szCs w:val="24"/>
                <w:lang w:val="en-US"/>
              </w:rPr>
              <w:t>- konsistensi BAB cair</w:t>
            </w:r>
          </w:p>
          <w:p w:rsidR="00C679F0" w:rsidRPr="00801C1F" w:rsidP="00BD23C8" w14:paraId="4380CF89" w14:textId="77777777">
            <w:pPr>
              <w:autoSpaceDE w:val="0"/>
              <w:autoSpaceDN w:val="0"/>
              <w:adjustRightInd w:val="0"/>
              <w:spacing w:line="360" w:lineRule="auto"/>
              <w:rPr>
                <w:rFonts w:ascii="Times New Roman" w:hAnsi="Times New Roman" w:cs="Times New Roman"/>
                <w:sz w:val="24"/>
                <w:szCs w:val="24"/>
                <w:lang w:val="en-US"/>
              </w:rPr>
            </w:pPr>
            <w:r w:rsidRPr="00801C1F">
              <w:rPr>
                <w:rFonts w:ascii="Times New Roman" w:hAnsi="Times New Roman" w:cs="Times New Roman"/>
                <w:sz w:val="24"/>
                <w:szCs w:val="24"/>
                <w:lang w:val="en-US"/>
              </w:rPr>
              <w:t>4. memonitoring tanda dan gejala hypovolemia</w:t>
            </w:r>
          </w:p>
          <w:p w:rsidR="00C679F0" w:rsidRPr="00801C1F" w:rsidP="00BD23C8" w14:paraId="3FA68D31" w14:textId="77777777">
            <w:pPr>
              <w:autoSpaceDE w:val="0"/>
              <w:autoSpaceDN w:val="0"/>
              <w:adjustRightInd w:val="0"/>
              <w:spacing w:line="360" w:lineRule="auto"/>
              <w:rPr>
                <w:rFonts w:ascii="Times New Roman" w:hAnsi="Times New Roman" w:cs="Times New Roman"/>
                <w:sz w:val="24"/>
                <w:szCs w:val="24"/>
                <w:lang w:val="en-US"/>
              </w:rPr>
            </w:pPr>
            <w:r w:rsidRPr="00801C1F">
              <w:rPr>
                <w:rFonts w:ascii="Times New Roman" w:hAnsi="Times New Roman" w:cs="Times New Roman"/>
                <w:sz w:val="24"/>
                <w:szCs w:val="24"/>
                <w:lang w:val="en-US"/>
              </w:rPr>
              <w:t>- CRT &lt;2</w:t>
            </w:r>
          </w:p>
          <w:p w:rsidR="00C679F0" w:rsidRPr="00801C1F" w:rsidP="00BD23C8" w14:paraId="73836325" w14:textId="77777777">
            <w:pPr>
              <w:autoSpaceDE w:val="0"/>
              <w:autoSpaceDN w:val="0"/>
              <w:adjustRightInd w:val="0"/>
              <w:spacing w:line="360" w:lineRule="auto"/>
              <w:rPr>
                <w:rFonts w:ascii="Times New Roman" w:hAnsi="Times New Roman" w:cs="Times New Roman"/>
                <w:sz w:val="24"/>
                <w:szCs w:val="24"/>
                <w:lang w:val="en-US"/>
              </w:rPr>
            </w:pPr>
            <w:r w:rsidRPr="00801C1F">
              <w:rPr>
                <w:rFonts w:ascii="Times New Roman" w:hAnsi="Times New Roman" w:cs="Times New Roman"/>
                <w:sz w:val="24"/>
                <w:szCs w:val="24"/>
                <w:lang w:val="en-US"/>
              </w:rPr>
              <w:t>- Nadi 113x/menit</w:t>
            </w:r>
          </w:p>
          <w:p w:rsidR="00C679F0" w:rsidRPr="00801C1F" w:rsidP="00BD23C8" w14:paraId="127F7430" w14:textId="77777777">
            <w:pPr>
              <w:autoSpaceDE w:val="0"/>
              <w:autoSpaceDN w:val="0"/>
              <w:adjustRightInd w:val="0"/>
              <w:spacing w:line="360" w:lineRule="auto"/>
              <w:rPr>
                <w:rFonts w:ascii="Times New Roman" w:hAnsi="Times New Roman" w:cs="Times New Roman"/>
                <w:sz w:val="24"/>
                <w:szCs w:val="24"/>
                <w:lang w:val="en-US"/>
              </w:rPr>
            </w:pPr>
            <w:r w:rsidRPr="00801C1F">
              <w:rPr>
                <w:rFonts w:ascii="Times New Roman" w:hAnsi="Times New Roman" w:cs="Times New Roman"/>
                <w:sz w:val="24"/>
                <w:szCs w:val="24"/>
                <w:lang w:val="en-US"/>
              </w:rPr>
              <w:t>-mukosa mulut lembab</w:t>
            </w:r>
          </w:p>
          <w:p w:rsidR="00C679F0" w:rsidRPr="00801C1F" w:rsidP="00BD23C8" w14:paraId="3E98FEB9" w14:textId="77777777">
            <w:pPr>
              <w:autoSpaceDE w:val="0"/>
              <w:autoSpaceDN w:val="0"/>
              <w:adjustRightInd w:val="0"/>
              <w:spacing w:line="360" w:lineRule="auto"/>
              <w:rPr>
                <w:rFonts w:ascii="Times New Roman" w:hAnsi="Times New Roman" w:cs="Times New Roman"/>
                <w:sz w:val="24"/>
                <w:szCs w:val="24"/>
                <w:lang w:val="en-US"/>
              </w:rPr>
            </w:pPr>
            <w:r w:rsidRPr="00801C1F">
              <w:rPr>
                <w:rFonts w:ascii="Times New Roman" w:hAnsi="Times New Roman" w:cs="Times New Roman"/>
                <w:sz w:val="24"/>
                <w:szCs w:val="24"/>
                <w:lang w:val="en-US"/>
              </w:rPr>
              <w:t>- BB 10kg</w:t>
            </w:r>
          </w:p>
          <w:p w:rsidR="00C679F0" w:rsidRPr="00801C1F" w:rsidP="00BD23C8" w14:paraId="0E70DC45" w14:textId="77777777">
            <w:pPr>
              <w:autoSpaceDE w:val="0"/>
              <w:autoSpaceDN w:val="0"/>
              <w:adjustRightInd w:val="0"/>
              <w:spacing w:line="360" w:lineRule="auto"/>
              <w:rPr>
                <w:rFonts w:ascii="Times New Roman" w:hAnsi="Times New Roman" w:cs="Times New Roman"/>
                <w:sz w:val="24"/>
                <w:szCs w:val="24"/>
                <w:lang w:val="en-US"/>
              </w:rPr>
            </w:pPr>
            <w:r w:rsidRPr="00801C1F">
              <w:rPr>
                <w:rFonts w:ascii="Times New Roman" w:hAnsi="Times New Roman" w:cs="Times New Roman"/>
                <w:sz w:val="24"/>
                <w:szCs w:val="24"/>
                <w:lang w:val="en-US"/>
              </w:rPr>
              <w:t>5. Memasang jalur intravena</w:t>
            </w:r>
          </w:p>
          <w:p w:rsidR="00C679F0" w:rsidRPr="00801C1F" w:rsidP="00BD23C8" w14:paraId="1ABF0D79" w14:textId="77777777">
            <w:pPr>
              <w:autoSpaceDE w:val="0"/>
              <w:autoSpaceDN w:val="0"/>
              <w:adjustRightInd w:val="0"/>
              <w:spacing w:line="360" w:lineRule="auto"/>
              <w:rPr>
                <w:rFonts w:ascii="Times New Roman" w:hAnsi="Times New Roman" w:cs="Times New Roman"/>
                <w:sz w:val="24"/>
                <w:szCs w:val="24"/>
                <w:lang w:val="en-US"/>
              </w:rPr>
            </w:pPr>
            <w:r w:rsidRPr="00801C1F">
              <w:rPr>
                <w:rFonts w:ascii="Times New Roman" w:hAnsi="Times New Roman" w:cs="Times New Roman"/>
                <w:sz w:val="24"/>
                <w:szCs w:val="24"/>
                <w:lang w:val="en-US"/>
              </w:rPr>
              <w:t xml:space="preserve">-infus tridex 12tpm </w:t>
            </w:r>
            <w:r w:rsidRPr="00801C1F">
              <w:rPr>
                <w:rFonts w:ascii="Times New Roman" w:hAnsi="Times New Roman" w:cs="Times New Roman"/>
                <w:sz w:val="24"/>
                <w:szCs w:val="24"/>
                <w:lang w:val="en-US"/>
              </w:rPr>
              <w:t>terpasang</w:t>
            </w:r>
          </w:p>
          <w:p w:rsidR="00C679F0" w:rsidRPr="00801C1F" w:rsidP="00BD23C8" w14:paraId="2E749C98" w14:textId="77777777">
            <w:pPr>
              <w:autoSpaceDE w:val="0"/>
              <w:autoSpaceDN w:val="0"/>
              <w:adjustRightInd w:val="0"/>
              <w:spacing w:line="360" w:lineRule="auto"/>
              <w:rPr>
                <w:rFonts w:ascii="Times New Roman" w:hAnsi="Times New Roman" w:cs="Times New Roman"/>
                <w:sz w:val="24"/>
                <w:szCs w:val="24"/>
                <w:lang w:val="en-US"/>
              </w:rPr>
            </w:pPr>
            <w:r w:rsidRPr="00801C1F">
              <w:rPr>
                <w:rFonts w:ascii="Times New Roman" w:hAnsi="Times New Roman" w:cs="Times New Roman"/>
                <w:sz w:val="24"/>
                <w:szCs w:val="24"/>
                <w:lang w:val="en-US"/>
              </w:rPr>
              <w:t>- pantau tetesan infus</w:t>
            </w:r>
          </w:p>
          <w:p w:rsidR="00C679F0" w:rsidRPr="00801C1F" w:rsidP="00BD23C8" w14:paraId="4AA8518E" w14:textId="77777777">
            <w:pPr>
              <w:autoSpaceDE w:val="0"/>
              <w:autoSpaceDN w:val="0"/>
              <w:adjustRightInd w:val="0"/>
              <w:spacing w:line="360" w:lineRule="auto"/>
              <w:rPr>
                <w:rFonts w:ascii="Times New Roman" w:hAnsi="Times New Roman" w:cs="Times New Roman"/>
                <w:sz w:val="24"/>
                <w:szCs w:val="24"/>
                <w:lang w:val="en-US"/>
              </w:rPr>
            </w:pPr>
            <w:r w:rsidRPr="00801C1F">
              <w:rPr>
                <w:rFonts w:ascii="Times New Roman" w:hAnsi="Times New Roman" w:cs="Times New Roman"/>
                <w:sz w:val="24"/>
                <w:szCs w:val="24"/>
                <w:lang w:val="en-US"/>
              </w:rPr>
              <w:t>6. kolaborasi pemberian obat</w:t>
            </w:r>
          </w:p>
          <w:p w:rsidR="00C679F0" w:rsidRPr="00801C1F" w:rsidP="00BD23C8" w14:paraId="364D825D" w14:textId="77777777">
            <w:pPr>
              <w:autoSpaceDE w:val="0"/>
              <w:autoSpaceDN w:val="0"/>
              <w:adjustRightInd w:val="0"/>
              <w:spacing w:line="360" w:lineRule="auto"/>
              <w:rPr>
                <w:rFonts w:ascii="Times New Roman" w:hAnsi="Times New Roman" w:cs="Times New Roman"/>
                <w:sz w:val="24"/>
                <w:szCs w:val="24"/>
                <w:lang w:val="en-US"/>
              </w:rPr>
            </w:pPr>
            <w:r w:rsidRPr="00801C1F">
              <w:rPr>
                <w:rFonts w:ascii="Times New Roman" w:hAnsi="Times New Roman" w:cs="Times New Roman"/>
                <w:sz w:val="24"/>
                <w:szCs w:val="24"/>
                <w:lang w:val="en-US"/>
              </w:rPr>
              <w:t>- tovensis 3x1,5mg</w:t>
            </w:r>
          </w:p>
          <w:p w:rsidR="00C679F0" w:rsidRPr="00801C1F" w:rsidP="00BD23C8" w14:paraId="568EF217" w14:textId="77777777">
            <w:pPr>
              <w:autoSpaceDE w:val="0"/>
              <w:autoSpaceDN w:val="0"/>
              <w:adjustRightInd w:val="0"/>
              <w:spacing w:line="360" w:lineRule="auto"/>
              <w:rPr>
                <w:rFonts w:ascii="Times New Roman" w:hAnsi="Times New Roman" w:cs="Times New Roman"/>
                <w:sz w:val="24"/>
                <w:szCs w:val="24"/>
                <w:lang w:val="en-US"/>
              </w:rPr>
            </w:pPr>
            <w:r w:rsidRPr="00801C1F">
              <w:rPr>
                <w:rFonts w:ascii="Times New Roman" w:hAnsi="Times New Roman" w:cs="Times New Roman"/>
                <w:sz w:val="24"/>
                <w:szCs w:val="24"/>
                <w:lang w:val="en-US"/>
              </w:rPr>
              <w:t>- L-Bio</w:t>
            </w:r>
          </w:p>
        </w:tc>
        <w:tc>
          <w:tcPr>
            <w:tcW w:w="810" w:type="dxa"/>
          </w:tcPr>
          <w:p w:rsidR="00C679F0" w:rsidRPr="00801C1F" w:rsidP="00BD23C8" w14:paraId="44EA410F" w14:textId="77777777">
            <w:pPr>
              <w:pStyle w:val="ListParagraph"/>
              <w:autoSpaceDE w:val="0"/>
              <w:autoSpaceDN w:val="0"/>
              <w:adjustRightInd w:val="0"/>
              <w:ind w:left="0"/>
              <w:rPr>
                <w:rFonts w:ascii="Times New Roman" w:hAnsi="Times New Roman" w:cs="Times New Roman"/>
                <w:sz w:val="24"/>
                <w:szCs w:val="24"/>
              </w:rPr>
            </w:pPr>
          </w:p>
        </w:tc>
        <w:tc>
          <w:tcPr>
            <w:tcW w:w="1599" w:type="dxa"/>
          </w:tcPr>
          <w:p w:rsidR="00C679F0" w:rsidRPr="00801C1F" w:rsidP="00865746" w14:paraId="69CEBB15" w14:textId="77777777">
            <w:pPr>
              <w:pStyle w:val="ListParagraph"/>
              <w:autoSpaceDE w:val="0"/>
              <w:autoSpaceDN w:val="0"/>
              <w:adjustRightInd w:val="0"/>
              <w:ind w:left="0"/>
              <w:rPr>
                <w:rFonts w:ascii="Times New Roman" w:hAnsi="Times New Roman" w:cs="Times New Roman"/>
                <w:sz w:val="24"/>
                <w:szCs w:val="24"/>
              </w:rPr>
            </w:pPr>
            <w:r w:rsidRPr="00801C1F">
              <w:rPr>
                <w:rFonts w:ascii="Times New Roman" w:hAnsi="Times New Roman" w:cs="Times New Roman"/>
                <w:sz w:val="24"/>
                <w:szCs w:val="24"/>
              </w:rPr>
              <w:t>Pukul 12.00</w:t>
            </w:r>
          </w:p>
          <w:p w:rsidR="00C679F0" w:rsidRPr="00801C1F" w:rsidP="00BD23C8" w14:paraId="3AEBFE47" w14:textId="77777777">
            <w:pPr>
              <w:pStyle w:val="ListParagraph"/>
              <w:autoSpaceDE w:val="0"/>
              <w:autoSpaceDN w:val="0"/>
              <w:adjustRightInd w:val="0"/>
              <w:ind w:left="0"/>
              <w:rPr>
                <w:rFonts w:ascii="Times New Roman" w:hAnsi="Times New Roman" w:cs="Times New Roman"/>
                <w:sz w:val="24"/>
                <w:szCs w:val="24"/>
              </w:rPr>
            </w:pPr>
            <w:r w:rsidRPr="00801C1F">
              <w:rPr>
                <w:rFonts w:ascii="Times New Roman" w:hAnsi="Times New Roman" w:cs="Times New Roman"/>
                <w:sz w:val="24"/>
                <w:szCs w:val="24"/>
              </w:rPr>
              <w:t>S : Ibu pasien mengatakan “anak saya tidak ada muntah tetapi masih ada BAB cair bercampur ampas pagi tadi” 1x</w:t>
            </w:r>
          </w:p>
          <w:p w:rsidR="00C679F0" w:rsidRPr="00801C1F" w:rsidP="00BD23C8" w14:paraId="0A86C7FB" w14:textId="77777777">
            <w:pPr>
              <w:pStyle w:val="ListParagraph"/>
              <w:autoSpaceDE w:val="0"/>
              <w:autoSpaceDN w:val="0"/>
              <w:adjustRightInd w:val="0"/>
              <w:ind w:left="0"/>
              <w:rPr>
                <w:rFonts w:ascii="Times New Roman" w:hAnsi="Times New Roman" w:cs="Times New Roman"/>
                <w:sz w:val="24"/>
                <w:szCs w:val="24"/>
              </w:rPr>
            </w:pPr>
            <w:r w:rsidRPr="00801C1F">
              <w:rPr>
                <w:rFonts w:ascii="Times New Roman" w:hAnsi="Times New Roman" w:cs="Times New Roman"/>
                <w:sz w:val="24"/>
                <w:szCs w:val="24"/>
              </w:rPr>
              <w:t>O :</w:t>
            </w:r>
          </w:p>
          <w:p w:rsidR="00C679F0" w:rsidRPr="00801C1F" w:rsidP="00BD23C8" w14:paraId="6FB2A805" w14:textId="77777777">
            <w:pPr>
              <w:autoSpaceDE w:val="0"/>
              <w:autoSpaceDN w:val="0"/>
              <w:adjustRightInd w:val="0"/>
              <w:spacing w:line="360" w:lineRule="auto"/>
              <w:rPr>
                <w:rFonts w:ascii="Times New Roman" w:hAnsi="Times New Roman" w:cs="Times New Roman"/>
                <w:sz w:val="24"/>
                <w:szCs w:val="24"/>
                <w:lang w:val="en-US"/>
              </w:rPr>
            </w:pPr>
            <w:r w:rsidRPr="00801C1F">
              <w:rPr>
                <w:rFonts w:ascii="Times New Roman" w:hAnsi="Times New Roman" w:cs="Times New Roman"/>
                <w:sz w:val="24"/>
                <w:szCs w:val="24"/>
                <w:lang w:val="en-US"/>
              </w:rPr>
              <w:t>-suhu : 36,7</w:t>
            </w:r>
          </w:p>
          <w:p w:rsidR="00C679F0" w:rsidRPr="00801C1F" w:rsidP="00BD23C8" w14:paraId="33E4BEBB" w14:textId="77777777">
            <w:pPr>
              <w:autoSpaceDE w:val="0"/>
              <w:autoSpaceDN w:val="0"/>
              <w:adjustRightInd w:val="0"/>
              <w:spacing w:line="360" w:lineRule="auto"/>
              <w:rPr>
                <w:rFonts w:ascii="Times New Roman" w:hAnsi="Times New Roman" w:cs="Times New Roman"/>
                <w:sz w:val="24"/>
                <w:szCs w:val="24"/>
                <w:lang w:val="en-US"/>
              </w:rPr>
            </w:pPr>
            <w:r w:rsidRPr="00801C1F">
              <w:rPr>
                <w:rFonts w:ascii="Times New Roman" w:hAnsi="Times New Roman" w:cs="Times New Roman"/>
                <w:sz w:val="24"/>
                <w:szCs w:val="24"/>
                <w:lang w:val="en-US"/>
              </w:rPr>
              <w:t>-nadi : 113x/menit</w:t>
            </w:r>
          </w:p>
          <w:p w:rsidR="00C679F0" w:rsidRPr="00801C1F" w:rsidP="00BD23C8" w14:paraId="6975C999" w14:textId="77777777">
            <w:pPr>
              <w:autoSpaceDE w:val="0"/>
              <w:autoSpaceDN w:val="0"/>
              <w:adjustRightInd w:val="0"/>
              <w:spacing w:line="360" w:lineRule="auto"/>
              <w:rPr>
                <w:rFonts w:ascii="Times New Roman" w:hAnsi="Times New Roman" w:cs="Times New Roman"/>
                <w:sz w:val="24"/>
                <w:szCs w:val="24"/>
                <w:lang w:val="en-US"/>
              </w:rPr>
            </w:pPr>
            <w:r w:rsidRPr="00801C1F">
              <w:rPr>
                <w:rFonts w:ascii="Times New Roman" w:hAnsi="Times New Roman" w:cs="Times New Roman"/>
                <w:sz w:val="24"/>
                <w:szCs w:val="24"/>
                <w:lang w:val="en-US"/>
              </w:rPr>
              <w:t>-RR : 23x/menit</w:t>
            </w:r>
          </w:p>
          <w:p w:rsidR="00C679F0" w:rsidRPr="00801C1F" w:rsidP="00BD23C8" w14:paraId="66C3DF3A" w14:textId="77777777">
            <w:pPr>
              <w:autoSpaceDE w:val="0"/>
              <w:autoSpaceDN w:val="0"/>
              <w:adjustRightInd w:val="0"/>
              <w:spacing w:line="360" w:lineRule="auto"/>
              <w:rPr>
                <w:rFonts w:ascii="Times New Roman" w:hAnsi="Times New Roman" w:cs="Times New Roman"/>
                <w:sz w:val="24"/>
                <w:szCs w:val="24"/>
                <w:lang w:val="en-US"/>
              </w:rPr>
            </w:pPr>
            <w:r w:rsidRPr="00801C1F">
              <w:rPr>
                <w:rFonts w:ascii="Times New Roman" w:hAnsi="Times New Roman" w:cs="Times New Roman"/>
                <w:sz w:val="24"/>
                <w:szCs w:val="24"/>
                <w:lang w:val="en-US"/>
              </w:rPr>
              <w:t>-TD : 80/60mmHg</w:t>
            </w:r>
          </w:p>
          <w:p w:rsidR="00C679F0" w:rsidRPr="00801C1F" w:rsidP="00BD23C8" w14:paraId="03579C73" w14:textId="77777777">
            <w:pPr>
              <w:autoSpaceDE w:val="0"/>
              <w:autoSpaceDN w:val="0"/>
              <w:adjustRightInd w:val="0"/>
              <w:spacing w:line="360" w:lineRule="auto"/>
              <w:rPr>
                <w:rFonts w:ascii="Times New Roman" w:hAnsi="Times New Roman" w:cs="Times New Roman"/>
                <w:sz w:val="24"/>
                <w:szCs w:val="24"/>
                <w:lang w:val="en-US"/>
              </w:rPr>
            </w:pPr>
            <w:r w:rsidRPr="00801C1F">
              <w:rPr>
                <w:rFonts w:ascii="Times New Roman" w:hAnsi="Times New Roman" w:cs="Times New Roman"/>
                <w:sz w:val="24"/>
                <w:szCs w:val="24"/>
                <w:lang w:val="en-US"/>
              </w:rPr>
              <w:t>-Mukosa bibir lembab</w:t>
            </w:r>
          </w:p>
          <w:p w:rsidR="00C679F0" w:rsidRPr="00801C1F" w:rsidP="00BD23C8" w14:paraId="53199C3A" w14:textId="77777777">
            <w:pPr>
              <w:autoSpaceDE w:val="0"/>
              <w:autoSpaceDN w:val="0"/>
              <w:adjustRightInd w:val="0"/>
              <w:spacing w:line="360" w:lineRule="auto"/>
              <w:rPr>
                <w:rFonts w:ascii="Times New Roman" w:hAnsi="Times New Roman" w:cs="Times New Roman"/>
                <w:sz w:val="24"/>
                <w:szCs w:val="24"/>
                <w:lang w:val="en-US"/>
              </w:rPr>
            </w:pPr>
            <w:r w:rsidRPr="00801C1F">
              <w:rPr>
                <w:rFonts w:ascii="Times New Roman" w:hAnsi="Times New Roman" w:cs="Times New Roman"/>
                <w:sz w:val="24"/>
                <w:szCs w:val="24"/>
                <w:lang w:val="en-US"/>
              </w:rPr>
              <w:t>-Mata tidak cekung</w:t>
            </w:r>
          </w:p>
          <w:p w:rsidR="00C679F0" w:rsidRPr="00801C1F" w:rsidP="00BD23C8" w14:paraId="188B3C9B" w14:textId="77777777">
            <w:pPr>
              <w:autoSpaceDE w:val="0"/>
              <w:autoSpaceDN w:val="0"/>
              <w:adjustRightInd w:val="0"/>
              <w:spacing w:line="360" w:lineRule="auto"/>
              <w:rPr>
                <w:rFonts w:ascii="Times New Roman" w:hAnsi="Times New Roman" w:cs="Times New Roman"/>
                <w:sz w:val="24"/>
                <w:szCs w:val="24"/>
                <w:lang w:val="en-US"/>
              </w:rPr>
            </w:pPr>
            <w:r w:rsidRPr="00801C1F">
              <w:rPr>
                <w:rFonts w:ascii="Times New Roman" w:hAnsi="Times New Roman" w:cs="Times New Roman"/>
                <w:sz w:val="24"/>
                <w:szCs w:val="24"/>
                <w:lang w:val="en-US"/>
              </w:rPr>
              <w:t>-Turgor kulit membaik</w:t>
            </w:r>
          </w:p>
          <w:p w:rsidR="00C679F0" w:rsidRPr="00801C1F" w:rsidP="00BD23C8" w14:paraId="30A0D07D" w14:textId="77777777">
            <w:pPr>
              <w:pStyle w:val="ListParagraph"/>
              <w:autoSpaceDE w:val="0"/>
              <w:autoSpaceDN w:val="0"/>
              <w:adjustRightInd w:val="0"/>
              <w:ind w:left="0"/>
              <w:rPr>
                <w:rFonts w:ascii="Times New Roman" w:hAnsi="Times New Roman" w:cs="Times New Roman"/>
                <w:sz w:val="24"/>
                <w:szCs w:val="24"/>
              </w:rPr>
            </w:pPr>
            <w:r w:rsidRPr="00801C1F">
              <w:rPr>
                <w:rFonts w:ascii="Times New Roman" w:hAnsi="Times New Roman" w:cs="Times New Roman"/>
                <w:sz w:val="24"/>
                <w:szCs w:val="24"/>
              </w:rPr>
              <w:t>-terpasang infuse tradex 12 tetes/menit</w:t>
            </w:r>
          </w:p>
          <w:p w:rsidR="00C679F0" w:rsidRPr="00801C1F" w:rsidP="00BD23C8" w14:paraId="246B1E82" w14:textId="77777777">
            <w:pPr>
              <w:pStyle w:val="ListParagraph"/>
              <w:autoSpaceDE w:val="0"/>
              <w:autoSpaceDN w:val="0"/>
              <w:adjustRightInd w:val="0"/>
              <w:ind w:left="0"/>
              <w:rPr>
                <w:rFonts w:ascii="Times New Roman" w:hAnsi="Times New Roman" w:cs="Times New Roman"/>
                <w:sz w:val="24"/>
                <w:szCs w:val="24"/>
              </w:rPr>
            </w:pPr>
          </w:p>
          <w:p w:rsidR="00C679F0" w:rsidRPr="00801C1F" w:rsidP="00BD23C8" w14:paraId="3C7E2590" w14:textId="77777777">
            <w:pPr>
              <w:pStyle w:val="ListParagraph"/>
              <w:autoSpaceDE w:val="0"/>
              <w:autoSpaceDN w:val="0"/>
              <w:adjustRightInd w:val="0"/>
              <w:ind w:left="0"/>
              <w:rPr>
                <w:rFonts w:ascii="Times New Roman" w:hAnsi="Times New Roman" w:cs="Times New Roman"/>
                <w:sz w:val="24"/>
                <w:szCs w:val="24"/>
              </w:rPr>
            </w:pPr>
            <w:r w:rsidRPr="00801C1F">
              <w:rPr>
                <w:rFonts w:ascii="Times New Roman" w:hAnsi="Times New Roman" w:cs="Times New Roman"/>
                <w:sz w:val="24"/>
                <w:szCs w:val="24"/>
              </w:rPr>
              <w:t>A: Diare(SDKI D.0020)</w:t>
            </w:r>
          </w:p>
          <w:p w:rsidR="00C679F0" w:rsidRPr="00801C1F" w:rsidP="00BD23C8" w14:paraId="4E73D1F7" w14:textId="77777777">
            <w:pPr>
              <w:pStyle w:val="ListParagraph"/>
              <w:autoSpaceDE w:val="0"/>
              <w:autoSpaceDN w:val="0"/>
              <w:adjustRightInd w:val="0"/>
              <w:ind w:left="0"/>
              <w:rPr>
                <w:rFonts w:ascii="Times New Roman" w:hAnsi="Times New Roman" w:cs="Times New Roman"/>
                <w:sz w:val="24"/>
                <w:szCs w:val="24"/>
              </w:rPr>
            </w:pPr>
          </w:p>
          <w:p w:rsidR="00C679F0" w:rsidRPr="00801C1F" w:rsidP="00BD23C8" w14:paraId="4C4AC39A" w14:textId="77777777">
            <w:pPr>
              <w:pStyle w:val="ListParagraph"/>
              <w:autoSpaceDE w:val="0"/>
              <w:autoSpaceDN w:val="0"/>
              <w:adjustRightInd w:val="0"/>
              <w:ind w:left="0"/>
              <w:rPr>
                <w:rFonts w:ascii="Times New Roman" w:hAnsi="Times New Roman" w:cs="Times New Roman"/>
                <w:sz w:val="24"/>
                <w:szCs w:val="24"/>
              </w:rPr>
            </w:pPr>
            <w:r w:rsidRPr="00801C1F">
              <w:rPr>
                <w:rFonts w:ascii="Times New Roman" w:hAnsi="Times New Roman" w:cs="Times New Roman"/>
                <w:sz w:val="24"/>
                <w:szCs w:val="24"/>
              </w:rPr>
              <w:t>P:Intervensi dilanjutkan</w:t>
            </w:r>
          </w:p>
        </w:tc>
      </w:tr>
      <w:tr w14:paraId="041BFD2D" w14:textId="77777777" w:rsidTr="00865746">
        <w:tblPrEx>
          <w:tblW w:w="8363" w:type="dxa"/>
          <w:tblInd w:w="108" w:type="dxa"/>
          <w:tblLayout w:type="fixed"/>
          <w:tblLook w:val="04A0"/>
        </w:tblPrEx>
        <w:tc>
          <w:tcPr>
            <w:tcW w:w="584" w:type="dxa"/>
          </w:tcPr>
          <w:p w:rsidR="00C679F0" w:rsidRPr="00801C1F" w:rsidP="00BD23C8" w14:paraId="6174EBAC" w14:textId="77777777">
            <w:pPr>
              <w:pStyle w:val="ListParagraph"/>
              <w:autoSpaceDE w:val="0"/>
              <w:autoSpaceDN w:val="0"/>
              <w:adjustRightInd w:val="0"/>
              <w:ind w:left="0"/>
              <w:jc w:val="center"/>
              <w:rPr>
                <w:rFonts w:ascii="Times New Roman" w:hAnsi="Times New Roman" w:cs="Times New Roman"/>
                <w:sz w:val="24"/>
                <w:szCs w:val="24"/>
              </w:rPr>
            </w:pPr>
            <w:r w:rsidRPr="00801C1F">
              <w:rPr>
                <w:rFonts w:ascii="Times New Roman" w:hAnsi="Times New Roman" w:cs="Times New Roman"/>
                <w:sz w:val="24"/>
                <w:szCs w:val="24"/>
              </w:rPr>
              <w:t>2</w:t>
            </w:r>
          </w:p>
        </w:tc>
        <w:tc>
          <w:tcPr>
            <w:tcW w:w="1792" w:type="dxa"/>
          </w:tcPr>
          <w:p w:rsidR="00C679F0" w:rsidRPr="00801C1F" w:rsidP="00BD23C8" w14:paraId="5D821D98" w14:textId="77777777">
            <w:pPr>
              <w:pStyle w:val="ListParagraph"/>
              <w:autoSpaceDE w:val="0"/>
              <w:autoSpaceDN w:val="0"/>
              <w:adjustRightInd w:val="0"/>
              <w:ind w:left="0"/>
              <w:rPr>
                <w:rFonts w:ascii="Times New Roman" w:hAnsi="Times New Roman" w:cs="Times New Roman"/>
                <w:sz w:val="24"/>
                <w:szCs w:val="24"/>
              </w:rPr>
            </w:pPr>
            <w:r w:rsidRPr="00801C1F">
              <w:rPr>
                <w:rFonts w:ascii="Times New Roman" w:hAnsi="Times New Roman" w:cs="Times New Roman"/>
                <w:sz w:val="24"/>
                <w:szCs w:val="24"/>
              </w:rPr>
              <w:t>Defisit pengetahuan berhubungan dengan Kurang terpaparnya informasi tentang penyakit</w:t>
            </w:r>
          </w:p>
          <w:p w:rsidR="00C679F0" w:rsidRPr="00801C1F" w:rsidP="00BD23C8" w14:paraId="63B63093" w14:textId="77777777">
            <w:pPr>
              <w:pStyle w:val="ListParagraph"/>
              <w:autoSpaceDE w:val="0"/>
              <w:autoSpaceDN w:val="0"/>
              <w:adjustRightInd w:val="0"/>
              <w:ind w:left="0"/>
              <w:rPr>
                <w:rFonts w:ascii="Times New Roman" w:hAnsi="Times New Roman" w:cs="Times New Roman"/>
                <w:sz w:val="24"/>
                <w:szCs w:val="24"/>
              </w:rPr>
            </w:pPr>
          </w:p>
          <w:p w:rsidR="00C679F0" w:rsidRPr="00801C1F" w:rsidP="00BD23C8" w14:paraId="5F7267DE" w14:textId="77777777">
            <w:pPr>
              <w:pStyle w:val="ListParagraph"/>
              <w:autoSpaceDE w:val="0"/>
              <w:autoSpaceDN w:val="0"/>
              <w:adjustRightInd w:val="0"/>
              <w:ind w:left="0"/>
              <w:rPr>
                <w:rFonts w:ascii="Times New Roman" w:hAnsi="Times New Roman" w:cs="Times New Roman"/>
                <w:sz w:val="24"/>
                <w:szCs w:val="24"/>
              </w:rPr>
            </w:pPr>
          </w:p>
          <w:p w:rsidR="00C679F0" w:rsidRPr="00801C1F" w:rsidP="00BD23C8" w14:paraId="4307A224" w14:textId="77777777">
            <w:pPr>
              <w:pStyle w:val="ListParagraph"/>
              <w:autoSpaceDE w:val="0"/>
              <w:autoSpaceDN w:val="0"/>
              <w:adjustRightInd w:val="0"/>
              <w:ind w:left="0"/>
              <w:rPr>
                <w:rFonts w:ascii="Times New Roman" w:hAnsi="Times New Roman" w:cs="Times New Roman"/>
                <w:sz w:val="24"/>
                <w:szCs w:val="24"/>
              </w:rPr>
            </w:pPr>
          </w:p>
          <w:p w:rsidR="00C679F0" w:rsidRPr="00801C1F" w:rsidP="00BD23C8" w14:paraId="16E40789" w14:textId="77777777">
            <w:pPr>
              <w:pStyle w:val="ListParagraph"/>
              <w:autoSpaceDE w:val="0"/>
              <w:autoSpaceDN w:val="0"/>
              <w:adjustRightInd w:val="0"/>
              <w:ind w:left="0"/>
              <w:rPr>
                <w:rFonts w:ascii="Times New Roman" w:hAnsi="Times New Roman" w:cs="Times New Roman"/>
                <w:sz w:val="24"/>
                <w:szCs w:val="24"/>
              </w:rPr>
            </w:pPr>
          </w:p>
          <w:p w:rsidR="00C679F0" w:rsidRPr="00801C1F" w:rsidP="00BD23C8" w14:paraId="4501DF0C" w14:textId="77777777">
            <w:pPr>
              <w:pStyle w:val="ListParagraph"/>
              <w:autoSpaceDE w:val="0"/>
              <w:autoSpaceDN w:val="0"/>
              <w:adjustRightInd w:val="0"/>
              <w:ind w:left="0"/>
              <w:rPr>
                <w:rFonts w:ascii="Times New Roman" w:hAnsi="Times New Roman" w:cs="Times New Roman"/>
                <w:sz w:val="24"/>
                <w:szCs w:val="24"/>
              </w:rPr>
            </w:pPr>
          </w:p>
          <w:p w:rsidR="00C679F0" w:rsidRPr="00801C1F" w:rsidP="00BD23C8" w14:paraId="73D6A5C0" w14:textId="77777777">
            <w:pPr>
              <w:pStyle w:val="ListParagraph"/>
              <w:autoSpaceDE w:val="0"/>
              <w:autoSpaceDN w:val="0"/>
              <w:adjustRightInd w:val="0"/>
              <w:ind w:left="0"/>
              <w:rPr>
                <w:rFonts w:ascii="Times New Roman" w:hAnsi="Times New Roman" w:cs="Times New Roman"/>
                <w:sz w:val="24"/>
                <w:szCs w:val="24"/>
              </w:rPr>
            </w:pPr>
          </w:p>
          <w:p w:rsidR="00C679F0" w:rsidRPr="00801C1F" w:rsidP="00BD23C8" w14:paraId="0CA1A127" w14:textId="77777777">
            <w:pPr>
              <w:pStyle w:val="ListParagraph"/>
              <w:autoSpaceDE w:val="0"/>
              <w:autoSpaceDN w:val="0"/>
              <w:adjustRightInd w:val="0"/>
              <w:ind w:left="0"/>
              <w:rPr>
                <w:rFonts w:ascii="Times New Roman" w:hAnsi="Times New Roman" w:cs="Times New Roman"/>
                <w:sz w:val="24"/>
                <w:szCs w:val="24"/>
              </w:rPr>
            </w:pPr>
          </w:p>
          <w:p w:rsidR="00C679F0" w:rsidRPr="00801C1F" w:rsidP="00BD23C8" w14:paraId="2FB005F3" w14:textId="77777777">
            <w:pPr>
              <w:pStyle w:val="ListParagraph"/>
              <w:autoSpaceDE w:val="0"/>
              <w:autoSpaceDN w:val="0"/>
              <w:adjustRightInd w:val="0"/>
              <w:ind w:left="0"/>
              <w:rPr>
                <w:rFonts w:ascii="Times New Roman" w:hAnsi="Times New Roman" w:cs="Times New Roman"/>
                <w:sz w:val="24"/>
                <w:szCs w:val="24"/>
              </w:rPr>
            </w:pPr>
          </w:p>
          <w:p w:rsidR="00C679F0" w:rsidRPr="00801C1F" w:rsidP="00BD23C8" w14:paraId="0EE0F846" w14:textId="77777777">
            <w:pPr>
              <w:pStyle w:val="ListParagraph"/>
              <w:autoSpaceDE w:val="0"/>
              <w:autoSpaceDN w:val="0"/>
              <w:adjustRightInd w:val="0"/>
              <w:ind w:left="0"/>
              <w:rPr>
                <w:rFonts w:ascii="Times New Roman" w:hAnsi="Times New Roman" w:cs="Times New Roman"/>
                <w:sz w:val="24"/>
                <w:szCs w:val="24"/>
              </w:rPr>
            </w:pPr>
          </w:p>
          <w:p w:rsidR="00C679F0" w:rsidRPr="00801C1F" w:rsidP="00BD23C8" w14:paraId="67A1435C" w14:textId="77777777">
            <w:pPr>
              <w:pStyle w:val="ListParagraph"/>
              <w:autoSpaceDE w:val="0"/>
              <w:autoSpaceDN w:val="0"/>
              <w:adjustRightInd w:val="0"/>
              <w:ind w:left="0"/>
              <w:rPr>
                <w:rFonts w:ascii="Times New Roman" w:hAnsi="Times New Roman" w:cs="Times New Roman"/>
                <w:sz w:val="24"/>
                <w:szCs w:val="24"/>
              </w:rPr>
            </w:pPr>
          </w:p>
          <w:p w:rsidR="00C679F0" w:rsidRPr="00801C1F" w:rsidP="00BD23C8" w14:paraId="30A20786" w14:textId="77777777">
            <w:pPr>
              <w:pStyle w:val="ListParagraph"/>
              <w:autoSpaceDE w:val="0"/>
              <w:autoSpaceDN w:val="0"/>
              <w:adjustRightInd w:val="0"/>
              <w:ind w:left="0"/>
              <w:rPr>
                <w:rFonts w:ascii="Times New Roman" w:hAnsi="Times New Roman" w:cs="Times New Roman"/>
                <w:sz w:val="24"/>
                <w:szCs w:val="24"/>
              </w:rPr>
            </w:pPr>
          </w:p>
          <w:p w:rsidR="00C679F0" w:rsidRPr="00801C1F" w:rsidP="00BD23C8" w14:paraId="5307771F" w14:textId="77777777">
            <w:pPr>
              <w:pStyle w:val="ListParagraph"/>
              <w:autoSpaceDE w:val="0"/>
              <w:autoSpaceDN w:val="0"/>
              <w:adjustRightInd w:val="0"/>
              <w:ind w:left="0"/>
              <w:rPr>
                <w:rFonts w:ascii="Times New Roman" w:hAnsi="Times New Roman" w:cs="Times New Roman"/>
                <w:sz w:val="24"/>
                <w:szCs w:val="24"/>
              </w:rPr>
            </w:pPr>
          </w:p>
          <w:p w:rsidR="00C679F0" w:rsidRPr="00801C1F" w:rsidP="00BD23C8" w14:paraId="6071B920" w14:textId="77777777">
            <w:pPr>
              <w:pStyle w:val="ListParagraph"/>
              <w:autoSpaceDE w:val="0"/>
              <w:autoSpaceDN w:val="0"/>
              <w:adjustRightInd w:val="0"/>
              <w:ind w:left="0"/>
              <w:rPr>
                <w:rFonts w:ascii="Times New Roman" w:hAnsi="Times New Roman" w:cs="Times New Roman"/>
                <w:sz w:val="24"/>
                <w:szCs w:val="24"/>
              </w:rPr>
            </w:pPr>
          </w:p>
          <w:p w:rsidR="00C679F0" w:rsidRPr="00801C1F" w:rsidP="00BD23C8" w14:paraId="05D7EACD" w14:textId="77777777">
            <w:pPr>
              <w:pStyle w:val="ListParagraph"/>
              <w:autoSpaceDE w:val="0"/>
              <w:autoSpaceDN w:val="0"/>
              <w:adjustRightInd w:val="0"/>
              <w:ind w:left="0"/>
              <w:rPr>
                <w:rFonts w:ascii="Times New Roman" w:hAnsi="Times New Roman" w:cs="Times New Roman"/>
                <w:sz w:val="24"/>
                <w:szCs w:val="24"/>
              </w:rPr>
            </w:pPr>
          </w:p>
          <w:p w:rsidR="00C679F0" w:rsidRPr="00801C1F" w:rsidP="00BD23C8" w14:paraId="47577CB6" w14:textId="77777777">
            <w:pPr>
              <w:pStyle w:val="ListParagraph"/>
              <w:autoSpaceDE w:val="0"/>
              <w:autoSpaceDN w:val="0"/>
              <w:adjustRightInd w:val="0"/>
              <w:ind w:left="0"/>
              <w:rPr>
                <w:rFonts w:ascii="Times New Roman" w:hAnsi="Times New Roman" w:cs="Times New Roman"/>
                <w:sz w:val="24"/>
                <w:szCs w:val="24"/>
              </w:rPr>
            </w:pPr>
          </w:p>
          <w:p w:rsidR="00C679F0" w:rsidRPr="00801C1F" w:rsidP="00BD23C8" w14:paraId="02581B7A" w14:textId="77777777">
            <w:pPr>
              <w:pStyle w:val="ListParagraph"/>
              <w:autoSpaceDE w:val="0"/>
              <w:autoSpaceDN w:val="0"/>
              <w:adjustRightInd w:val="0"/>
              <w:ind w:left="0"/>
              <w:rPr>
                <w:rFonts w:ascii="Times New Roman" w:hAnsi="Times New Roman" w:cs="Times New Roman"/>
                <w:sz w:val="24"/>
                <w:szCs w:val="24"/>
              </w:rPr>
            </w:pPr>
          </w:p>
          <w:p w:rsidR="00C679F0" w:rsidRPr="00801C1F" w:rsidP="00BD23C8" w14:paraId="0922C422" w14:textId="77777777">
            <w:pPr>
              <w:pStyle w:val="ListParagraph"/>
              <w:autoSpaceDE w:val="0"/>
              <w:autoSpaceDN w:val="0"/>
              <w:adjustRightInd w:val="0"/>
              <w:ind w:left="0"/>
              <w:rPr>
                <w:rFonts w:ascii="Times New Roman" w:hAnsi="Times New Roman" w:cs="Times New Roman"/>
                <w:sz w:val="24"/>
                <w:szCs w:val="24"/>
              </w:rPr>
            </w:pPr>
          </w:p>
          <w:p w:rsidR="00C679F0" w:rsidRPr="00801C1F" w:rsidP="00BD23C8" w14:paraId="15CAF14C" w14:textId="77777777">
            <w:pPr>
              <w:pStyle w:val="ListParagraph"/>
              <w:autoSpaceDE w:val="0"/>
              <w:autoSpaceDN w:val="0"/>
              <w:adjustRightInd w:val="0"/>
              <w:ind w:left="0"/>
              <w:rPr>
                <w:rFonts w:ascii="Times New Roman" w:hAnsi="Times New Roman" w:cs="Times New Roman"/>
                <w:sz w:val="24"/>
                <w:szCs w:val="24"/>
              </w:rPr>
            </w:pPr>
          </w:p>
          <w:p w:rsidR="00C679F0" w:rsidRPr="00801C1F" w:rsidP="00BD23C8" w14:paraId="2597A9C6" w14:textId="77777777">
            <w:pPr>
              <w:pStyle w:val="ListParagraph"/>
              <w:autoSpaceDE w:val="0"/>
              <w:autoSpaceDN w:val="0"/>
              <w:adjustRightInd w:val="0"/>
              <w:ind w:left="0"/>
              <w:rPr>
                <w:rFonts w:ascii="Times New Roman" w:hAnsi="Times New Roman" w:cs="Times New Roman"/>
                <w:sz w:val="24"/>
                <w:szCs w:val="24"/>
              </w:rPr>
            </w:pPr>
          </w:p>
        </w:tc>
        <w:tc>
          <w:tcPr>
            <w:tcW w:w="850" w:type="dxa"/>
          </w:tcPr>
          <w:p w:rsidR="00C679F0" w:rsidRPr="00801C1F" w:rsidP="00BD23C8" w14:paraId="4658CBDC" w14:textId="77777777">
            <w:pPr>
              <w:pStyle w:val="ListParagraph"/>
              <w:autoSpaceDE w:val="0"/>
              <w:autoSpaceDN w:val="0"/>
              <w:adjustRightInd w:val="0"/>
              <w:ind w:left="0"/>
              <w:rPr>
                <w:rFonts w:ascii="Times New Roman" w:hAnsi="Times New Roman" w:cs="Times New Roman"/>
                <w:sz w:val="24"/>
                <w:szCs w:val="24"/>
              </w:rPr>
            </w:pPr>
            <w:r w:rsidRPr="00801C1F">
              <w:rPr>
                <w:rFonts w:ascii="Times New Roman" w:hAnsi="Times New Roman" w:cs="Times New Roman"/>
                <w:sz w:val="24"/>
                <w:szCs w:val="24"/>
              </w:rPr>
              <w:t>12.00 WITA</w:t>
            </w:r>
          </w:p>
        </w:tc>
        <w:tc>
          <w:tcPr>
            <w:tcW w:w="2728" w:type="dxa"/>
          </w:tcPr>
          <w:p w:rsidR="00C679F0" w:rsidRPr="00801C1F" w:rsidP="00BD23C8" w14:paraId="57919E96" w14:textId="77777777">
            <w:pPr>
              <w:pStyle w:val="ListParagraph"/>
              <w:autoSpaceDE w:val="0"/>
              <w:autoSpaceDN w:val="0"/>
              <w:adjustRightInd w:val="0"/>
              <w:ind w:left="0"/>
              <w:rPr>
                <w:rFonts w:ascii="Times New Roman" w:hAnsi="Times New Roman" w:cs="Times New Roman"/>
                <w:sz w:val="24"/>
                <w:szCs w:val="24"/>
              </w:rPr>
            </w:pPr>
            <w:r w:rsidRPr="00801C1F">
              <w:rPr>
                <w:rFonts w:ascii="Times New Roman" w:hAnsi="Times New Roman" w:cs="Times New Roman"/>
                <w:sz w:val="24"/>
                <w:szCs w:val="24"/>
              </w:rPr>
              <w:t>1. mengkaji tingkat pengetahuan ibu tentang GEA dengan cara :</w:t>
            </w:r>
          </w:p>
          <w:p w:rsidR="00C679F0" w:rsidRPr="00801C1F" w:rsidP="00BD23C8" w14:paraId="087DB29E" w14:textId="77777777">
            <w:pPr>
              <w:pStyle w:val="ListParagraph"/>
              <w:autoSpaceDE w:val="0"/>
              <w:autoSpaceDN w:val="0"/>
              <w:adjustRightInd w:val="0"/>
              <w:ind w:left="0"/>
              <w:rPr>
                <w:rFonts w:ascii="Times New Roman" w:hAnsi="Times New Roman" w:cs="Times New Roman"/>
                <w:sz w:val="24"/>
                <w:szCs w:val="24"/>
              </w:rPr>
            </w:pPr>
            <w:r w:rsidRPr="00801C1F">
              <w:rPr>
                <w:rFonts w:ascii="Times New Roman" w:hAnsi="Times New Roman" w:cs="Times New Roman"/>
                <w:sz w:val="24"/>
                <w:szCs w:val="24"/>
              </w:rPr>
              <w:t>- berdiskusi</w:t>
            </w:r>
          </w:p>
          <w:p w:rsidR="00C679F0" w:rsidRPr="00801C1F" w:rsidP="00BD23C8" w14:paraId="593A0DDF" w14:textId="77777777">
            <w:pPr>
              <w:pStyle w:val="ListParagraph"/>
              <w:autoSpaceDE w:val="0"/>
              <w:autoSpaceDN w:val="0"/>
              <w:adjustRightInd w:val="0"/>
              <w:ind w:left="0"/>
              <w:rPr>
                <w:rFonts w:ascii="Times New Roman" w:hAnsi="Times New Roman" w:cs="Times New Roman"/>
                <w:sz w:val="24"/>
                <w:szCs w:val="24"/>
              </w:rPr>
            </w:pPr>
            <w:r w:rsidRPr="00801C1F">
              <w:rPr>
                <w:rFonts w:ascii="Times New Roman" w:hAnsi="Times New Roman" w:cs="Times New Roman"/>
                <w:sz w:val="24"/>
                <w:szCs w:val="24"/>
              </w:rPr>
              <w:t>- menggunakan media wawancara</w:t>
            </w:r>
          </w:p>
          <w:p w:rsidR="00C679F0" w:rsidRPr="00801C1F" w:rsidP="00BD23C8" w14:paraId="2332FFE0" w14:textId="77777777">
            <w:pPr>
              <w:pStyle w:val="ListParagraph"/>
              <w:autoSpaceDE w:val="0"/>
              <w:autoSpaceDN w:val="0"/>
              <w:adjustRightInd w:val="0"/>
              <w:ind w:left="0"/>
              <w:rPr>
                <w:rFonts w:ascii="Times New Roman" w:hAnsi="Times New Roman" w:cs="Times New Roman"/>
                <w:sz w:val="24"/>
                <w:szCs w:val="24"/>
              </w:rPr>
            </w:pPr>
            <w:r w:rsidRPr="00801C1F">
              <w:rPr>
                <w:rFonts w:ascii="Times New Roman" w:hAnsi="Times New Roman" w:cs="Times New Roman"/>
                <w:sz w:val="24"/>
                <w:szCs w:val="24"/>
              </w:rPr>
              <w:t>- ibu mengatakan hanya tau sedikit tentang GEA</w:t>
            </w:r>
          </w:p>
          <w:p w:rsidR="00C679F0" w:rsidRPr="00801C1F" w:rsidP="00BD23C8" w14:paraId="768F025F" w14:textId="77777777">
            <w:pPr>
              <w:pStyle w:val="ListParagraph"/>
              <w:autoSpaceDE w:val="0"/>
              <w:autoSpaceDN w:val="0"/>
              <w:adjustRightInd w:val="0"/>
              <w:ind w:left="0"/>
              <w:rPr>
                <w:rFonts w:ascii="Times New Roman" w:hAnsi="Times New Roman" w:cs="Times New Roman"/>
                <w:sz w:val="24"/>
                <w:szCs w:val="24"/>
              </w:rPr>
            </w:pPr>
            <w:r w:rsidRPr="00801C1F">
              <w:rPr>
                <w:rFonts w:ascii="Times New Roman" w:hAnsi="Times New Roman" w:cs="Times New Roman"/>
                <w:sz w:val="24"/>
                <w:szCs w:val="24"/>
              </w:rPr>
              <w:t>2. menyediakan materi dan media pendidikan kesehatan :</w:t>
            </w:r>
          </w:p>
          <w:p w:rsidR="00C679F0" w:rsidRPr="00801C1F" w:rsidP="00BD23C8" w14:paraId="675AFA15" w14:textId="77777777">
            <w:pPr>
              <w:pStyle w:val="ListParagraph"/>
              <w:autoSpaceDE w:val="0"/>
              <w:autoSpaceDN w:val="0"/>
              <w:adjustRightInd w:val="0"/>
              <w:ind w:left="0"/>
              <w:rPr>
                <w:rFonts w:ascii="Times New Roman" w:hAnsi="Times New Roman" w:cs="Times New Roman"/>
                <w:sz w:val="24"/>
                <w:szCs w:val="24"/>
              </w:rPr>
            </w:pPr>
            <w:r w:rsidRPr="00801C1F">
              <w:rPr>
                <w:rFonts w:ascii="Times New Roman" w:hAnsi="Times New Roman" w:cs="Times New Roman"/>
                <w:sz w:val="24"/>
                <w:szCs w:val="24"/>
              </w:rPr>
              <w:t>- Leaflet</w:t>
            </w:r>
          </w:p>
          <w:p w:rsidR="00C679F0" w:rsidRPr="00801C1F" w:rsidP="00BD23C8" w14:paraId="2838F656" w14:textId="77777777">
            <w:pPr>
              <w:pStyle w:val="ListParagraph"/>
              <w:autoSpaceDE w:val="0"/>
              <w:autoSpaceDN w:val="0"/>
              <w:adjustRightInd w:val="0"/>
              <w:ind w:left="0"/>
              <w:rPr>
                <w:rFonts w:ascii="Times New Roman" w:hAnsi="Times New Roman" w:cs="Times New Roman"/>
                <w:sz w:val="24"/>
                <w:szCs w:val="24"/>
              </w:rPr>
            </w:pPr>
            <w:r w:rsidRPr="00801C1F">
              <w:rPr>
                <w:rFonts w:ascii="Times New Roman" w:hAnsi="Times New Roman" w:cs="Times New Roman"/>
                <w:sz w:val="24"/>
                <w:szCs w:val="24"/>
              </w:rPr>
              <w:t>3. menjadwalkan pendidikan kesehatan sesuai kesepakatan</w:t>
            </w:r>
          </w:p>
          <w:p w:rsidR="00C679F0" w:rsidRPr="00801C1F" w:rsidP="00BD23C8" w14:paraId="2C4EFAA4" w14:textId="77777777">
            <w:pPr>
              <w:pStyle w:val="ListParagraph"/>
              <w:autoSpaceDE w:val="0"/>
              <w:autoSpaceDN w:val="0"/>
              <w:adjustRightInd w:val="0"/>
              <w:ind w:left="0"/>
              <w:rPr>
                <w:rFonts w:ascii="Times New Roman" w:hAnsi="Times New Roman" w:cs="Times New Roman"/>
                <w:sz w:val="24"/>
                <w:szCs w:val="24"/>
              </w:rPr>
            </w:pPr>
            <w:r w:rsidRPr="00801C1F">
              <w:rPr>
                <w:rFonts w:ascii="Times New Roman" w:hAnsi="Times New Roman" w:cs="Times New Roman"/>
                <w:sz w:val="24"/>
                <w:szCs w:val="24"/>
              </w:rPr>
              <w:t>- jam 12.00 wita sebelum dokter visit dan pasien pulang</w:t>
            </w:r>
          </w:p>
          <w:p w:rsidR="00C679F0" w:rsidRPr="00801C1F" w:rsidP="00BD23C8" w14:paraId="6CF21E4C" w14:textId="77777777">
            <w:pPr>
              <w:pStyle w:val="ListParagraph"/>
              <w:autoSpaceDE w:val="0"/>
              <w:autoSpaceDN w:val="0"/>
              <w:adjustRightInd w:val="0"/>
              <w:ind w:left="0"/>
              <w:rPr>
                <w:rFonts w:ascii="Times New Roman" w:hAnsi="Times New Roman" w:cs="Times New Roman"/>
                <w:sz w:val="24"/>
                <w:szCs w:val="24"/>
              </w:rPr>
            </w:pPr>
            <w:r w:rsidRPr="00801C1F">
              <w:rPr>
                <w:rFonts w:ascii="Times New Roman" w:hAnsi="Times New Roman" w:cs="Times New Roman"/>
                <w:sz w:val="24"/>
                <w:szCs w:val="24"/>
              </w:rPr>
              <w:t>4. edukasi menjelaskan tentang GEA pukul 12.00 wita dengan cara :</w:t>
            </w:r>
          </w:p>
          <w:p w:rsidR="00C679F0" w:rsidRPr="00801C1F" w:rsidP="00BD23C8" w14:paraId="1F8136B5" w14:textId="77777777">
            <w:pPr>
              <w:pStyle w:val="ListParagraph"/>
              <w:autoSpaceDE w:val="0"/>
              <w:autoSpaceDN w:val="0"/>
              <w:adjustRightInd w:val="0"/>
              <w:ind w:left="0"/>
              <w:rPr>
                <w:rFonts w:ascii="Times New Roman" w:hAnsi="Times New Roman" w:cs="Times New Roman"/>
                <w:sz w:val="24"/>
                <w:szCs w:val="24"/>
              </w:rPr>
            </w:pPr>
            <w:r w:rsidRPr="00801C1F">
              <w:rPr>
                <w:rFonts w:ascii="Times New Roman" w:hAnsi="Times New Roman" w:cs="Times New Roman"/>
                <w:sz w:val="24"/>
                <w:szCs w:val="24"/>
              </w:rPr>
              <w:t>- Penyuluhan GEA menggunakan media leaflet</w:t>
            </w:r>
          </w:p>
          <w:p w:rsidR="00C679F0" w:rsidRPr="00801C1F" w:rsidP="00BD23C8" w14:paraId="3B1C8337" w14:textId="77777777">
            <w:pPr>
              <w:pStyle w:val="ListParagraph"/>
              <w:autoSpaceDE w:val="0"/>
              <w:autoSpaceDN w:val="0"/>
              <w:adjustRightInd w:val="0"/>
              <w:ind w:left="0"/>
              <w:rPr>
                <w:rFonts w:ascii="Times New Roman" w:hAnsi="Times New Roman" w:cs="Times New Roman"/>
                <w:sz w:val="24"/>
                <w:szCs w:val="24"/>
              </w:rPr>
            </w:pPr>
            <w:r w:rsidRPr="00801C1F">
              <w:rPr>
                <w:rFonts w:ascii="Times New Roman" w:hAnsi="Times New Roman" w:cs="Times New Roman"/>
                <w:sz w:val="24"/>
                <w:szCs w:val="24"/>
              </w:rPr>
              <w:t xml:space="preserve">- ibu tampak tidak fokus </w:t>
            </w:r>
            <w:r w:rsidRPr="00801C1F">
              <w:rPr>
                <w:rFonts w:ascii="Times New Roman" w:hAnsi="Times New Roman" w:cs="Times New Roman"/>
                <w:sz w:val="24"/>
                <w:szCs w:val="24"/>
              </w:rPr>
              <w:t>ketika diberikan penjelasan</w:t>
            </w:r>
          </w:p>
          <w:p w:rsidR="00C679F0" w:rsidRPr="00801C1F" w:rsidP="00BD23C8" w14:paraId="4FE29711" w14:textId="77777777">
            <w:pPr>
              <w:pStyle w:val="ListParagraph"/>
              <w:autoSpaceDE w:val="0"/>
              <w:autoSpaceDN w:val="0"/>
              <w:adjustRightInd w:val="0"/>
              <w:ind w:left="0"/>
              <w:rPr>
                <w:rFonts w:ascii="Times New Roman" w:hAnsi="Times New Roman" w:cs="Times New Roman"/>
                <w:sz w:val="24"/>
                <w:szCs w:val="24"/>
              </w:rPr>
            </w:pPr>
            <w:r w:rsidRPr="00801C1F">
              <w:rPr>
                <w:rFonts w:ascii="Times New Roman" w:hAnsi="Times New Roman" w:cs="Times New Roman"/>
                <w:sz w:val="24"/>
                <w:szCs w:val="24"/>
              </w:rPr>
              <w:t>- ibu kurang mampu dan lupa akan penjelasan perawata ketika ditanya ulang</w:t>
            </w:r>
          </w:p>
          <w:p w:rsidR="00C679F0" w:rsidRPr="00801C1F" w:rsidP="00BD23C8" w14:paraId="42CA48F5" w14:textId="77777777">
            <w:pPr>
              <w:pStyle w:val="ListParagraph"/>
              <w:autoSpaceDE w:val="0"/>
              <w:autoSpaceDN w:val="0"/>
              <w:adjustRightInd w:val="0"/>
              <w:ind w:left="0"/>
              <w:rPr>
                <w:rFonts w:ascii="Times New Roman" w:hAnsi="Times New Roman" w:cs="Times New Roman"/>
                <w:sz w:val="24"/>
                <w:szCs w:val="24"/>
              </w:rPr>
            </w:pPr>
            <w:r w:rsidRPr="00801C1F">
              <w:rPr>
                <w:rFonts w:ascii="Times New Roman" w:hAnsi="Times New Roman" w:cs="Times New Roman"/>
                <w:sz w:val="24"/>
                <w:szCs w:val="24"/>
              </w:rPr>
              <w:t>5. mengajarkan ibu dan nenek pasien perilaku hidup sehat dengan :</w:t>
            </w:r>
          </w:p>
          <w:p w:rsidR="00C679F0" w:rsidRPr="00801C1F" w:rsidP="00BD23C8" w14:paraId="655DBA6A" w14:textId="77777777">
            <w:pPr>
              <w:pStyle w:val="ListParagraph"/>
              <w:autoSpaceDE w:val="0"/>
              <w:autoSpaceDN w:val="0"/>
              <w:adjustRightInd w:val="0"/>
              <w:ind w:left="0"/>
              <w:rPr>
                <w:rFonts w:ascii="Times New Roman" w:hAnsi="Times New Roman" w:cs="Times New Roman"/>
                <w:sz w:val="24"/>
                <w:szCs w:val="24"/>
              </w:rPr>
            </w:pPr>
            <w:r w:rsidRPr="00801C1F">
              <w:rPr>
                <w:rFonts w:ascii="Times New Roman" w:hAnsi="Times New Roman" w:cs="Times New Roman"/>
                <w:sz w:val="24"/>
                <w:szCs w:val="24"/>
              </w:rPr>
              <w:t>- mencuci botol susu direndam dengan air panas</w:t>
            </w:r>
          </w:p>
          <w:p w:rsidR="00C679F0" w:rsidRPr="00801C1F" w:rsidP="00BD23C8" w14:paraId="57C5656C" w14:textId="77777777">
            <w:pPr>
              <w:pStyle w:val="ListParagraph"/>
              <w:autoSpaceDE w:val="0"/>
              <w:autoSpaceDN w:val="0"/>
              <w:adjustRightInd w:val="0"/>
              <w:ind w:left="0"/>
              <w:rPr>
                <w:rFonts w:ascii="Times New Roman" w:hAnsi="Times New Roman" w:cs="Times New Roman"/>
                <w:sz w:val="24"/>
                <w:szCs w:val="24"/>
              </w:rPr>
            </w:pPr>
            <w:r w:rsidRPr="00801C1F">
              <w:rPr>
                <w:rFonts w:ascii="Times New Roman" w:hAnsi="Times New Roman" w:cs="Times New Roman"/>
                <w:sz w:val="24"/>
                <w:szCs w:val="24"/>
              </w:rPr>
              <w:t>-memastikan kebersihan alat makan dan lingkungan</w:t>
            </w:r>
          </w:p>
          <w:p w:rsidR="00C679F0" w:rsidRPr="00801C1F" w:rsidP="00BD23C8" w14:paraId="4AD0D62C" w14:textId="77777777">
            <w:pPr>
              <w:pStyle w:val="ListParagraph"/>
              <w:autoSpaceDE w:val="0"/>
              <w:autoSpaceDN w:val="0"/>
              <w:adjustRightInd w:val="0"/>
              <w:ind w:left="0"/>
              <w:rPr>
                <w:rFonts w:ascii="Times New Roman" w:hAnsi="Times New Roman" w:cs="Times New Roman"/>
                <w:sz w:val="24"/>
                <w:szCs w:val="24"/>
              </w:rPr>
            </w:pPr>
            <w:r w:rsidRPr="00801C1F">
              <w:rPr>
                <w:rFonts w:ascii="Times New Roman" w:hAnsi="Times New Roman" w:cs="Times New Roman"/>
                <w:sz w:val="24"/>
                <w:szCs w:val="24"/>
              </w:rPr>
              <w:t>- menghindari makanan bubur yang dibeli dari luar, menganjur dibuat sendiri</w:t>
            </w:r>
          </w:p>
        </w:tc>
        <w:tc>
          <w:tcPr>
            <w:tcW w:w="810" w:type="dxa"/>
          </w:tcPr>
          <w:p w:rsidR="00C679F0" w:rsidRPr="00801C1F" w:rsidP="00BD23C8" w14:paraId="48B52C14" w14:textId="77777777">
            <w:pPr>
              <w:pStyle w:val="ListParagraph"/>
              <w:autoSpaceDE w:val="0"/>
              <w:autoSpaceDN w:val="0"/>
              <w:adjustRightInd w:val="0"/>
              <w:ind w:left="0"/>
              <w:rPr>
                <w:rFonts w:ascii="Times New Roman" w:hAnsi="Times New Roman" w:cs="Times New Roman"/>
                <w:sz w:val="24"/>
                <w:szCs w:val="24"/>
              </w:rPr>
            </w:pPr>
          </w:p>
        </w:tc>
        <w:tc>
          <w:tcPr>
            <w:tcW w:w="1599" w:type="dxa"/>
          </w:tcPr>
          <w:p w:rsidR="00C679F0" w:rsidRPr="00801C1F" w:rsidP="00BD23C8" w14:paraId="6968C9CA" w14:textId="77777777">
            <w:pPr>
              <w:pStyle w:val="ListParagraph"/>
              <w:autoSpaceDE w:val="0"/>
              <w:autoSpaceDN w:val="0"/>
              <w:adjustRightInd w:val="0"/>
              <w:ind w:left="0"/>
              <w:rPr>
                <w:rFonts w:ascii="Times New Roman" w:hAnsi="Times New Roman" w:cs="Times New Roman"/>
                <w:sz w:val="24"/>
                <w:szCs w:val="24"/>
              </w:rPr>
            </w:pPr>
            <w:r w:rsidRPr="00801C1F">
              <w:rPr>
                <w:rFonts w:ascii="Times New Roman" w:hAnsi="Times New Roman" w:cs="Times New Roman"/>
                <w:sz w:val="24"/>
                <w:szCs w:val="24"/>
              </w:rPr>
              <w:t>Pukul 12.30 wita</w:t>
            </w:r>
          </w:p>
          <w:p w:rsidR="00C679F0" w:rsidRPr="00801C1F" w:rsidP="00BD23C8" w14:paraId="74123201" w14:textId="77777777">
            <w:pPr>
              <w:pStyle w:val="ListParagraph"/>
              <w:autoSpaceDE w:val="0"/>
              <w:autoSpaceDN w:val="0"/>
              <w:adjustRightInd w:val="0"/>
              <w:ind w:left="0"/>
              <w:rPr>
                <w:rFonts w:ascii="Times New Roman" w:hAnsi="Times New Roman" w:cs="Times New Roman"/>
                <w:sz w:val="24"/>
                <w:szCs w:val="24"/>
              </w:rPr>
            </w:pPr>
            <w:r w:rsidRPr="00801C1F">
              <w:rPr>
                <w:rFonts w:ascii="Times New Roman" w:hAnsi="Times New Roman" w:cs="Times New Roman"/>
                <w:sz w:val="24"/>
                <w:szCs w:val="24"/>
              </w:rPr>
              <w:t>S: ibu pasien mengatakan “saya sudah mulai mengerti tentang penyakit GEA dan proses penyakit tersebut</w:t>
            </w:r>
          </w:p>
          <w:p w:rsidR="00C679F0" w:rsidRPr="00801C1F" w:rsidP="00BD23C8" w14:paraId="79155894" w14:textId="77777777">
            <w:pPr>
              <w:pStyle w:val="ListParagraph"/>
              <w:autoSpaceDE w:val="0"/>
              <w:autoSpaceDN w:val="0"/>
              <w:adjustRightInd w:val="0"/>
              <w:ind w:left="0"/>
              <w:rPr>
                <w:rFonts w:ascii="Times New Roman" w:hAnsi="Times New Roman" w:cs="Times New Roman"/>
                <w:sz w:val="24"/>
                <w:szCs w:val="24"/>
              </w:rPr>
            </w:pPr>
            <w:r w:rsidRPr="00801C1F">
              <w:rPr>
                <w:rFonts w:ascii="Times New Roman" w:hAnsi="Times New Roman" w:cs="Times New Roman"/>
                <w:sz w:val="24"/>
                <w:szCs w:val="24"/>
              </w:rPr>
              <w:t xml:space="preserve">O : </w:t>
            </w:r>
          </w:p>
          <w:p w:rsidR="00C679F0" w:rsidRPr="00801C1F" w:rsidP="00BD23C8" w14:paraId="42F42EA9" w14:textId="77777777">
            <w:pPr>
              <w:pStyle w:val="ListParagraph"/>
              <w:autoSpaceDE w:val="0"/>
              <w:autoSpaceDN w:val="0"/>
              <w:adjustRightInd w:val="0"/>
              <w:ind w:left="0"/>
              <w:rPr>
                <w:rFonts w:ascii="Times New Roman" w:hAnsi="Times New Roman" w:cs="Times New Roman"/>
                <w:sz w:val="24"/>
                <w:szCs w:val="24"/>
              </w:rPr>
            </w:pPr>
            <w:r w:rsidRPr="00801C1F">
              <w:rPr>
                <w:rFonts w:ascii="Times New Roman" w:hAnsi="Times New Roman" w:cs="Times New Roman"/>
                <w:sz w:val="24"/>
                <w:szCs w:val="24"/>
              </w:rPr>
              <w:t>- ibu tampak sedikit memahami penjelasan perawat</w:t>
            </w:r>
          </w:p>
          <w:p w:rsidR="00C679F0" w:rsidRPr="00801C1F" w:rsidP="00BD23C8" w14:paraId="2CAEDDD7" w14:textId="77777777">
            <w:pPr>
              <w:pStyle w:val="ListParagraph"/>
              <w:autoSpaceDE w:val="0"/>
              <w:autoSpaceDN w:val="0"/>
              <w:adjustRightInd w:val="0"/>
              <w:ind w:left="0"/>
              <w:rPr>
                <w:rFonts w:ascii="Times New Roman" w:hAnsi="Times New Roman" w:cs="Times New Roman"/>
                <w:sz w:val="24"/>
                <w:szCs w:val="24"/>
              </w:rPr>
            </w:pPr>
            <w:r w:rsidRPr="00801C1F">
              <w:rPr>
                <w:rFonts w:ascii="Times New Roman" w:hAnsi="Times New Roman" w:cs="Times New Roman"/>
                <w:sz w:val="24"/>
                <w:szCs w:val="24"/>
              </w:rPr>
              <w:t>- ibu tampak bisa mengulangi sedikit penjelasan tentang penyakit</w:t>
            </w:r>
          </w:p>
          <w:p w:rsidR="00C679F0" w:rsidRPr="00801C1F" w:rsidP="00BD23C8" w14:paraId="4B814FC8" w14:textId="77777777">
            <w:pPr>
              <w:pStyle w:val="ListParagraph"/>
              <w:autoSpaceDE w:val="0"/>
              <w:autoSpaceDN w:val="0"/>
              <w:adjustRightInd w:val="0"/>
              <w:ind w:left="0"/>
              <w:rPr>
                <w:rFonts w:ascii="Times New Roman" w:hAnsi="Times New Roman" w:cs="Times New Roman"/>
                <w:sz w:val="24"/>
                <w:szCs w:val="24"/>
              </w:rPr>
            </w:pPr>
            <w:r w:rsidRPr="00801C1F">
              <w:rPr>
                <w:rFonts w:ascii="Times New Roman" w:hAnsi="Times New Roman" w:cs="Times New Roman"/>
                <w:sz w:val="24"/>
                <w:szCs w:val="24"/>
              </w:rPr>
              <w:t>A : Defisit pengetahuan (SDKI D.0111)</w:t>
            </w:r>
          </w:p>
          <w:p w:rsidR="00C679F0" w:rsidRPr="00801C1F" w:rsidP="00BD23C8" w14:paraId="3ADE7ADB" w14:textId="77777777">
            <w:pPr>
              <w:pStyle w:val="ListParagraph"/>
              <w:autoSpaceDE w:val="0"/>
              <w:autoSpaceDN w:val="0"/>
              <w:adjustRightInd w:val="0"/>
              <w:ind w:left="0"/>
              <w:rPr>
                <w:rFonts w:ascii="Times New Roman" w:hAnsi="Times New Roman" w:cs="Times New Roman"/>
                <w:sz w:val="24"/>
                <w:szCs w:val="24"/>
              </w:rPr>
            </w:pPr>
            <w:r w:rsidRPr="00801C1F">
              <w:rPr>
                <w:rFonts w:ascii="Times New Roman" w:hAnsi="Times New Roman" w:cs="Times New Roman"/>
                <w:sz w:val="24"/>
                <w:szCs w:val="24"/>
              </w:rPr>
              <w:t>P : Intervensi dilanjutkan</w:t>
            </w:r>
          </w:p>
        </w:tc>
      </w:tr>
    </w:tbl>
    <w:p w:rsidR="00C679F0" w:rsidRPr="00801C1F" w:rsidP="00BD23C8" w14:paraId="40CC641D" w14:textId="77777777">
      <w:pPr>
        <w:autoSpaceDE w:val="0"/>
        <w:autoSpaceDN w:val="0"/>
        <w:adjustRightInd w:val="0"/>
        <w:spacing w:after="0" w:line="360" w:lineRule="auto"/>
        <w:rPr>
          <w:rFonts w:ascii="Times New Roman" w:hAnsi="Times New Roman" w:cs="Times New Roman"/>
          <w:sz w:val="24"/>
          <w:szCs w:val="24"/>
          <w:lang w:val="en-US"/>
        </w:rPr>
      </w:pPr>
    </w:p>
    <w:p w:rsidR="00C679F0" w:rsidRPr="00801C1F" w:rsidP="00BD23C8" w14:paraId="19FFB2F1" w14:textId="77777777">
      <w:pPr>
        <w:pStyle w:val="ListParagraph"/>
        <w:numPr>
          <w:ilvl w:val="0"/>
          <w:numId w:val="81"/>
        </w:numPr>
        <w:autoSpaceDE w:val="0"/>
        <w:autoSpaceDN w:val="0"/>
        <w:adjustRightInd w:val="0"/>
        <w:spacing w:after="0"/>
        <w:ind w:left="426" w:hanging="426"/>
        <w:jc w:val="left"/>
        <w:rPr>
          <w:rFonts w:ascii="Times New Roman" w:hAnsi="Times New Roman" w:cs="Times New Roman"/>
          <w:sz w:val="24"/>
          <w:szCs w:val="24"/>
        </w:rPr>
      </w:pPr>
      <w:r w:rsidRPr="00801C1F">
        <w:rPr>
          <w:rFonts w:ascii="Times New Roman" w:hAnsi="Times New Roman" w:cs="Times New Roman"/>
          <w:sz w:val="24"/>
          <w:szCs w:val="24"/>
        </w:rPr>
        <w:t>Catatan Perkembangan</w:t>
      </w:r>
    </w:p>
    <w:tbl>
      <w:tblPr>
        <w:tblStyle w:val="TableGrid"/>
        <w:tblW w:w="8402" w:type="dxa"/>
        <w:tblInd w:w="108" w:type="dxa"/>
        <w:tblLayout w:type="fixed"/>
        <w:tblLook w:val="04A0"/>
      </w:tblPr>
      <w:tblGrid>
        <w:gridCol w:w="1276"/>
        <w:gridCol w:w="1843"/>
        <w:gridCol w:w="851"/>
        <w:gridCol w:w="3581"/>
        <w:gridCol w:w="851"/>
      </w:tblGrid>
      <w:tr w14:paraId="69CBC9D2" w14:textId="77777777" w:rsidTr="00865746">
        <w:tblPrEx>
          <w:tblW w:w="8402" w:type="dxa"/>
          <w:tblInd w:w="108" w:type="dxa"/>
          <w:tblLayout w:type="fixed"/>
          <w:tblLook w:val="04A0"/>
        </w:tblPrEx>
        <w:tc>
          <w:tcPr>
            <w:tcW w:w="1276" w:type="dxa"/>
          </w:tcPr>
          <w:p w:rsidR="00C679F0" w:rsidRPr="00801C1F" w:rsidP="00BD23C8" w14:paraId="01808B97" w14:textId="77777777">
            <w:pPr>
              <w:pStyle w:val="ListParagraph"/>
              <w:autoSpaceDE w:val="0"/>
              <w:autoSpaceDN w:val="0"/>
              <w:adjustRightInd w:val="0"/>
              <w:ind w:left="0"/>
              <w:jc w:val="center"/>
              <w:rPr>
                <w:rFonts w:ascii="Times New Roman" w:hAnsi="Times New Roman" w:cs="Times New Roman"/>
                <w:b/>
                <w:bCs/>
                <w:sz w:val="24"/>
                <w:szCs w:val="24"/>
              </w:rPr>
            </w:pPr>
            <w:r w:rsidRPr="00801C1F">
              <w:rPr>
                <w:rFonts w:ascii="Times New Roman" w:hAnsi="Times New Roman" w:cs="Times New Roman"/>
                <w:b/>
                <w:bCs/>
                <w:sz w:val="24"/>
                <w:szCs w:val="24"/>
              </w:rPr>
              <w:t>Hari/ Tanggal</w:t>
            </w:r>
          </w:p>
        </w:tc>
        <w:tc>
          <w:tcPr>
            <w:tcW w:w="1843" w:type="dxa"/>
          </w:tcPr>
          <w:p w:rsidR="00C679F0" w:rsidRPr="00801C1F" w:rsidP="00BD23C8" w14:paraId="3B77D0A2" w14:textId="77777777">
            <w:pPr>
              <w:pStyle w:val="ListParagraph"/>
              <w:autoSpaceDE w:val="0"/>
              <w:autoSpaceDN w:val="0"/>
              <w:adjustRightInd w:val="0"/>
              <w:ind w:left="0"/>
              <w:jc w:val="center"/>
              <w:rPr>
                <w:rFonts w:ascii="Times New Roman" w:hAnsi="Times New Roman" w:cs="Times New Roman"/>
                <w:b/>
                <w:bCs/>
                <w:sz w:val="24"/>
                <w:szCs w:val="24"/>
              </w:rPr>
            </w:pPr>
            <w:r w:rsidRPr="00801C1F">
              <w:rPr>
                <w:rFonts w:ascii="Times New Roman" w:hAnsi="Times New Roman" w:cs="Times New Roman"/>
                <w:b/>
                <w:bCs/>
                <w:sz w:val="24"/>
                <w:szCs w:val="24"/>
              </w:rPr>
              <w:t>Masalah /Dx Kep</w:t>
            </w:r>
          </w:p>
        </w:tc>
        <w:tc>
          <w:tcPr>
            <w:tcW w:w="851" w:type="dxa"/>
          </w:tcPr>
          <w:p w:rsidR="00C679F0" w:rsidRPr="00801C1F" w:rsidP="00BD23C8" w14:paraId="7E8BBA34" w14:textId="77777777">
            <w:pPr>
              <w:pStyle w:val="ListParagraph"/>
              <w:autoSpaceDE w:val="0"/>
              <w:autoSpaceDN w:val="0"/>
              <w:adjustRightInd w:val="0"/>
              <w:ind w:left="0"/>
              <w:jc w:val="center"/>
              <w:rPr>
                <w:rFonts w:ascii="Times New Roman" w:hAnsi="Times New Roman" w:cs="Times New Roman"/>
                <w:b/>
                <w:bCs/>
                <w:sz w:val="24"/>
                <w:szCs w:val="24"/>
              </w:rPr>
            </w:pPr>
            <w:r w:rsidRPr="00801C1F">
              <w:rPr>
                <w:rFonts w:ascii="Times New Roman" w:hAnsi="Times New Roman" w:cs="Times New Roman"/>
                <w:b/>
                <w:bCs/>
                <w:sz w:val="24"/>
                <w:szCs w:val="24"/>
              </w:rPr>
              <w:t>Jam</w:t>
            </w:r>
          </w:p>
        </w:tc>
        <w:tc>
          <w:tcPr>
            <w:tcW w:w="3581" w:type="dxa"/>
          </w:tcPr>
          <w:p w:rsidR="00C679F0" w:rsidRPr="00801C1F" w:rsidP="00BD23C8" w14:paraId="51736303" w14:textId="77777777">
            <w:pPr>
              <w:pStyle w:val="ListParagraph"/>
              <w:autoSpaceDE w:val="0"/>
              <w:autoSpaceDN w:val="0"/>
              <w:adjustRightInd w:val="0"/>
              <w:ind w:left="0"/>
              <w:jc w:val="center"/>
              <w:rPr>
                <w:rFonts w:ascii="Times New Roman" w:hAnsi="Times New Roman" w:cs="Times New Roman"/>
                <w:b/>
                <w:bCs/>
                <w:sz w:val="24"/>
                <w:szCs w:val="24"/>
              </w:rPr>
            </w:pPr>
            <w:r w:rsidRPr="00801C1F">
              <w:rPr>
                <w:rFonts w:ascii="Times New Roman" w:hAnsi="Times New Roman" w:cs="Times New Roman"/>
                <w:b/>
                <w:bCs/>
                <w:sz w:val="24"/>
                <w:szCs w:val="24"/>
              </w:rPr>
              <w:t>Perkembangan</w:t>
            </w:r>
          </w:p>
        </w:tc>
        <w:tc>
          <w:tcPr>
            <w:tcW w:w="851" w:type="dxa"/>
          </w:tcPr>
          <w:p w:rsidR="00C679F0" w:rsidRPr="00801C1F" w:rsidP="00BD23C8" w14:paraId="52AA4953" w14:textId="77777777">
            <w:pPr>
              <w:pStyle w:val="ListParagraph"/>
              <w:autoSpaceDE w:val="0"/>
              <w:autoSpaceDN w:val="0"/>
              <w:adjustRightInd w:val="0"/>
              <w:ind w:left="0"/>
              <w:jc w:val="center"/>
              <w:rPr>
                <w:rFonts w:ascii="Times New Roman" w:hAnsi="Times New Roman" w:cs="Times New Roman"/>
                <w:b/>
                <w:bCs/>
                <w:sz w:val="24"/>
                <w:szCs w:val="24"/>
              </w:rPr>
            </w:pPr>
            <w:r w:rsidRPr="00801C1F">
              <w:rPr>
                <w:rFonts w:ascii="Times New Roman" w:hAnsi="Times New Roman" w:cs="Times New Roman"/>
                <w:b/>
                <w:bCs/>
                <w:sz w:val="24"/>
                <w:szCs w:val="24"/>
              </w:rPr>
              <w:t>Paraf</w:t>
            </w:r>
          </w:p>
        </w:tc>
      </w:tr>
      <w:tr w14:paraId="1E6F6DD4" w14:textId="77777777" w:rsidTr="00865746">
        <w:tblPrEx>
          <w:tblW w:w="8402" w:type="dxa"/>
          <w:tblInd w:w="108" w:type="dxa"/>
          <w:tblLayout w:type="fixed"/>
          <w:tblLook w:val="04A0"/>
        </w:tblPrEx>
        <w:tc>
          <w:tcPr>
            <w:tcW w:w="1276" w:type="dxa"/>
          </w:tcPr>
          <w:p w:rsidR="00C679F0" w:rsidRPr="00801C1F" w:rsidP="00BD23C8" w14:paraId="4A0A60DE" w14:textId="77777777">
            <w:pPr>
              <w:pStyle w:val="ListParagraph"/>
              <w:autoSpaceDE w:val="0"/>
              <w:autoSpaceDN w:val="0"/>
              <w:adjustRightInd w:val="0"/>
              <w:ind w:left="0"/>
              <w:rPr>
                <w:rFonts w:ascii="Times New Roman" w:hAnsi="Times New Roman" w:cs="Times New Roman"/>
                <w:sz w:val="24"/>
                <w:szCs w:val="24"/>
              </w:rPr>
            </w:pPr>
            <w:r w:rsidRPr="00801C1F">
              <w:rPr>
                <w:rFonts w:ascii="Times New Roman" w:hAnsi="Times New Roman" w:cs="Times New Roman"/>
                <w:sz w:val="24"/>
                <w:szCs w:val="24"/>
              </w:rPr>
              <w:t>Selasa, 9 juli 2024</w:t>
            </w:r>
          </w:p>
        </w:tc>
        <w:tc>
          <w:tcPr>
            <w:tcW w:w="1843" w:type="dxa"/>
          </w:tcPr>
          <w:p w:rsidR="00C679F0" w:rsidRPr="00801C1F" w:rsidP="00BD23C8" w14:paraId="0B330DDA" w14:textId="77777777">
            <w:pPr>
              <w:pStyle w:val="ListParagraph"/>
              <w:autoSpaceDE w:val="0"/>
              <w:autoSpaceDN w:val="0"/>
              <w:adjustRightInd w:val="0"/>
              <w:ind w:left="0"/>
              <w:rPr>
                <w:rFonts w:ascii="Times New Roman" w:hAnsi="Times New Roman" w:cs="Times New Roman"/>
                <w:sz w:val="24"/>
                <w:szCs w:val="24"/>
              </w:rPr>
            </w:pPr>
            <w:r w:rsidRPr="00801C1F">
              <w:rPr>
                <w:rFonts w:ascii="Times New Roman" w:hAnsi="Times New Roman" w:cs="Times New Roman"/>
                <w:sz w:val="24"/>
                <w:szCs w:val="24"/>
              </w:rPr>
              <w:t>Diare berhubungan dengan inflamasi gastrointestinal</w:t>
            </w:r>
          </w:p>
          <w:p w:rsidR="00C679F0" w:rsidRPr="00801C1F" w:rsidP="00BD23C8" w14:paraId="40A71892" w14:textId="77777777">
            <w:pPr>
              <w:pStyle w:val="ListParagraph"/>
              <w:autoSpaceDE w:val="0"/>
              <w:autoSpaceDN w:val="0"/>
              <w:adjustRightInd w:val="0"/>
              <w:ind w:left="0"/>
              <w:rPr>
                <w:rFonts w:ascii="Times New Roman" w:hAnsi="Times New Roman" w:cs="Times New Roman"/>
                <w:sz w:val="24"/>
                <w:szCs w:val="24"/>
              </w:rPr>
            </w:pPr>
          </w:p>
          <w:p w:rsidR="00C679F0" w:rsidRPr="00801C1F" w:rsidP="00BD23C8" w14:paraId="6566719A" w14:textId="77777777">
            <w:pPr>
              <w:spacing w:line="360" w:lineRule="auto"/>
              <w:rPr>
                <w:rFonts w:ascii="Times New Roman" w:hAnsi="Times New Roman" w:cs="Times New Roman"/>
                <w:sz w:val="24"/>
                <w:szCs w:val="24"/>
              </w:rPr>
            </w:pPr>
          </w:p>
          <w:p w:rsidR="00C679F0" w:rsidRPr="00801C1F" w:rsidP="00BD23C8" w14:paraId="2621159C" w14:textId="77777777">
            <w:pPr>
              <w:spacing w:line="360" w:lineRule="auto"/>
              <w:rPr>
                <w:rFonts w:ascii="Times New Roman" w:hAnsi="Times New Roman" w:cs="Times New Roman"/>
                <w:sz w:val="24"/>
                <w:szCs w:val="24"/>
              </w:rPr>
            </w:pPr>
          </w:p>
          <w:p w:rsidR="00C679F0" w:rsidRPr="00801C1F" w:rsidP="00BD23C8" w14:paraId="5E46D464" w14:textId="77777777">
            <w:pPr>
              <w:spacing w:line="360" w:lineRule="auto"/>
              <w:rPr>
                <w:rFonts w:ascii="Times New Roman" w:hAnsi="Times New Roman" w:cs="Times New Roman"/>
                <w:sz w:val="24"/>
                <w:szCs w:val="24"/>
              </w:rPr>
            </w:pPr>
          </w:p>
          <w:p w:rsidR="00C679F0" w:rsidRPr="00801C1F" w:rsidP="00BD23C8" w14:paraId="5E4EEE8C" w14:textId="77777777">
            <w:pPr>
              <w:spacing w:line="360" w:lineRule="auto"/>
              <w:jc w:val="right"/>
              <w:rPr>
                <w:rFonts w:ascii="Times New Roman" w:hAnsi="Times New Roman" w:cs="Times New Roman"/>
                <w:sz w:val="24"/>
                <w:szCs w:val="24"/>
              </w:rPr>
            </w:pPr>
          </w:p>
        </w:tc>
        <w:tc>
          <w:tcPr>
            <w:tcW w:w="851" w:type="dxa"/>
          </w:tcPr>
          <w:p w:rsidR="00C679F0" w:rsidRPr="00801C1F" w:rsidP="00BD23C8" w14:paraId="1522521F" w14:textId="77777777">
            <w:pPr>
              <w:pStyle w:val="ListParagraph"/>
              <w:autoSpaceDE w:val="0"/>
              <w:autoSpaceDN w:val="0"/>
              <w:adjustRightInd w:val="0"/>
              <w:ind w:left="0"/>
              <w:rPr>
                <w:rFonts w:ascii="Times New Roman" w:hAnsi="Times New Roman" w:cs="Times New Roman"/>
                <w:sz w:val="24"/>
                <w:szCs w:val="24"/>
              </w:rPr>
            </w:pPr>
            <w:r w:rsidRPr="00801C1F">
              <w:rPr>
                <w:rFonts w:ascii="Times New Roman" w:hAnsi="Times New Roman" w:cs="Times New Roman"/>
                <w:sz w:val="24"/>
                <w:szCs w:val="24"/>
              </w:rPr>
              <w:t>15.00 wita</w:t>
            </w:r>
          </w:p>
        </w:tc>
        <w:tc>
          <w:tcPr>
            <w:tcW w:w="3581" w:type="dxa"/>
          </w:tcPr>
          <w:p w:rsidR="00C679F0" w:rsidRPr="00801C1F" w:rsidP="00BD23C8" w14:paraId="60B519E5" w14:textId="77777777">
            <w:pPr>
              <w:pStyle w:val="ListParagraph"/>
              <w:autoSpaceDE w:val="0"/>
              <w:autoSpaceDN w:val="0"/>
              <w:adjustRightInd w:val="0"/>
              <w:ind w:left="0"/>
              <w:rPr>
                <w:rFonts w:ascii="Times New Roman" w:hAnsi="Times New Roman" w:cs="Times New Roman"/>
                <w:sz w:val="24"/>
                <w:szCs w:val="24"/>
              </w:rPr>
            </w:pPr>
            <w:r w:rsidRPr="00801C1F">
              <w:rPr>
                <w:rFonts w:ascii="Times New Roman" w:hAnsi="Times New Roman" w:cs="Times New Roman"/>
                <w:sz w:val="24"/>
                <w:szCs w:val="24"/>
              </w:rPr>
              <w:t>S : Ibu pasien mengatakan anak tidak ada muntah tetapi masih ada BAB cair sedikit bercampur ampas pagi dan siang 2-3x</w:t>
            </w:r>
          </w:p>
          <w:p w:rsidR="00C679F0" w:rsidRPr="00801C1F" w:rsidP="00BD23C8" w14:paraId="1EAF4D98" w14:textId="77777777">
            <w:pPr>
              <w:pStyle w:val="ListParagraph"/>
              <w:autoSpaceDE w:val="0"/>
              <w:autoSpaceDN w:val="0"/>
              <w:adjustRightInd w:val="0"/>
              <w:ind w:left="0"/>
              <w:rPr>
                <w:rFonts w:ascii="Times New Roman" w:hAnsi="Times New Roman" w:cs="Times New Roman"/>
                <w:sz w:val="24"/>
                <w:szCs w:val="24"/>
              </w:rPr>
            </w:pPr>
            <w:r w:rsidRPr="00801C1F">
              <w:rPr>
                <w:rFonts w:ascii="Times New Roman" w:hAnsi="Times New Roman" w:cs="Times New Roman"/>
                <w:sz w:val="24"/>
                <w:szCs w:val="24"/>
              </w:rPr>
              <w:t>O :</w:t>
            </w:r>
          </w:p>
          <w:p w:rsidR="00C679F0" w:rsidRPr="00801C1F" w:rsidP="00BD23C8" w14:paraId="46408D2C" w14:textId="77777777">
            <w:pPr>
              <w:autoSpaceDE w:val="0"/>
              <w:autoSpaceDN w:val="0"/>
              <w:adjustRightInd w:val="0"/>
              <w:spacing w:line="360" w:lineRule="auto"/>
              <w:rPr>
                <w:rFonts w:ascii="Times New Roman" w:hAnsi="Times New Roman" w:cs="Times New Roman"/>
                <w:sz w:val="24"/>
                <w:szCs w:val="24"/>
                <w:lang w:val="en-US"/>
              </w:rPr>
            </w:pPr>
            <w:r w:rsidRPr="00801C1F">
              <w:rPr>
                <w:rFonts w:ascii="Times New Roman" w:hAnsi="Times New Roman" w:cs="Times New Roman"/>
                <w:sz w:val="24"/>
                <w:szCs w:val="24"/>
                <w:lang w:val="en-US"/>
              </w:rPr>
              <w:t>-suhu : 36,1</w:t>
            </w:r>
          </w:p>
          <w:p w:rsidR="00C679F0" w:rsidRPr="00801C1F" w:rsidP="00BD23C8" w14:paraId="3574995E" w14:textId="77777777">
            <w:pPr>
              <w:autoSpaceDE w:val="0"/>
              <w:autoSpaceDN w:val="0"/>
              <w:adjustRightInd w:val="0"/>
              <w:spacing w:line="360" w:lineRule="auto"/>
              <w:rPr>
                <w:rFonts w:ascii="Times New Roman" w:hAnsi="Times New Roman" w:cs="Times New Roman"/>
                <w:sz w:val="24"/>
                <w:szCs w:val="24"/>
                <w:lang w:val="en-US"/>
              </w:rPr>
            </w:pPr>
            <w:r w:rsidRPr="00801C1F">
              <w:rPr>
                <w:rFonts w:ascii="Times New Roman" w:hAnsi="Times New Roman" w:cs="Times New Roman"/>
                <w:sz w:val="24"/>
                <w:szCs w:val="24"/>
                <w:lang w:val="en-US"/>
              </w:rPr>
              <w:t>-nadi : 113x/menit</w:t>
            </w:r>
          </w:p>
          <w:p w:rsidR="00C679F0" w:rsidRPr="00801C1F" w:rsidP="00BD23C8" w14:paraId="552C7075" w14:textId="77777777">
            <w:pPr>
              <w:autoSpaceDE w:val="0"/>
              <w:autoSpaceDN w:val="0"/>
              <w:adjustRightInd w:val="0"/>
              <w:spacing w:line="360" w:lineRule="auto"/>
              <w:rPr>
                <w:rFonts w:ascii="Times New Roman" w:hAnsi="Times New Roman" w:cs="Times New Roman"/>
                <w:sz w:val="24"/>
                <w:szCs w:val="24"/>
                <w:lang w:val="en-US"/>
              </w:rPr>
            </w:pPr>
            <w:r w:rsidRPr="00801C1F">
              <w:rPr>
                <w:rFonts w:ascii="Times New Roman" w:hAnsi="Times New Roman" w:cs="Times New Roman"/>
                <w:sz w:val="24"/>
                <w:szCs w:val="24"/>
                <w:lang w:val="en-US"/>
              </w:rPr>
              <w:t>-RR : 24x/menit</w:t>
            </w:r>
          </w:p>
          <w:p w:rsidR="00C679F0" w:rsidRPr="00801C1F" w:rsidP="00BD23C8" w14:paraId="24E31305" w14:textId="77777777">
            <w:pPr>
              <w:autoSpaceDE w:val="0"/>
              <w:autoSpaceDN w:val="0"/>
              <w:adjustRightInd w:val="0"/>
              <w:spacing w:line="360" w:lineRule="auto"/>
              <w:rPr>
                <w:rFonts w:ascii="Times New Roman" w:hAnsi="Times New Roman" w:cs="Times New Roman"/>
                <w:sz w:val="24"/>
                <w:szCs w:val="24"/>
                <w:lang w:val="en-US"/>
              </w:rPr>
            </w:pPr>
            <w:r w:rsidRPr="00801C1F">
              <w:rPr>
                <w:rFonts w:ascii="Times New Roman" w:hAnsi="Times New Roman" w:cs="Times New Roman"/>
                <w:sz w:val="24"/>
                <w:szCs w:val="24"/>
                <w:lang w:val="en-US"/>
              </w:rPr>
              <w:t>-TD : 80/60mmHg</w:t>
            </w:r>
          </w:p>
          <w:p w:rsidR="00C679F0" w:rsidRPr="00801C1F" w:rsidP="00BD23C8" w14:paraId="365D6A7A" w14:textId="77777777">
            <w:pPr>
              <w:autoSpaceDE w:val="0"/>
              <w:autoSpaceDN w:val="0"/>
              <w:adjustRightInd w:val="0"/>
              <w:spacing w:line="360" w:lineRule="auto"/>
              <w:rPr>
                <w:rFonts w:ascii="Times New Roman" w:hAnsi="Times New Roman" w:cs="Times New Roman"/>
                <w:sz w:val="24"/>
                <w:szCs w:val="24"/>
                <w:lang w:val="en-US"/>
              </w:rPr>
            </w:pPr>
            <w:r w:rsidRPr="00801C1F">
              <w:rPr>
                <w:rFonts w:ascii="Times New Roman" w:hAnsi="Times New Roman" w:cs="Times New Roman"/>
                <w:sz w:val="24"/>
                <w:szCs w:val="24"/>
                <w:lang w:val="en-US"/>
              </w:rPr>
              <w:t>-Mukosa bibir lembab</w:t>
            </w:r>
          </w:p>
          <w:p w:rsidR="00C679F0" w:rsidRPr="00801C1F" w:rsidP="00BD23C8" w14:paraId="38CAA4FC" w14:textId="77777777">
            <w:pPr>
              <w:autoSpaceDE w:val="0"/>
              <w:autoSpaceDN w:val="0"/>
              <w:adjustRightInd w:val="0"/>
              <w:spacing w:line="360" w:lineRule="auto"/>
              <w:rPr>
                <w:rFonts w:ascii="Times New Roman" w:hAnsi="Times New Roman" w:cs="Times New Roman"/>
                <w:sz w:val="24"/>
                <w:szCs w:val="24"/>
                <w:lang w:val="en-US"/>
              </w:rPr>
            </w:pPr>
            <w:r w:rsidRPr="00801C1F">
              <w:rPr>
                <w:rFonts w:ascii="Times New Roman" w:hAnsi="Times New Roman" w:cs="Times New Roman"/>
                <w:sz w:val="24"/>
                <w:szCs w:val="24"/>
                <w:lang w:val="en-US"/>
              </w:rPr>
              <w:t>-Mata tidak cekung</w:t>
            </w:r>
          </w:p>
          <w:p w:rsidR="00C679F0" w:rsidRPr="00801C1F" w:rsidP="00BD23C8" w14:paraId="51282925" w14:textId="77777777">
            <w:pPr>
              <w:autoSpaceDE w:val="0"/>
              <w:autoSpaceDN w:val="0"/>
              <w:adjustRightInd w:val="0"/>
              <w:spacing w:line="360" w:lineRule="auto"/>
              <w:rPr>
                <w:rFonts w:ascii="Times New Roman" w:hAnsi="Times New Roman" w:cs="Times New Roman"/>
                <w:sz w:val="24"/>
                <w:szCs w:val="24"/>
                <w:lang w:val="en-US"/>
              </w:rPr>
            </w:pPr>
            <w:r w:rsidRPr="00801C1F">
              <w:rPr>
                <w:rFonts w:ascii="Times New Roman" w:hAnsi="Times New Roman" w:cs="Times New Roman"/>
                <w:sz w:val="24"/>
                <w:szCs w:val="24"/>
                <w:lang w:val="en-US"/>
              </w:rPr>
              <w:t>-Turgor kulit membaik</w:t>
            </w:r>
          </w:p>
          <w:p w:rsidR="00C679F0" w:rsidRPr="00801C1F" w:rsidP="00BD23C8" w14:paraId="0CBF42DE" w14:textId="77777777">
            <w:pPr>
              <w:pStyle w:val="ListParagraph"/>
              <w:autoSpaceDE w:val="0"/>
              <w:autoSpaceDN w:val="0"/>
              <w:adjustRightInd w:val="0"/>
              <w:ind w:left="0"/>
              <w:rPr>
                <w:rFonts w:ascii="Times New Roman" w:hAnsi="Times New Roman" w:cs="Times New Roman"/>
                <w:sz w:val="24"/>
                <w:szCs w:val="24"/>
              </w:rPr>
            </w:pPr>
            <w:r w:rsidRPr="00801C1F">
              <w:rPr>
                <w:rFonts w:ascii="Times New Roman" w:hAnsi="Times New Roman" w:cs="Times New Roman"/>
                <w:sz w:val="24"/>
                <w:szCs w:val="24"/>
              </w:rPr>
              <w:t>-terpasang infuse tradex 12 tetes/menit</w:t>
            </w:r>
          </w:p>
          <w:p w:rsidR="00C679F0" w:rsidRPr="00801C1F" w:rsidP="00BD23C8" w14:paraId="2074EAA2" w14:textId="77777777">
            <w:pPr>
              <w:pStyle w:val="ListParagraph"/>
              <w:autoSpaceDE w:val="0"/>
              <w:autoSpaceDN w:val="0"/>
              <w:adjustRightInd w:val="0"/>
              <w:ind w:left="0"/>
              <w:rPr>
                <w:rFonts w:ascii="Times New Roman" w:hAnsi="Times New Roman" w:cs="Times New Roman"/>
                <w:sz w:val="24"/>
                <w:szCs w:val="24"/>
              </w:rPr>
            </w:pPr>
          </w:p>
          <w:p w:rsidR="00C679F0" w:rsidRPr="00801C1F" w:rsidP="00BD23C8" w14:paraId="405A143B" w14:textId="77777777">
            <w:pPr>
              <w:pStyle w:val="ListParagraph"/>
              <w:autoSpaceDE w:val="0"/>
              <w:autoSpaceDN w:val="0"/>
              <w:adjustRightInd w:val="0"/>
              <w:ind w:left="0"/>
              <w:rPr>
                <w:rFonts w:ascii="Times New Roman" w:hAnsi="Times New Roman" w:cs="Times New Roman"/>
                <w:sz w:val="24"/>
                <w:szCs w:val="24"/>
              </w:rPr>
            </w:pPr>
            <w:r w:rsidRPr="00801C1F">
              <w:rPr>
                <w:rFonts w:ascii="Times New Roman" w:hAnsi="Times New Roman" w:cs="Times New Roman"/>
                <w:sz w:val="24"/>
                <w:szCs w:val="24"/>
              </w:rPr>
              <w:t>A: Diare berhubungan dengan inflamasi gastrointestinal</w:t>
            </w:r>
          </w:p>
          <w:p w:rsidR="00C679F0" w:rsidRPr="00801C1F" w:rsidP="00BD23C8" w14:paraId="5AC6EAEE" w14:textId="77777777">
            <w:pPr>
              <w:pStyle w:val="ListParagraph"/>
              <w:autoSpaceDE w:val="0"/>
              <w:autoSpaceDN w:val="0"/>
              <w:adjustRightInd w:val="0"/>
              <w:ind w:left="0"/>
              <w:rPr>
                <w:rFonts w:ascii="Times New Roman" w:hAnsi="Times New Roman" w:cs="Times New Roman"/>
                <w:sz w:val="24"/>
                <w:szCs w:val="24"/>
              </w:rPr>
            </w:pPr>
          </w:p>
          <w:p w:rsidR="00C679F0" w:rsidRPr="00801C1F" w:rsidP="00BD23C8" w14:paraId="1C2FA1F3" w14:textId="77777777">
            <w:pPr>
              <w:pStyle w:val="ListParagraph"/>
              <w:autoSpaceDE w:val="0"/>
              <w:autoSpaceDN w:val="0"/>
              <w:adjustRightInd w:val="0"/>
              <w:ind w:left="0"/>
              <w:rPr>
                <w:rFonts w:ascii="Times New Roman" w:hAnsi="Times New Roman" w:cs="Times New Roman"/>
                <w:sz w:val="24"/>
                <w:szCs w:val="24"/>
              </w:rPr>
            </w:pPr>
            <w:r w:rsidRPr="00801C1F">
              <w:rPr>
                <w:rFonts w:ascii="Times New Roman" w:hAnsi="Times New Roman" w:cs="Times New Roman"/>
                <w:sz w:val="24"/>
                <w:szCs w:val="24"/>
              </w:rPr>
              <w:t>P: Diare(SDKI D.0020)</w:t>
            </w:r>
          </w:p>
          <w:p w:rsidR="00C679F0" w:rsidRPr="00801C1F" w:rsidP="00BD23C8" w14:paraId="6A64B9EC" w14:textId="77777777">
            <w:pPr>
              <w:autoSpaceDE w:val="0"/>
              <w:autoSpaceDN w:val="0"/>
              <w:adjustRightInd w:val="0"/>
              <w:spacing w:line="360" w:lineRule="auto"/>
              <w:rPr>
                <w:rFonts w:ascii="Times New Roman" w:hAnsi="Times New Roman" w:cs="Times New Roman"/>
                <w:sz w:val="24"/>
                <w:szCs w:val="24"/>
                <w:lang w:val="en-US"/>
              </w:rPr>
            </w:pPr>
            <w:r w:rsidRPr="00801C1F">
              <w:rPr>
                <w:rFonts w:ascii="Times New Roman" w:hAnsi="Times New Roman" w:cs="Times New Roman"/>
                <w:sz w:val="24"/>
                <w:szCs w:val="24"/>
              </w:rPr>
              <w:t xml:space="preserve">I: </w:t>
            </w:r>
            <w:r w:rsidRPr="00801C1F">
              <w:rPr>
                <w:rFonts w:ascii="Times New Roman" w:hAnsi="Times New Roman" w:cs="Times New Roman"/>
                <w:sz w:val="24"/>
                <w:szCs w:val="24"/>
                <w:lang w:val="en-US"/>
              </w:rPr>
              <w:t>. Mengidentifikasi penyebab diare</w:t>
            </w:r>
          </w:p>
          <w:p w:rsidR="00C679F0" w:rsidRPr="00801C1F" w:rsidP="00BD23C8" w14:paraId="353D79FD" w14:textId="77777777">
            <w:pPr>
              <w:autoSpaceDE w:val="0"/>
              <w:autoSpaceDN w:val="0"/>
              <w:adjustRightInd w:val="0"/>
              <w:spacing w:line="360" w:lineRule="auto"/>
              <w:rPr>
                <w:rFonts w:ascii="Times New Roman" w:hAnsi="Times New Roman" w:cs="Times New Roman"/>
                <w:sz w:val="24"/>
                <w:szCs w:val="24"/>
                <w:lang w:val="en-US"/>
              </w:rPr>
            </w:pPr>
            <w:r w:rsidRPr="00801C1F">
              <w:rPr>
                <w:rFonts w:ascii="Times New Roman" w:hAnsi="Times New Roman" w:cs="Times New Roman"/>
                <w:sz w:val="24"/>
                <w:szCs w:val="24"/>
                <w:lang w:val="en-US"/>
              </w:rPr>
              <w:t>2, mengetahui riwayat pemberian makan</w:t>
            </w:r>
          </w:p>
          <w:p w:rsidR="00C679F0" w:rsidRPr="00801C1F" w:rsidP="00BD23C8" w14:paraId="127D9DEE" w14:textId="77777777">
            <w:pPr>
              <w:autoSpaceDE w:val="0"/>
              <w:autoSpaceDN w:val="0"/>
              <w:adjustRightInd w:val="0"/>
              <w:spacing w:line="360" w:lineRule="auto"/>
              <w:rPr>
                <w:rFonts w:ascii="Times New Roman" w:hAnsi="Times New Roman" w:cs="Times New Roman"/>
                <w:sz w:val="24"/>
                <w:szCs w:val="24"/>
                <w:lang w:val="en-US"/>
              </w:rPr>
            </w:pPr>
            <w:r w:rsidRPr="00801C1F">
              <w:rPr>
                <w:rFonts w:ascii="Times New Roman" w:hAnsi="Times New Roman" w:cs="Times New Roman"/>
                <w:sz w:val="24"/>
                <w:szCs w:val="24"/>
                <w:lang w:val="en-US"/>
              </w:rPr>
              <w:t>3. Memonitoring warna,volume, frekuensi fases</w:t>
            </w:r>
          </w:p>
          <w:p w:rsidR="00C679F0" w:rsidRPr="00801C1F" w:rsidP="00BD23C8" w14:paraId="78205DB8" w14:textId="77777777">
            <w:pPr>
              <w:autoSpaceDE w:val="0"/>
              <w:autoSpaceDN w:val="0"/>
              <w:adjustRightInd w:val="0"/>
              <w:spacing w:line="360" w:lineRule="auto"/>
              <w:rPr>
                <w:rFonts w:ascii="Times New Roman" w:hAnsi="Times New Roman" w:cs="Times New Roman"/>
                <w:sz w:val="24"/>
                <w:szCs w:val="24"/>
                <w:lang w:val="en-US"/>
              </w:rPr>
            </w:pPr>
            <w:r w:rsidRPr="00801C1F">
              <w:rPr>
                <w:rFonts w:ascii="Times New Roman" w:hAnsi="Times New Roman" w:cs="Times New Roman"/>
                <w:sz w:val="24"/>
                <w:szCs w:val="24"/>
                <w:lang w:val="en-US"/>
              </w:rPr>
              <w:t>4. memonitoring tanda dan gejala hypovolemia</w:t>
            </w:r>
          </w:p>
          <w:p w:rsidR="00C679F0" w:rsidRPr="00801C1F" w:rsidP="00BD23C8" w14:paraId="0CB846C5" w14:textId="77777777">
            <w:pPr>
              <w:autoSpaceDE w:val="0"/>
              <w:autoSpaceDN w:val="0"/>
              <w:adjustRightInd w:val="0"/>
              <w:spacing w:line="360" w:lineRule="auto"/>
              <w:rPr>
                <w:rFonts w:ascii="Times New Roman" w:hAnsi="Times New Roman" w:cs="Times New Roman"/>
                <w:sz w:val="24"/>
                <w:szCs w:val="24"/>
                <w:lang w:val="en-US"/>
              </w:rPr>
            </w:pPr>
            <w:r w:rsidRPr="00801C1F">
              <w:rPr>
                <w:rFonts w:ascii="Times New Roman" w:hAnsi="Times New Roman" w:cs="Times New Roman"/>
                <w:sz w:val="24"/>
                <w:szCs w:val="24"/>
                <w:lang w:val="en-US"/>
              </w:rPr>
              <w:t>5. Memasang jalur intravena</w:t>
            </w:r>
          </w:p>
          <w:p w:rsidR="00C679F0" w:rsidRPr="00801C1F" w:rsidP="00BD23C8" w14:paraId="147FAED6" w14:textId="77777777">
            <w:pPr>
              <w:autoSpaceDE w:val="0"/>
              <w:autoSpaceDN w:val="0"/>
              <w:adjustRightInd w:val="0"/>
              <w:spacing w:line="360" w:lineRule="auto"/>
              <w:rPr>
                <w:rFonts w:ascii="Times New Roman" w:hAnsi="Times New Roman" w:cs="Times New Roman"/>
                <w:sz w:val="24"/>
                <w:szCs w:val="24"/>
                <w:lang w:val="en-US"/>
              </w:rPr>
            </w:pPr>
            <w:r w:rsidRPr="00801C1F">
              <w:rPr>
                <w:rFonts w:ascii="Times New Roman" w:hAnsi="Times New Roman" w:cs="Times New Roman"/>
                <w:sz w:val="24"/>
                <w:szCs w:val="24"/>
                <w:lang w:val="en-US"/>
              </w:rPr>
              <w:t>6. kolaborasi pemberian obat</w:t>
            </w:r>
          </w:p>
          <w:p w:rsidR="00C679F0" w:rsidRPr="00801C1F" w:rsidP="00BD23C8" w14:paraId="01631539" w14:textId="77777777">
            <w:pPr>
              <w:autoSpaceDE w:val="0"/>
              <w:autoSpaceDN w:val="0"/>
              <w:adjustRightInd w:val="0"/>
              <w:spacing w:line="360" w:lineRule="auto"/>
              <w:rPr>
                <w:rFonts w:ascii="Times New Roman" w:hAnsi="Times New Roman" w:cs="Times New Roman"/>
                <w:sz w:val="24"/>
                <w:szCs w:val="24"/>
                <w:lang w:val="en-US"/>
              </w:rPr>
            </w:pPr>
          </w:p>
          <w:p w:rsidR="00C679F0" w:rsidRPr="00801C1F" w:rsidP="00BD23C8" w14:paraId="5131D824" w14:textId="77777777">
            <w:pPr>
              <w:pStyle w:val="ListParagraph"/>
              <w:autoSpaceDE w:val="0"/>
              <w:autoSpaceDN w:val="0"/>
              <w:adjustRightInd w:val="0"/>
              <w:ind w:left="0"/>
              <w:rPr>
                <w:rFonts w:ascii="Times New Roman" w:hAnsi="Times New Roman" w:cs="Times New Roman"/>
                <w:sz w:val="24"/>
                <w:szCs w:val="24"/>
              </w:rPr>
            </w:pPr>
            <w:r w:rsidRPr="00801C1F">
              <w:rPr>
                <w:rFonts w:ascii="Times New Roman" w:hAnsi="Times New Roman" w:cs="Times New Roman"/>
                <w:sz w:val="24"/>
                <w:szCs w:val="24"/>
              </w:rPr>
              <w:t>Evaluasi</w:t>
            </w:r>
          </w:p>
          <w:p w:rsidR="00C679F0" w:rsidRPr="00801C1F" w:rsidP="00BD23C8" w14:paraId="003DABE8" w14:textId="77777777">
            <w:pPr>
              <w:pStyle w:val="ListParagraph"/>
              <w:autoSpaceDE w:val="0"/>
              <w:autoSpaceDN w:val="0"/>
              <w:adjustRightInd w:val="0"/>
              <w:ind w:left="0"/>
              <w:rPr>
                <w:rFonts w:ascii="Times New Roman" w:hAnsi="Times New Roman" w:cs="Times New Roman"/>
                <w:sz w:val="24"/>
                <w:szCs w:val="24"/>
              </w:rPr>
            </w:pPr>
            <w:r w:rsidRPr="00801C1F">
              <w:rPr>
                <w:rFonts w:ascii="Times New Roman" w:hAnsi="Times New Roman" w:cs="Times New Roman"/>
                <w:sz w:val="24"/>
                <w:szCs w:val="24"/>
              </w:rPr>
              <w:t>S: Ibu pasien mengatakan anak tidak ada muntah tapi masih ada BAB cair sedikit bercampur ampas pagi dan siang pagi dan siang</w:t>
            </w:r>
          </w:p>
          <w:p w:rsidR="00C679F0" w:rsidRPr="00801C1F" w:rsidP="00BD23C8" w14:paraId="58F8A584" w14:textId="77777777">
            <w:pPr>
              <w:autoSpaceDE w:val="0"/>
              <w:autoSpaceDN w:val="0"/>
              <w:adjustRightInd w:val="0"/>
              <w:spacing w:line="360" w:lineRule="auto"/>
              <w:rPr>
                <w:rFonts w:ascii="Times New Roman" w:hAnsi="Times New Roman" w:cs="Times New Roman"/>
                <w:sz w:val="24"/>
                <w:szCs w:val="24"/>
                <w:lang w:val="en-US"/>
              </w:rPr>
            </w:pPr>
            <w:r w:rsidRPr="00801C1F">
              <w:rPr>
                <w:rFonts w:ascii="Times New Roman" w:hAnsi="Times New Roman" w:cs="Times New Roman"/>
                <w:sz w:val="24"/>
                <w:szCs w:val="24"/>
              </w:rPr>
              <w:t>O:</w:t>
            </w:r>
            <w:r w:rsidRPr="00801C1F">
              <w:rPr>
                <w:rFonts w:ascii="Times New Roman" w:hAnsi="Times New Roman" w:cs="Times New Roman"/>
                <w:sz w:val="24"/>
                <w:szCs w:val="24"/>
                <w:lang w:val="en-US"/>
              </w:rPr>
              <w:t xml:space="preserve"> -suhu : 36,3</w:t>
            </w:r>
          </w:p>
          <w:p w:rsidR="00C679F0" w:rsidRPr="00801C1F" w:rsidP="00BD23C8" w14:paraId="55F2A8AC" w14:textId="77777777">
            <w:pPr>
              <w:autoSpaceDE w:val="0"/>
              <w:autoSpaceDN w:val="0"/>
              <w:adjustRightInd w:val="0"/>
              <w:spacing w:line="360" w:lineRule="auto"/>
              <w:rPr>
                <w:rFonts w:ascii="Times New Roman" w:hAnsi="Times New Roman" w:cs="Times New Roman"/>
                <w:sz w:val="24"/>
                <w:szCs w:val="24"/>
                <w:lang w:val="en-US"/>
              </w:rPr>
            </w:pPr>
            <w:r w:rsidRPr="00801C1F">
              <w:rPr>
                <w:rFonts w:ascii="Times New Roman" w:hAnsi="Times New Roman" w:cs="Times New Roman"/>
                <w:sz w:val="24"/>
                <w:szCs w:val="24"/>
                <w:lang w:val="en-US"/>
              </w:rPr>
              <w:t>-nadi : 111x/menit</w:t>
            </w:r>
          </w:p>
          <w:p w:rsidR="00C679F0" w:rsidRPr="00801C1F" w:rsidP="00BD23C8" w14:paraId="593DB00A" w14:textId="77777777">
            <w:pPr>
              <w:autoSpaceDE w:val="0"/>
              <w:autoSpaceDN w:val="0"/>
              <w:adjustRightInd w:val="0"/>
              <w:spacing w:line="360" w:lineRule="auto"/>
              <w:rPr>
                <w:rFonts w:ascii="Times New Roman" w:hAnsi="Times New Roman" w:cs="Times New Roman"/>
                <w:sz w:val="24"/>
                <w:szCs w:val="24"/>
                <w:lang w:val="en-US"/>
              </w:rPr>
            </w:pPr>
            <w:r w:rsidRPr="00801C1F">
              <w:rPr>
                <w:rFonts w:ascii="Times New Roman" w:hAnsi="Times New Roman" w:cs="Times New Roman"/>
                <w:sz w:val="24"/>
                <w:szCs w:val="24"/>
                <w:lang w:val="en-US"/>
              </w:rPr>
              <w:t>-RR : 23x/menit</w:t>
            </w:r>
          </w:p>
          <w:p w:rsidR="00C679F0" w:rsidRPr="00801C1F" w:rsidP="00BD23C8" w14:paraId="2E975C81" w14:textId="77777777">
            <w:pPr>
              <w:autoSpaceDE w:val="0"/>
              <w:autoSpaceDN w:val="0"/>
              <w:adjustRightInd w:val="0"/>
              <w:spacing w:line="360" w:lineRule="auto"/>
              <w:rPr>
                <w:rFonts w:ascii="Times New Roman" w:hAnsi="Times New Roman" w:cs="Times New Roman"/>
                <w:sz w:val="24"/>
                <w:szCs w:val="24"/>
                <w:lang w:val="en-US"/>
              </w:rPr>
            </w:pPr>
            <w:r w:rsidRPr="00801C1F">
              <w:rPr>
                <w:rFonts w:ascii="Times New Roman" w:hAnsi="Times New Roman" w:cs="Times New Roman"/>
                <w:sz w:val="24"/>
                <w:szCs w:val="24"/>
                <w:lang w:val="en-US"/>
              </w:rPr>
              <w:t>-TD : 80/60mmHg</w:t>
            </w:r>
          </w:p>
          <w:p w:rsidR="00C679F0" w:rsidRPr="00801C1F" w:rsidP="00BD23C8" w14:paraId="7FC497C7" w14:textId="77777777">
            <w:pPr>
              <w:autoSpaceDE w:val="0"/>
              <w:autoSpaceDN w:val="0"/>
              <w:adjustRightInd w:val="0"/>
              <w:spacing w:line="360" w:lineRule="auto"/>
              <w:rPr>
                <w:rFonts w:ascii="Times New Roman" w:hAnsi="Times New Roman" w:cs="Times New Roman"/>
                <w:sz w:val="24"/>
                <w:szCs w:val="24"/>
                <w:lang w:val="en-US"/>
              </w:rPr>
            </w:pPr>
            <w:r w:rsidRPr="00801C1F">
              <w:rPr>
                <w:rFonts w:ascii="Times New Roman" w:hAnsi="Times New Roman" w:cs="Times New Roman"/>
                <w:sz w:val="24"/>
                <w:szCs w:val="24"/>
                <w:lang w:val="en-US"/>
              </w:rPr>
              <w:t>-Mukosa bibir lembab</w:t>
            </w:r>
          </w:p>
          <w:p w:rsidR="00C679F0" w:rsidRPr="00801C1F" w:rsidP="00BD23C8" w14:paraId="33FFA21B" w14:textId="77777777">
            <w:pPr>
              <w:autoSpaceDE w:val="0"/>
              <w:autoSpaceDN w:val="0"/>
              <w:adjustRightInd w:val="0"/>
              <w:spacing w:line="360" w:lineRule="auto"/>
              <w:rPr>
                <w:rFonts w:ascii="Times New Roman" w:hAnsi="Times New Roman" w:cs="Times New Roman"/>
                <w:sz w:val="24"/>
                <w:szCs w:val="24"/>
                <w:lang w:val="en-US"/>
              </w:rPr>
            </w:pPr>
            <w:r w:rsidRPr="00801C1F">
              <w:rPr>
                <w:rFonts w:ascii="Times New Roman" w:hAnsi="Times New Roman" w:cs="Times New Roman"/>
                <w:sz w:val="24"/>
                <w:szCs w:val="24"/>
                <w:lang w:val="en-US"/>
              </w:rPr>
              <w:t>-Mata tidak cekung</w:t>
            </w:r>
          </w:p>
          <w:p w:rsidR="00C679F0" w:rsidRPr="00801C1F" w:rsidP="00BD23C8" w14:paraId="70FAC68A" w14:textId="77777777">
            <w:pPr>
              <w:autoSpaceDE w:val="0"/>
              <w:autoSpaceDN w:val="0"/>
              <w:adjustRightInd w:val="0"/>
              <w:spacing w:line="360" w:lineRule="auto"/>
              <w:rPr>
                <w:rFonts w:ascii="Times New Roman" w:hAnsi="Times New Roman" w:cs="Times New Roman"/>
                <w:sz w:val="24"/>
                <w:szCs w:val="24"/>
                <w:lang w:val="en-US"/>
              </w:rPr>
            </w:pPr>
            <w:r w:rsidRPr="00801C1F">
              <w:rPr>
                <w:rFonts w:ascii="Times New Roman" w:hAnsi="Times New Roman" w:cs="Times New Roman"/>
                <w:sz w:val="24"/>
                <w:szCs w:val="24"/>
                <w:lang w:val="en-US"/>
              </w:rPr>
              <w:t>-Turgor kulit membaik</w:t>
            </w:r>
          </w:p>
          <w:p w:rsidR="00C679F0" w:rsidRPr="00801C1F" w:rsidP="00BD23C8" w14:paraId="5F9F8914" w14:textId="77777777">
            <w:pPr>
              <w:pStyle w:val="ListParagraph"/>
              <w:autoSpaceDE w:val="0"/>
              <w:autoSpaceDN w:val="0"/>
              <w:adjustRightInd w:val="0"/>
              <w:ind w:left="0"/>
              <w:rPr>
                <w:rFonts w:ascii="Times New Roman" w:hAnsi="Times New Roman" w:cs="Times New Roman"/>
                <w:sz w:val="24"/>
                <w:szCs w:val="24"/>
              </w:rPr>
            </w:pPr>
            <w:r w:rsidRPr="00801C1F">
              <w:rPr>
                <w:rFonts w:ascii="Times New Roman" w:hAnsi="Times New Roman" w:cs="Times New Roman"/>
                <w:sz w:val="24"/>
                <w:szCs w:val="24"/>
              </w:rPr>
              <w:t>-terpasang infuse tradex 12 tetes/menit</w:t>
            </w:r>
          </w:p>
          <w:p w:rsidR="00C679F0" w:rsidRPr="00801C1F" w:rsidP="00BD23C8" w14:paraId="065AA24E" w14:textId="77777777">
            <w:pPr>
              <w:pStyle w:val="ListParagraph"/>
              <w:autoSpaceDE w:val="0"/>
              <w:autoSpaceDN w:val="0"/>
              <w:adjustRightInd w:val="0"/>
              <w:ind w:left="0"/>
              <w:rPr>
                <w:rFonts w:ascii="Times New Roman" w:hAnsi="Times New Roman" w:cs="Times New Roman"/>
                <w:sz w:val="24"/>
                <w:szCs w:val="24"/>
              </w:rPr>
            </w:pPr>
          </w:p>
          <w:p w:rsidR="00C679F0" w:rsidRPr="00801C1F" w:rsidP="00BD23C8" w14:paraId="5E113C3D" w14:textId="77777777">
            <w:pPr>
              <w:pStyle w:val="ListParagraph"/>
              <w:autoSpaceDE w:val="0"/>
              <w:autoSpaceDN w:val="0"/>
              <w:adjustRightInd w:val="0"/>
              <w:ind w:left="0"/>
              <w:rPr>
                <w:rFonts w:ascii="Times New Roman" w:hAnsi="Times New Roman" w:cs="Times New Roman"/>
                <w:sz w:val="24"/>
                <w:szCs w:val="24"/>
              </w:rPr>
            </w:pPr>
            <w:r w:rsidRPr="00801C1F">
              <w:rPr>
                <w:rFonts w:ascii="Times New Roman" w:hAnsi="Times New Roman" w:cs="Times New Roman"/>
                <w:sz w:val="24"/>
                <w:szCs w:val="24"/>
              </w:rPr>
              <w:t>A: Diare berhubungan dengan inflamasi gastrointestinal</w:t>
            </w:r>
          </w:p>
          <w:p w:rsidR="00C679F0" w:rsidRPr="00801C1F" w:rsidP="00BD23C8" w14:paraId="5640C8F3" w14:textId="77777777">
            <w:pPr>
              <w:pStyle w:val="ListParagraph"/>
              <w:autoSpaceDE w:val="0"/>
              <w:autoSpaceDN w:val="0"/>
              <w:adjustRightInd w:val="0"/>
              <w:ind w:left="0"/>
              <w:rPr>
                <w:rFonts w:ascii="Times New Roman" w:hAnsi="Times New Roman" w:cs="Times New Roman"/>
                <w:sz w:val="24"/>
                <w:szCs w:val="24"/>
              </w:rPr>
            </w:pPr>
          </w:p>
          <w:p w:rsidR="00C679F0" w:rsidRPr="00801C1F" w:rsidP="00BD23C8" w14:paraId="0E69F57C" w14:textId="77777777">
            <w:pPr>
              <w:pStyle w:val="ListParagraph"/>
              <w:autoSpaceDE w:val="0"/>
              <w:autoSpaceDN w:val="0"/>
              <w:adjustRightInd w:val="0"/>
              <w:ind w:left="0"/>
              <w:rPr>
                <w:rFonts w:ascii="Times New Roman" w:hAnsi="Times New Roman" w:cs="Times New Roman"/>
                <w:sz w:val="24"/>
                <w:szCs w:val="24"/>
              </w:rPr>
            </w:pPr>
            <w:r w:rsidRPr="00801C1F">
              <w:rPr>
                <w:rFonts w:ascii="Times New Roman" w:hAnsi="Times New Roman" w:cs="Times New Roman"/>
                <w:sz w:val="24"/>
                <w:szCs w:val="24"/>
              </w:rPr>
              <w:t>P: Intervensi dilanjutkan</w:t>
            </w:r>
          </w:p>
        </w:tc>
        <w:tc>
          <w:tcPr>
            <w:tcW w:w="851" w:type="dxa"/>
          </w:tcPr>
          <w:p w:rsidR="00C679F0" w:rsidRPr="00801C1F" w:rsidP="00BD23C8" w14:paraId="11FB5C68" w14:textId="77777777">
            <w:pPr>
              <w:pStyle w:val="ListParagraph"/>
              <w:autoSpaceDE w:val="0"/>
              <w:autoSpaceDN w:val="0"/>
              <w:adjustRightInd w:val="0"/>
              <w:ind w:left="0"/>
              <w:rPr>
                <w:rFonts w:ascii="Times New Roman" w:hAnsi="Times New Roman" w:cs="Times New Roman"/>
                <w:sz w:val="24"/>
                <w:szCs w:val="24"/>
              </w:rPr>
            </w:pPr>
          </w:p>
          <w:p w:rsidR="00C679F0" w:rsidRPr="00801C1F" w:rsidP="00BD23C8" w14:paraId="7314CAC2" w14:textId="77777777">
            <w:pPr>
              <w:pStyle w:val="ListParagraph"/>
              <w:autoSpaceDE w:val="0"/>
              <w:autoSpaceDN w:val="0"/>
              <w:adjustRightInd w:val="0"/>
              <w:ind w:left="0"/>
              <w:rPr>
                <w:rFonts w:ascii="Times New Roman" w:hAnsi="Times New Roman" w:cs="Times New Roman"/>
                <w:sz w:val="24"/>
                <w:szCs w:val="24"/>
              </w:rPr>
            </w:pPr>
          </w:p>
          <w:p w:rsidR="00C679F0" w:rsidRPr="00801C1F" w:rsidP="00BD23C8" w14:paraId="7FB37187" w14:textId="77777777">
            <w:pPr>
              <w:pStyle w:val="ListParagraph"/>
              <w:autoSpaceDE w:val="0"/>
              <w:autoSpaceDN w:val="0"/>
              <w:adjustRightInd w:val="0"/>
              <w:ind w:left="0"/>
              <w:rPr>
                <w:rFonts w:ascii="Times New Roman" w:hAnsi="Times New Roman" w:cs="Times New Roman"/>
                <w:sz w:val="24"/>
                <w:szCs w:val="24"/>
              </w:rPr>
            </w:pPr>
          </w:p>
          <w:p w:rsidR="00C679F0" w:rsidRPr="00801C1F" w:rsidP="00BD23C8" w14:paraId="22174E64" w14:textId="77777777">
            <w:pPr>
              <w:pStyle w:val="ListParagraph"/>
              <w:autoSpaceDE w:val="0"/>
              <w:autoSpaceDN w:val="0"/>
              <w:adjustRightInd w:val="0"/>
              <w:ind w:left="0"/>
              <w:rPr>
                <w:rFonts w:ascii="Times New Roman" w:hAnsi="Times New Roman" w:cs="Times New Roman"/>
                <w:sz w:val="24"/>
                <w:szCs w:val="24"/>
              </w:rPr>
            </w:pPr>
          </w:p>
          <w:p w:rsidR="00C679F0" w:rsidRPr="00801C1F" w:rsidP="00BD23C8" w14:paraId="73272007" w14:textId="77777777">
            <w:pPr>
              <w:pStyle w:val="ListParagraph"/>
              <w:autoSpaceDE w:val="0"/>
              <w:autoSpaceDN w:val="0"/>
              <w:adjustRightInd w:val="0"/>
              <w:ind w:left="0"/>
              <w:rPr>
                <w:rFonts w:ascii="Times New Roman" w:hAnsi="Times New Roman" w:cs="Times New Roman"/>
                <w:sz w:val="24"/>
                <w:szCs w:val="24"/>
              </w:rPr>
            </w:pPr>
          </w:p>
          <w:p w:rsidR="00C679F0" w:rsidRPr="00801C1F" w:rsidP="00BD23C8" w14:paraId="3F04943E" w14:textId="77777777">
            <w:pPr>
              <w:pStyle w:val="ListParagraph"/>
              <w:autoSpaceDE w:val="0"/>
              <w:autoSpaceDN w:val="0"/>
              <w:adjustRightInd w:val="0"/>
              <w:ind w:left="0"/>
              <w:rPr>
                <w:rFonts w:ascii="Times New Roman" w:hAnsi="Times New Roman" w:cs="Times New Roman"/>
                <w:sz w:val="24"/>
                <w:szCs w:val="24"/>
              </w:rPr>
            </w:pPr>
          </w:p>
          <w:p w:rsidR="00C679F0" w:rsidRPr="00801C1F" w:rsidP="00BD23C8" w14:paraId="2DB7F759" w14:textId="77777777">
            <w:pPr>
              <w:pStyle w:val="ListParagraph"/>
              <w:autoSpaceDE w:val="0"/>
              <w:autoSpaceDN w:val="0"/>
              <w:adjustRightInd w:val="0"/>
              <w:ind w:left="0"/>
              <w:rPr>
                <w:rFonts w:ascii="Times New Roman" w:hAnsi="Times New Roman" w:cs="Times New Roman"/>
                <w:sz w:val="24"/>
                <w:szCs w:val="24"/>
              </w:rPr>
            </w:pPr>
          </w:p>
          <w:p w:rsidR="00C679F0" w:rsidRPr="00801C1F" w:rsidP="00BD23C8" w14:paraId="0598EF99" w14:textId="77777777">
            <w:pPr>
              <w:pStyle w:val="ListParagraph"/>
              <w:autoSpaceDE w:val="0"/>
              <w:autoSpaceDN w:val="0"/>
              <w:adjustRightInd w:val="0"/>
              <w:ind w:left="0"/>
              <w:rPr>
                <w:rFonts w:ascii="Times New Roman" w:hAnsi="Times New Roman" w:cs="Times New Roman"/>
                <w:sz w:val="24"/>
                <w:szCs w:val="24"/>
              </w:rPr>
            </w:pPr>
          </w:p>
          <w:p w:rsidR="00C679F0" w:rsidRPr="00801C1F" w:rsidP="00BD23C8" w14:paraId="572C6106" w14:textId="77777777">
            <w:pPr>
              <w:pStyle w:val="ListParagraph"/>
              <w:autoSpaceDE w:val="0"/>
              <w:autoSpaceDN w:val="0"/>
              <w:adjustRightInd w:val="0"/>
              <w:ind w:left="0"/>
              <w:rPr>
                <w:rFonts w:ascii="Times New Roman" w:hAnsi="Times New Roman" w:cs="Times New Roman"/>
                <w:sz w:val="24"/>
                <w:szCs w:val="24"/>
              </w:rPr>
            </w:pPr>
          </w:p>
          <w:p w:rsidR="00C679F0" w:rsidRPr="00801C1F" w:rsidP="00BD23C8" w14:paraId="5C9315F8" w14:textId="77777777">
            <w:pPr>
              <w:pStyle w:val="ListParagraph"/>
              <w:autoSpaceDE w:val="0"/>
              <w:autoSpaceDN w:val="0"/>
              <w:adjustRightInd w:val="0"/>
              <w:ind w:left="0"/>
              <w:rPr>
                <w:rFonts w:ascii="Times New Roman" w:hAnsi="Times New Roman" w:cs="Times New Roman"/>
                <w:sz w:val="24"/>
                <w:szCs w:val="24"/>
              </w:rPr>
            </w:pPr>
          </w:p>
          <w:p w:rsidR="00C679F0" w:rsidRPr="00801C1F" w:rsidP="00BD23C8" w14:paraId="11BEAF6D" w14:textId="77777777">
            <w:pPr>
              <w:pStyle w:val="ListParagraph"/>
              <w:autoSpaceDE w:val="0"/>
              <w:autoSpaceDN w:val="0"/>
              <w:adjustRightInd w:val="0"/>
              <w:ind w:left="0"/>
              <w:rPr>
                <w:rFonts w:ascii="Times New Roman" w:hAnsi="Times New Roman" w:cs="Times New Roman"/>
                <w:sz w:val="24"/>
                <w:szCs w:val="24"/>
              </w:rPr>
            </w:pPr>
          </w:p>
          <w:p w:rsidR="00C679F0" w:rsidRPr="00801C1F" w:rsidP="00BD23C8" w14:paraId="5B5CA464" w14:textId="77777777">
            <w:pPr>
              <w:pStyle w:val="ListParagraph"/>
              <w:autoSpaceDE w:val="0"/>
              <w:autoSpaceDN w:val="0"/>
              <w:adjustRightInd w:val="0"/>
              <w:ind w:left="0"/>
              <w:rPr>
                <w:rFonts w:ascii="Times New Roman" w:hAnsi="Times New Roman" w:cs="Times New Roman"/>
                <w:sz w:val="24"/>
                <w:szCs w:val="24"/>
              </w:rPr>
            </w:pPr>
          </w:p>
          <w:p w:rsidR="00C679F0" w:rsidRPr="00801C1F" w:rsidP="00BD23C8" w14:paraId="0C1B6839" w14:textId="77777777">
            <w:pPr>
              <w:pStyle w:val="ListParagraph"/>
              <w:autoSpaceDE w:val="0"/>
              <w:autoSpaceDN w:val="0"/>
              <w:adjustRightInd w:val="0"/>
              <w:ind w:left="0"/>
              <w:rPr>
                <w:rFonts w:ascii="Times New Roman" w:hAnsi="Times New Roman" w:cs="Times New Roman"/>
                <w:sz w:val="24"/>
                <w:szCs w:val="24"/>
              </w:rPr>
            </w:pPr>
          </w:p>
          <w:p w:rsidR="00C679F0" w:rsidRPr="00801C1F" w:rsidP="00BD23C8" w14:paraId="127A08A9" w14:textId="77777777">
            <w:pPr>
              <w:pStyle w:val="ListParagraph"/>
              <w:autoSpaceDE w:val="0"/>
              <w:autoSpaceDN w:val="0"/>
              <w:adjustRightInd w:val="0"/>
              <w:ind w:left="0"/>
              <w:rPr>
                <w:rFonts w:ascii="Times New Roman" w:hAnsi="Times New Roman" w:cs="Times New Roman"/>
                <w:sz w:val="24"/>
                <w:szCs w:val="24"/>
              </w:rPr>
            </w:pPr>
          </w:p>
          <w:p w:rsidR="00C679F0" w:rsidRPr="00801C1F" w:rsidP="00BD23C8" w14:paraId="6EAAE67A" w14:textId="77777777">
            <w:pPr>
              <w:pStyle w:val="ListParagraph"/>
              <w:autoSpaceDE w:val="0"/>
              <w:autoSpaceDN w:val="0"/>
              <w:adjustRightInd w:val="0"/>
              <w:ind w:left="0"/>
              <w:rPr>
                <w:rFonts w:ascii="Times New Roman" w:hAnsi="Times New Roman" w:cs="Times New Roman"/>
                <w:sz w:val="24"/>
                <w:szCs w:val="24"/>
              </w:rPr>
            </w:pPr>
          </w:p>
          <w:p w:rsidR="00C679F0" w:rsidRPr="00801C1F" w:rsidP="00BD23C8" w14:paraId="2D58C12B" w14:textId="77777777">
            <w:pPr>
              <w:pStyle w:val="ListParagraph"/>
              <w:autoSpaceDE w:val="0"/>
              <w:autoSpaceDN w:val="0"/>
              <w:adjustRightInd w:val="0"/>
              <w:ind w:left="0"/>
              <w:rPr>
                <w:rFonts w:ascii="Times New Roman" w:hAnsi="Times New Roman" w:cs="Times New Roman"/>
                <w:sz w:val="24"/>
                <w:szCs w:val="24"/>
              </w:rPr>
            </w:pPr>
          </w:p>
          <w:p w:rsidR="00C679F0" w:rsidRPr="00801C1F" w:rsidP="00BD23C8" w14:paraId="40F7695C" w14:textId="77777777">
            <w:pPr>
              <w:pStyle w:val="ListParagraph"/>
              <w:autoSpaceDE w:val="0"/>
              <w:autoSpaceDN w:val="0"/>
              <w:adjustRightInd w:val="0"/>
              <w:ind w:left="0"/>
              <w:rPr>
                <w:rFonts w:ascii="Times New Roman" w:hAnsi="Times New Roman" w:cs="Times New Roman"/>
                <w:sz w:val="24"/>
                <w:szCs w:val="24"/>
              </w:rPr>
            </w:pPr>
          </w:p>
          <w:p w:rsidR="00C679F0" w:rsidRPr="00801C1F" w:rsidP="00BD23C8" w14:paraId="6E91C6FC" w14:textId="77777777">
            <w:pPr>
              <w:pStyle w:val="ListParagraph"/>
              <w:autoSpaceDE w:val="0"/>
              <w:autoSpaceDN w:val="0"/>
              <w:adjustRightInd w:val="0"/>
              <w:ind w:left="0"/>
              <w:rPr>
                <w:rFonts w:ascii="Times New Roman" w:hAnsi="Times New Roman" w:cs="Times New Roman"/>
                <w:sz w:val="24"/>
                <w:szCs w:val="24"/>
              </w:rPr>
            </w:pPr>
          </w:p>
          <w:p w:rsidR="00C679F0" w:rsidRPr="00801C1F" w:rsidP="00BD23C8" w14:paraId="698BA635" w14:textId="77777777">
            <w:pPr>
              <w:pStyle w:val="ListParagraph"/>
              <w:autoSpaceDE w:val="0"/>
              <w:autoSpaceDN w:val="0"/>
              <w:adjustRightInd w:val="0"/>
              <w:ind w:left="0"/>
              <w:rPr>
                <w:rFonts w:ascii="Times New Roman" w:hAnsi="Times New Roman" w:cs="Times New Roman"/>
                <w:sz w:val="24"/>
                <w:szCs w:val="24"/>
              </w:rPr>
            </w:pPr>
          </w:p>
          <w:p w:rsidR="00C679F0" w:rsidRPr="00801C1F" w:rsidP="00BD23C8" w14:paraId="2D74386A" w14:textId="77777777">
            <w:pPr>
              <w:pStyle w:val="ListParagraph"/>
              <w:autoSpaceDE w:val="0"/>
              <w:autoSpaceDN w:val="0"/>
              <w:adjustRightInd w:val="0"/>
              <w:ind w:left="0"/>
              <w:rPr>
                <w:rFonts w:ascii="Times New Roman" w:hAnsi="Times New Roman" w:cs="Times New Roman"/>
                <w:sz w:val="24"/>
                <w:szCs w:val="24"/>
              </w:rPr>
            </w:pPr>
          </w:p>
          <w:p w:rsidR="00C679F0" w:rsidRPr="00801C1F" w:rsidP="00BD23C8" w14:paraId="5EA50955" w14:textId="77777777">
            <w:pPr>
              <w:pStyle w:val="ListParagraph"/>
              <w:autoSpaceDE w:val="0"/>
              <w:autoSpaceDN w:val="0"/>
              <w:adjustRightInd w:val="0"/>
              <w:ind w:left="0"/>
              <w:rPr>
                <w:rFonts w:ascii="Times New Roman" w:hAnsi="Times New Roman" w:cs="Times New Roman"/>
                <w:sz w:val="24"/>
                <w:szCs w:val="24"/>
              </w:rPr>
            </w:pPr>
          </w:p>
          <w:p w:rsidR="00C679F0" w:rsidRPr="00801C1F" w:rsidP="00BD23C8" w14:paraId="7C63DF03" w14:textId="77777777">
            <w:pPr>
              <w:pStyle w:val="ListParagraph"/>
              <w:autoSpaceDE w:val="0"/>
              <w:autoSpaceDN w:val="0"/>
              <w:adjustRightInd w:val="0"/>
              <w:ind w:left="0"/>
              <w:rPr>
                <w:rFonts w:ascii="Times New Roman" w:hAnsi="Times New Roman" w:cs="Times New Roman"/>
                <w:sz w:val="24"/>
                <w:szCs w:val="24"/>
              </w:rPr>
            </w:pPr>
          </w:p>
        </w:tc>
      </w:tr>
      <w:tr w14:paraId="2740AC2A" w14:textId="77777777" w:rsidTr="00865746">
        <w:tblPrEx>
          <w:tblW w:w="8402" w:type="dxa"/>
          <w:tblInd w:w="108" w:type="dxa"/>
          <w:tblLayout w:type="fixed"/>
          <w:tblLook w:val="04A0"/>
        </w:tblPrEx>
        <w:tc>
          <w:tcPr>
            <w:tcW w:w="1276" w:type="dxa"/>
          </w:tcPr>
          <w:p w:rsidR="00C679F0" w:rsidRPr="00801C1F" w:rsidP="00BD23C8" w14:paraId="33D51BAF" w14:textId="77777777">
            <w:pPr>
              <w:pStyle w:val="ListParagraph"/>
              <w:autoSpaceDE w:val="0"/>
              <w:autoSpaceDN w:val="0"/>
              <w:adjustRightInd w:val="0"/>
              <w:ind w:left="0"/>
              <w:rPr>
                <w:rFonts w:ascii="Times New Roman" w:hAnsi="Times New Roman" w:cs="Times New Roman"/>
                <w:sz w:val="24"/>
                <w:szCs w:val="24"/>
              </w:rPr>
            </w:pPr>
            <w:r w:rsidRPr="00801C1F">
              <w:rPr>
                <w:rFonts w:ascii="Times New Roman" w:hAnsi="Times New Roman" w:cs="Times New Roman"/>
                <w:sz w:val="24"/>
                <w:szCs w:val="24"/>
              </w:rPr>
              <w:t>Selasa, 9 juli 2024</w:t>
            </w:r>
          </w:p>
        </w:tc>
        <w:tc>
          <w:tcPr>
            <w:tcW w:w="1843" w:type="dxa"/>
          </w:tcPr>
          <w:p w:rsidR="00C679F0" w:rsidRPr="00801C1F" w:rsidP="00BD23C8" w14:paraId="1193CEDC" w14:textId="77777777">
            <w:pPr>
              <w:pStyle w:val="ListParagraph"/>
              <w:autoSpaceDE w:val="0"/>
              <w:autoSpaceDN w:val="0"/>
              <w:adjustRightInd w:val="0"/>
              <w:ind w:left="0"/>
              <w:rPr>
                <w:rFonts w:ascii="Times New Roman" w:hAnsi="Times New Roman" w:cs="Times New Roman"/>
                <w:sz w:val="24"/>
                <w:szCs w:val="24"/>
              </w:rPr>
            </w:pPr>
            <w:r w:rsidRPr="00801C1F">
              <w:rPr>
                <w:rFonts w:ascii="Times New Roman" w:hAnsi="Times New Roman" w:cs="Times New Roman"/>
                <w:sz w:val="24"/>
                <w:szCs w:val="24"/>
              </w:rPr>
              <w:t>Defisit pengetahuan berhubungan dengan Kurang terpaparnya informasi tentang penyakit</w:t>
            </w:r>
          </w:p>
          <w:p w:rsidR="00C679F0" w:rsidRPr="00801C1F" w:rsidP="00BD23C8" w14:paraId="6E738FEE" w14:textId="77777777">
            <w:pPr>
              <w:pStyle w:val="ListParagraph"/>
              <w:autoSpaceDE w:val="0"/>
              <w:autoSpaceDN w:val="0"/>
              <w:adjustRightInd w:val="0"/>
              <w:ind w:left="0"/>
              <w:rPr>
                <w:rFonts w:ascii="Times New Roman" w:hAnsi="Times New Roman" w:cs="Times New Roman"/>
                <w:sz w:val="24"/>
                <w:szCs w:val="24"/>
              </w:rPr>
            </w:pPr>
          </w:p>
        </w:tc>
        <w:tc>
          <w:tcPr>
            <w:tcW w:w="851" w:type="dxa"/>
          </w:tcPr>
          <w:p w:rsidR="00C679F0" w:rsidRPr="00801C1F" w:rsidP="00BD23C8" w14:paraId="62659EA3" w14:textId="77777777">
            <w:pPr>
              <w:pStyle w:val="ListParagraph"/>
              <w:autoSpaceDE w:val="0"/>
              <w:autoSpaceDN w:val="0"/>
              <w:adjustRightInd w:val="0"/>
              <w:ind w:left="0"/>
              <w:rPr>
                <w:rFonts w:ascii="Times New Roman" w:hAnsi="Times New Roman" w:cs="Times New Roman"/>
                <w:sz w:val="24"/>
                <w:szCs w:val="24"/>
              </w:rPr>
            </w:pPr>
            <w:r w:rsidRPr="00801C1F">
              <w:rPr>
                <w:rFonts w:ascii="Times New Roman" w:hAnsi="Times New Roman" w:cs="Times New Roman"/>
                <w:sz w:val="24"/>
                <w:szCs w:val="24"/>
              </w:rPr>
              <w:t>16.00 wita</w:t>
            </w:r>
          </w:p>
        </w:tc>
        <w:tc>
          <w:tcPr>
            <w:tcW w:w="3581" w:type="dxa"/>
          </w:tcPr>
          <w:p w:rsidR="00C679F0" w:rsidRPr="00801C1F" w:rsidP="00BD23C8" w14:paraId="6F83B2BF" w14:textId="77777777">
            <w:pPr>
              <w:pStyle w:val="ListParagraph"/>
              <w:autoSpaceDE w:val="0"/>
              <w:autoSpaceDN w:val="0"/>
              <w:adjustRightInd w:val="0"/>
              <w:ind w:left="0"/>
              <w:rPr>
                <w:rFonts w:ascii="Times New Roman" w:hAnsi="Times New Roman" w:cs="Times New Roman"/>
                <w:sz w:val="24"/>
                <w:szCs w:val="24"/>
              </w:rPr>
            </w:pPr>
            <w:r w:rsidRPr="00801C1F">
              <w:rPr>
                <w:rFonts w:ascii="Times New Roman" w:hAnsi="Times New Roman" w:cs="Times New Roman"/>
                <w:sz w:val="24"/>
                <w:szCs w:val="24"/>
              </w:rPr>
              <w:t>S: ibu pasien mengatakan “saya belum mengerti tentang penyakit GEA/diare, proses penyakit serta penanganannya”</w:t>
            </w:r>
          </w:p>
          <w:p w:rsidR="00C679F0" w:rsidRPr="00801C1F" w:rsidP="00BD23C8" w14:paraId="2A6D39EE" w14:textId="77777777">
            <w:pPr>
              <w:pStyle w:val="ListParagraph"/>
              <w:autoSpaceDE w:val="0"/>
              <w:autoSpaceDN w:val="0"/>
              <w:adjustRightInd w:val="0"/>
              <w:ind w:left="0"/>
              <w:rPr>
                <w:rFonts w:ascii="Times New Roman" w:hAnsi="Times New Roman" w:cs="Times New Roman"/>
                <w:sz w:val="24"/>
                <w:szCs w:val="24"/>
              </w:rPr>
            </w:pPr>
          </w:p>
          <w:p w:rsidR="00C679F0" w:rsidRPr="00801C1F" w:rsidP="00BD23C8" w14:paraId="3B5432B5" w14:textId="77777777">
            <w:pPr>
              <w:pStyle w:val="ListParagraph"/>
              <w:autoSpaceDE w:val="0"/>
              <w:autoSpaceDN w:val="0"/>
              <w:adjustRightInd w:val="0"/>
              <w:ind w:left="0"/>
              <w:rPr>
                <w:rFonts w:ascii="Times New Roman" w:hAnsi="Times New Roman" w:cs="Times New Roman"/>
                <w:sz w:val="24"/>
                <w:szCs w:val="24"/>
              </w:rPr>
            </w:pPr>
            <w:r w:rsidRPr="00801C1F">
              <w:rPr>
                <w:rFonts w:ascii="Times New Roman" w:hAnsi="Times New Roman" w:cs="Times New Roman"/>
                <w:sz w:val="24"/>
                <w:szCs w:val="24"/>
              </w:rPr>
              <w:t xml:space="preserve">O : </w:t>
            </w:r>
          </w:p>
          <w:p w:rsidR="00C679F0" w:rsidRPr="00801C1F" w:rsidP="00BD23C8" w14:paraId="282A1C07" w14:textId="77777777">
            <w:pPr>
              <w:pStyle w:val="ListParagraph"/>
              <w:autoSpaceDE w:val="0"/>
              <w:autoSpaceDN w:val="0"/>
              <w:adjustRightInd w:val="0"/>
              <w:ind w:left="0"/>
              <w:rPr>
                <w:rFonts w:ascii="Times New Roman" w:hAnsi="Times New Roman" w:cs="Times New Roman"/>
                <w:sz w:val="24"/>
                <w:szCs w:val="24"/>
              </w:rPr>
            </w:pPr>
            <w:r w:rsidRPr="00801C1F">
              <w:rPr>
                <w:rFonts w:ascii="Times New Roman" w:hAnsi="Times New Roman" w:cs="Times New Roman"/>
                <w:sz w:val="24"/>
                <w:szCs w:val="24"/>
              </w:rPr>
              <w:t>- Ibu bingung ketika diminta menjelaskan sedikit tentang pemahaman mengenai diare, penyebab dan cara penangannya</w:t>
            </w:r>
          </w:p>
          <w:p w:rsidR="00C679F0" w:rsidRPr="00801C1F" w:rsidP="00BD23C8" w14:paraId="7281FCF3" w14:textId="77777777">
            <w:pPr>
              <w:pStyle w:val="ListParagraph"/>
              <w:autoSpaceDE w:val="0"/>
              <w:autoSpaceDN w:val="0"/>
              <w:adjustRightInd w:val="0"/>
              <w:ind w:left="0"/>
              <w:rPr>
                <w:rFonts w:ascii="Times New Roman" w:hAnsi="Times New Roman" w:cs="Times New Roman"/>
                <w:sz w:val="24"/>
                <w:szCs w:val="24"/>
              </w:rPr>
            </w:pPr>
          </w:p>
          <w:p w:rsidR="00C679F0" w:rsidRPr="00801C1F" w:rsidP="00BD23C8" w14:paraId="7FD1F042" w14:textId="77777777">
            <w:pPr>
              <w:pStyle w:val="ListParagraph"/>
              <w:autoSpaceDE w:val="0"/>
              <w:autoSpaceDN w:val="0"/>
              <w:adjustRightInd w:val="0"/>
              <w:ind w:left="0"/>
              <w:rPr>
                <w:rFonts w:ascii="Times New Roman" w:hAnsi="Times New Roman" w:cs="Times New Roman"/>
                <w:sz w:val="24"/>
                <w:szCs w:val="24"/>
              </w:rPr>
            </w:pPr>
            <w:r w:rsidRPr="00801C1F">
              <w:rPr>
                <w:rFonts w:ascii="Times New Roman" w:hAnsi="Times New Roman" w:cs="Times New Roman"/>
                <w:sz w:val="24"/>
                <w:szCs w:val="24"/>
              </w:rPr>
              <w:t>A : Defisit pengetahuan berhubungan dengan Kurang terpaparnya informasi tentang penyakit</w:t>
            </w:r>
          </w:p>
          <w:p w:rsidR="00C679F0" w:rsidRPr="00801C1F" w:rsidP="00BD23C8" w14:paraId="33FB0917" w14:textId="77777777">
            <w:pPr>
              <w:pStyle w:val="ListParagraph"/>
              <w:autoSpaceDE w:val="0"/>
              <w:autoSpaceDN w:val="0"/>
              <w:adjustRightInd w:val="0"/>
              <w:ind w:left="0"/>
              <w:rPr>
                <w:rFonts w:ascii="Times New Roman" w:hAnsi="Times New Roman" w:cs="Times New Roman"/>
                <w:sz w:val="24"/>
                <w:szCs w:val="24"/>
              </w:rPr>
            </w:pPr>
          </w:p>
          <w:p w:rsidR="00C679F0" w:rsidRPr="00801C1F" w:rsidP="00BD23C8" w14:paraId="40988D99" w14:textId="77777777">
            <w:pPr>
              <w:pStyle w:val="ListParagraph"/>
              <w:autoSpaceDE w:val="0"/>
              <w:autoSpaceDN w:val="0"/>
              <w:adjustRightInd w:val="0"/>
              <w:ind w:left="0"/>
              <w:rPr>
                <w:rFonts w:ascii="Times New Roman" w:hAnsi="Times New Roman" w:cs="Times New Roman"/>
                <w:sz w:val="24"/>
                <w:szCs w:val="24"/>
              </w:rPr>
            </w:pPr>
            <w:r w:rsidRPr="00801C1F">
              <w:rPr>
                <w:rFonts w:ascii="Times New Roman" w:hAnsi="Times New Roman" w:cs="Times New Roman"/>
                <w:sz w:val="24"/>
                <w:szCs w:val="24"/>
              </w:rPr>
              <w:t>P : Defisit pengetahuan (SDKI D.0111)</w:t>
            </w:r>
          </w:p>
          <w:p w:rsidR="00C679F0" w:rsidRPr="00801C1F" w:rsidP="00BD23C8" w14:paraId="377D030B" w14:textId="77777777">
            <w:pPr>
              <w:pStyle w:val="ListParagraph"/>
              <w:autoSpaceDE w:val="0"/>
              <w:autoSpaceDN w:val="0"/>
              <w:adjustRightInd w:val="0"/>
              <w:ind w:left="0"/>
              <w:rPr>
                <w:rFonts w:ascii="Times New Roman" w:hAnsi="Times New Roman" w:cs="Times New Roman"/>
                <w:sz w:val="24"/>
                <w:szCs w:val="24"/>
              </w:rPr>
            </w:pPr>
            <w:r w:rsidRPr="00801C1F">
              <w:rPr>
                <w:rFonts w:ascii="Times New Roman" w:hAnsi="Times New Roman" w:cs="Times New Roman"/>
                <w:sz w:val="24"/>
                <w:szCs w:val="24"/>
              </w:rPr>
              <w:t xml:space="preserve">I: 1. Mengkaji tingkat </w:t>
            </w:r>
            <w:r w:rsidRPr="00801C1F">
              <w:rPr>
                <w:rFonts w:ascii="Times New Roman" w:hAnsi="Times New Roman" w:cs="Times New Roman"/>
                <w:sz w:val="24"/>
                <w:szCs w:val="24"/>
              </w:rPr>
              <w:t xml:space="preserve">pengetahuan ibu tentang gea </w:t>
            </w:r>
          </w:p>
          <w:p w:rsidR="00C679F0" w:rsidRPr="00801C1F" w:rsidP="00BD23C8" w14:paraId="51EA9C61" w14:textId="77777777">
            <w:pPr>
              <w:pStyle w:val="ListParagraph"/>
              <w:autoSpaceDE w:val="0"/>
              <w:autoSpaceDN w:val="0"/>
              <w:adjustRightInd w:val="0"/>
              <w:ind w:left="0"/>
              <w:rPr>
                <w:rFonts w:ascii="Times New Roman" w:hAnsi="Times New Roman" w:cs="Times New Roman"/>
                <w:sz w:val="24"/>
                <w:szCs w:val="24"/>
              </w:rPr>
            </w:pPr>
            <w:r w:rsidRPr="00801C1F">
              <w:rPr>
                <w:rFonts w:ascii="Times New Roman" w:hAnsi="Times New Roman" w:cs="Times New Roman"/>
                <w:sz w:val="24"/>
                <w:szCs w:val="24"/>
              </w:rPr>
              <w:t>2. Menyediakan materi dan media pendidikan kesehatan :</w:t>
            </w:r>
          </w:p>
          <w:p w:rsidR="00C679F0" w:rsidRPr="00801C1F" w:rsidP="00BD23C8" w14:paraId="307E17D8" w14:textId="77777777">
            <w:pPr>
              <w:pStyle w:val="ListParagraph"/>
              <w:autoSpaceDE w:val="0"/>
              <w:autoSpaceDN w:val="0"/>
              <w:adjustRightInd w:val="0"/>
              <w:ind w:left="0"/>
              <w:rPr>
                <w:rFonts w:ascii="Times New Roman" w:hAnsi="Times New Roman" w:cs="Times New Roman"/>
                <w:sz w:val="24"/>
                <w:szCs w:val="24"/>
              </w:rPr>
            </w:pPr>
            <w:r w:rsidRPr="00801C1F">
              <w:rPr>
                <w:rFonts w:ascii="Times New Roman" w:hAnsi="Times New Roman" w:cs="Times New Roman"/>
                <w:sz w:val="24"/>
                <w:szCs w:val="24"/>
              </w:rPr>
              <w:t>3. Menjadwalkan pendidikan kesehatan sesuai kesepakatan</w:t>
            </w:r>
          </w:p>
          <w:p w:rsidR="00C679F0" w:rsidRPr="00801C1F" w:rsidP="00BD23C8" w14:paraId="706594CE" w14:textId="77777777">
            <w:pPr>
              <w:pStyle w:val="ListParagraph"/>
              <w:autoSpaceDE w:val="0"/>
              <w:autoSpaceDN w:val="0"/>
              <w:adjustRightInd w:val="0"/>
              <w:ind w:left="0"/>
              <w:rPr>
                <w:rFonts w:ascii="Times New Roman" w:hAnsi="Times New Roman" w:cs="Times New Roman"/>
                <w:sz w:val="24"/>
                <w:szCs w:val="24"/>
              </w:rPr>
            </w:pPr>
            <w:r w:rsidRPr="00801C1F">
              <w:rPr>
                <w:rFonts w:ascii="Times New Roman" w:hAnsi="Times New Roman" w:cs="Times New Roman"/>
                <w:sz w:val="24"/>
                <w:szCs w:val="24"/>
              </w:rPr>
              <w:t>4. Mengajarkan ibu dan nenek pasien perilaku hidup sehat</w:t>
            </w:r>
          </w:p>
          <w:p w:rsidR="00C679F0" w:rsidRPr="00801C1F" w:rsidP="00BD23C8" w14:paraId="040A8CCA" w14:textId="77777777">
            <w:pPr>
              <w:pStyle w:val="ListParagraph"/>
              <w:autoSpaceDE w:val="0"/>
              <w:autoSpaceDN w:val="0"/>
              <w:adjustRightInd w:val="0"/>
              <w:ind w:left="0"/>
              <w:rPr>
                <w:rFonts w:ascii="Times New Roman" w:hAnsi="Times New Roman" w:cs="Times New Roman"/>
                <w:sz w:val="24"/>
                <w:szCs w:val="24"/>
              </w:rPr>
            </w:pPr>
            <w:r w:rsidRPr="00801C1F">
              <w:rPr>
                <w:rFonts w:ascii="Times New Roman" w:hAnsi="Times New Roman" w:cs="Times New Roman"/>
                <w:sz w:val="24"/>
                <w:szCs w:val="24"/>
              </w:rPr>
              <w:t>Evaluasi</w:t>
            </w:r>
          </w:p>
          <w:p w:rsidR="00C679F0" w:rsidRPr="00801C1F" w:rsidP="00BD23C8" w14:paraId="23C7CEDE" w14:textId="77777777">
            <w:pPr>
              <w:pStyle w:val="ListParagraph"/>
              <w:autoSpaceDE w:val="0"/>
              <w:autoSpaceDN w:val="0"/>
              <w:adjustRightInd w:val="0"/>
              <w:ind w:left="0"/>
              <w:rPr>
                <w:rFonts w:ascii="Times New Roman" w:hAnsi="Times New Roman" w:cs="Times New Roman"/>
                <w:sz w:val="24"/>
                <w:szCs w:val="24"/>
              </w:rPr>
            </w:pPr>
            <w:r w:rsidRPr="00801C1F">
              <w:rPr>
                <w:rFonts w:ascii="Times New Roman" w:hAnsi="Times New Roman" w:cs="Times New Roman"/>
                <w:sz w:val="24"/>
                <w:szCs w:val="24"/>
              </w:rPr>
              <w:t>S: ibu pasien mengatakan saya belum terlalu mengerti tentang penyakit GEA/diare, proses penyakit serta penanganannya</w:t>
            </w:r>
          </w:p>
          <w:p w:rsidR="00C679F0" w:rsidRPr="00801C1F" w:rsidP="00BD23C8" w14:paraId="4357D7F1" w14:textId="77777777">
            <w:pPr>
              <w:pStyle w:val="ListParagraph"/>
              <w:autoSpaceDE w:val="0"/>
              <w:autoSpaceDN w:val="0"/>
              <w:adjustRightInd w:val="0"/>
              <w:ind w:left="0"/>
              <w:rPr>
                <w:rFonts w:ascii="Times New Roman" w:hAnsi="Times New Roman" w:cs="Times New Roman"/>
                <w:sz w:val="24"/>
                <w:szCs w:val="24"/>
              </w:rPr>
            </w:pPr>
            <w:r w:rsidRPr="00801C1F">
              <w:rPr>
                <w:rFonts w:ascii="Times New Roman" w:hAnsi="Times New Roman" w:cs="Times New Roman"/>
                <w:sz w:val="24"/>
                <w:szCs w:val="24"/>
              </w:rPr>
              <w:t>O: Ibu sedikit bingung ketika diminta menjelaskan sedikit tentang pemahaman mengenai diare, penyebab dan cara penangannya</w:t>
            </w:r>
          </w:p>
          <w:p w:rsidR="00C679F0" w:rsidRPr="00801C1F" w:rsidP="00BD23C8" w14:paraId="1C04025C" w14:textId="77777777">
            <w:pPr>
              <w:pStyle w:val="ListParagraph"/>
              <w:autoSpaceDE w:val="0"/>
              <w:autoSpaceDN w:val="0"/>
              <w:adjustRightInd w:val="0"/>
              <w:ind w:left="0"/>
              <w:rPr>
                <w:rFonts w:ascii="Times New Roman" w:hAnsi="Times New Roman" w:cs="Times New Roman"/>
                <w:sz w:val="24"/>
                <w:szCs w:val="24"/>
              </w:rPr>
            </w:pPr>
            <w:r w:rsidRPr="00801C1F">
              <w:rPr>
                <w:rFonts w:ascii="Times New Roman" w:hAnsi="Times New Roman" w:cs="Times New Roman"/>
                <w:sz w:val="24"/>
                <w:szCs w:val="24"/>
              </w:rPr>
              <w:t>A: Diare berhubungan dengan inflamasi gastrointestinal</w:t>
            </w:r>
          </w:p>
          <w:p w:rsidR="00C679F0" w:rsidRPr="00801C1F" w:rsidP="00BD23C8" w14:paraId="60DB33AD" w14:textId="77777777">
            <w:pPr>
              <w:pStyle w:val="ListParagraph"/>
              <w:autoSpaceDE w:val="0"/>
              <w:autoSpaceDN w:val="0"/>
              <w:adjustRightInd w:val="0"/>
              <w:ind w:left="0"/>
              <w:rPr>
                <w:rFonts w:ascii="Times New Roman" w:hAnsi="Times New Roman" w:cs="Times New Roman"/>
                <w:sz w:val="24"/>
                <w:szCs w:val="24"/>
              </w:rPr>
            </w:pPr>
            <w:r w:rsidRPr="00801C1F">
              <w:rPr>
                <w:rFonts w:ascii="Times New Roman" w:hAnsi="Times New Roman" w:cs="Times New Roman"/>
                <w:sz w:val="24"/>
                <w:szCs w:val="24"/>
              </w:rPr>
              <w:t>P: Intervensi dilanjutkan</w:t>
            </w:r>
          </w:p>
        </w:tc>
        <w:tc>
          <w:tcPr>
            <w:tcW w:w="851" w:type="dxa"/>
          </w:tcPr>
          <w:p w:rsidR="00C679F0" w:rsidRPr="00801C1F" w:rsidP="00BD23C8" w14:paraId="545A4CC9" w14:textId="77777777">
            <w:pPr>
              <w:pStyle w:val="ListParagraph"/>
              <w:autoSpaceDE w:val="0"/>
              <w:autoSpaceDN w:val="0"/>
              <w:adjustRightInd w:val="0"/>
              <w:ind w:left="0"/>
              <w:rPr>
                <w:rFonts w:ascii="Times New Roman" w:hAnsi="Times New Roman" w:cs="Times New Roman"/>
                <w:sz w:val="24"/>
                <w:szCs w:val="24"/>
              </w:rPr>
            </w:pPr>
          </w:p>
        </w:tc>
      </w:tr>
    </w:tbl>
    <w:p w:rsidR="00C679F0" w:rsidRPr="00801C1F" w:rsidP="00BD23C8" w14:paraId="7719855F" w14:textId="77777777">
      <w:pPr>
        <w:spacing w:after="0" w:line="360" w:lineRule="auto"/>
        <w:rPr>
          <w:rFonts w:ascii="Times New Roman" w:hAnsi="Times New Roman" w:cs="Times New Roman"/>
          <w:b/>
          <w:sz w:val="24"/>
          <w:szCs w:val="24"/>
          <w:lang w:val="en-US"/>
        </w:rPr>
      </w:pPr>
    </w:p>
    <w:p w:rsidR="00C679F0" w:rsidP="00BD23C8" w14:paraId="291E7D9B" w14:textId="77777777">
      <w:pPr>
        <w:spacing w:after="0" w:line="360" w:lineRule="auto"/>
        <w:jc w:val="center"/>
        <w:rPr>
          <w:rFonts w:ascii="Times New Roman" w:hAnsi="Times New Roman" w:cs="Times New Roman"/>
          <w:b/>
          <w:sz w:val="24"/>
          <w:szCs w:val="24"/>
          <w:lang w:val="en-US"/>
        </w:rPr>
      </w:pPr>
    </w:p>
    <w:p w:rsidR="00865746" w:rsidP="00BD23C8" w14:paraId="033C2F9D" w14:textId="77777777">
      <w:pPr>
        <w:spacing w:after="0" w:line="360" w:lineRule="auto"/>
        <w:jc w:val="center"/>
        <w:rPr>
          <w:rFonts w:ascii="Times New Roman" w:hAnsi="Times New Roman" w:cs="Times New Roman"/>
          <w:b/>
          <w:sz w:val="24"/>
          <w:szCs w:val="24"/>
          <w:lang w:val="en-US"/>
        </w:rPr>
      </w:pPr>
    </w:p>
    <w:p w:rsidR="00865746" w:rsidP="00BD23C8" w14:paraId="36FB468B" w14:textId="77777777">
      <w:pPr>
        <w:spacing w:after="0" w:line="360" w:lineRule="auto"/>
        <w:jc w:val="center"/>
        <w:rPr>
          <w:rFonts w:ascii="Times New Roman" w:hAnsi="Times New Roman" w:cs="Times New Roman"/>
          <w:b/>
          <w:sz w:val="24"/>
          <w:szCs w:val="24"/>
          <w:lang w:val="en-US"/>
        </w:rPr>
      </w:pPr>
    </w:p>
    <w:p w:rsidR="00865746" w:rsidP="00BD23C8" w14:paraId="60CE184A" w14:textId="77777777">
      <w:pPr>
        <w:spacing w:after="0" w:line="360" w:lineRule="auto"/>
        <w:jc w:val="center"/>
        <w:rPr>
          <w:rFonts w:ascii="Times New Roman" w:hAnsi="Times New Roman" w:cs="Times New Roman"/>
          <w:b/>
          <w:sz w:val="24"/>
          <w:szCs w:val="24"/>
          <w:lang w:val="en-US"/>
        </w:rPr>
      </w:pPr>
    </w:p>
    <w:p w:rsidR="00865746" w:rsidP="00BD23C8" w14:paraId="5D86BEE6" w14:textId="77777777">
      <w:pPr>
        <w:spacing w:after="0" w:line="360" w:lineRule="auto"/>
        <w:jc w:val="center"/>
        <w:rPr>
          <w:rFonts w:ascii="Times New Roman" w:hAnsi="Times New Roman" w:cs="Times New Roman"/>
          <w:b/>
          <w:sz w:val="24"/>
          <w:szCs w:val="24"/>
          <w:lang w:val="en-US"/>
        </w:rPr>
      </w:pPr>
    </w:p>
    <w:p w:rsidR="00865746" w:rsidP="00BD23C8" w14:paraId="15566C9A" w14:textId="77777777">
      <w:pPr>
        <w:spacing w:after="0" w:line="360" w:lineRule="auto"/>
        <w:jc w:val="center"/>
        <w:rPr>
          <w:rFonts w:ascii="Times New Roman" w:hAnsi="Times New Roman" w:cs="Times New Roman"/>
          <w:b/>
          <w:sz w:val="24"/>
          <w:szCs w:val="24"/>
          <w:lang w:val="en-US"/>
        </w:rPr>
      </w:pPr>
    </w:p>
    <w:p w:rsidR="00865746" w:rsidP="00BD23C8" w14:paraId="2F910AC4" w14:textId="77777777">
      <w:pPr>
        <w:spacing w:after="0" w:line="360" w:lineRule="auto"/>
        <w:jc w:val="center"/>
        <w:rPr>
          <w:rFonts w:ascii="Times New Roman" w:hAnsi="Times New Roman" w:cs="Times New Roman"/>
          <w:b/>
          <w:sz w:val="24"/>
          <w:szCs w:val="24"/>
          <w:lang w:val="en-US"/>
        </w:rPr>
      </w:pPr>
    </w:p>
    <w:p w:rsidR="00865746" w:rsidP="00BD23C8" w14:paraId="6A56CB3B" w14:textId="77777777">
      <w:pPr>
        <w:spacing w:after="0" w:line="360" w:lineRule="auto"/>
        <w:jc w:val="center"/>
        <w:rPr>
          <w:rFonts w:ascii="Times New Roman" w:hAnsi="Times New Roman" w:cs="Times New Roman"/>
          <w:b/>
          <w:sz w:val="24"/>
          <w:szCs w:val="24"/>
          <w:lang w:val="en-US"/>
        </w:rPr>
      </w:pPr>
    </w:p>
    <w:p w:rsidR="00865746" w:rsidRPr="00801C1F" w:rsidP="00BD23C8" w14:paraId="1EBF81F5" w14:textId="77777777">
      <w:pPr>
        <w:spacing w:after="0" w:line="360" w:lineRule="auto"/>
        <w:jc w:val="center"/>
        <w:rPr>
          <w:rFonts w:ascii="Times New Roman" w:hAnsi="Times New Roman" w:cs="Times New Roman"/>
          <w:b/>
          <w:sz w:val="24"/>
          <w:szCs w:val="24"/>
          <w:lang w:val="en-US"/>
        </w:rPr>
      </w:pPr>
    </w:p>
    <w:tbl>
      <w:tblPr>
        <w:tblStyle w:val="TableGrid"/>
        <w:tblW w:w="8364" w:type="dxa"/>
        <w:tblInd w:w="108" w:type="dxa"/>
        <w:tblLayout w:type="fixed"/>
        <w:tblLook w:val="04A0"/>
      </w:tblPr>
      <w:tblGrid>
        <w:gridCol w:w="1276"/>
        <w:gridCol w:w="1843"/>
        <w:gridCol w:w="850"/>
        <w:gridCol w:w="3544"/>
        <w:gridCol w:w="851"/>
      </w:tblGrid>
      <w:tr w14:paraId="18992DE9" w14:textId="77777777" w:rsidTr="00865746">
        <w:tblPrEx>
          <w:tblW w:w="8364" w:type="dxa"/>
          <w:tblInd w:w="108" w:type="dxa"/>
          <w:tblLayout w:type="fixed"/>
          <w:tblLook w:val="04A0"/>
        </w:tblPrEx>
        <w:tc>
          <w:tcPr>
            <w:tcW w:w="1276" w:type="dxa"/>
          </w:tcPr>
          <w:p w:rsidR="00C679F0" w:rsidRPr="00801C1F" w:rsidP="00BD23C8" w14:paraId="11C572F6" w14:textId="77777777">
            <w:pPr>
              <w:pStyle w:val="ListParagraph"/>
              <w:autoSpaceDE w:val="0"/>
              <w:autoSpaceDN w:val="0"/>
              <w:adjustRightInd w:val="0"/>
              <w:ind w:left="0"/>
              <w:jc w:val="center"/>
              <w:rPr>
                <w:rFonts w:ascii="Times New Roman" w:hAnsi="Times New Roman" w:cs="Times New Roman"/>
                <w:b/>
                <w:bCs/>
                <w:sz w:val="24"/>
                <w:szCs w:val="24"/>
              </w:rPr>
            </w:pPr>
            <w:r w:rsidRPr="00801C1F">
              <w:rPr>
                <w:rFonts w:ascii="Times New Roman" w:hAnsi="Times New Roman" w:cs="Times New Roman"/>
                <w:b/>
                <w:bCs/>
                <w:sz w:val="24"/>
                <w:szCs w:val="24"/>
              </w:rPr>
              <w:t>Hari/ Tanggal</w:t>
            </w:r>
          </w:p>
        </w:tc>
        <w:tc>
          <w:tcPr>
            <w:tcW w:w="1843" w:type="dxa"/>
          </w:tcPr>
          <w:p w:rsidR="00C679F0" w:rsidRPr="00801C1F" w:rsidP="00BD23C8" w14:paraId="5ED7FE10" w14:textId="77777777">
            <w:pPr>
              <w:pStyle w:val="ListParagraph"/>
              <w:autoSpaceDE w:val="0"/>
              <w:autoSpaceDN w:val="0"/>
              <w:adjustRightInd w:val="0"/>
              <w:ind w:left="0"/>
              <w:jc w:val="center"/>
              <w:rPr>
                <w:rFonts w:ascii="Times New Roman" w:hAnsi="Times New Roman" w:cs="Times New Roman"/>
                <w:b/>
                <w:bCs/>
                <w:sz w:val="24"/>
                <w:szCs w:val="24"/>
              </w:rPr>
            </w:pPr>
            <w:r w:rsidRPr="00801C1F">
              <w:rPr>
                <w:rFonts w:ascii="Times New Roman" w:hAnsi="Times New Roman" w:cs="Times New Roman"/>
                <w:b/>
                <w:bCs/>
                <w:sz w:val="24"/>
                <w:szCs w:val="24"/>
              </w:rPr>
              <w:t>Masalah /Dx Kep</w:t>
            </w:r>
          </w:p>
        </w:tc>
        <w:tc>
          <w:tcPr>
            <w:tcW w:w="850" w:type="dxa"/>
          </w:tcPr>
          <w:p w:rsidR="00C679F0" w:rsidRPr="00801C1F" w:rsidP="00BD23C8" w14:paraId="1F3A9C95" w14:textId="77777777">
            <w:pPr>
              <w:pStyle w:val="ListParagraph"/>
              <w:autoSpaceDE w:val="0"/>
              <w:autoSpaceDN w:val="0"/>
              <w:adjustRightInd w:val="0"/>
              <w:ind w:left="0"/>
              <w:jc w:val="center"/>
              <w:rPr>
                <w:rFonts w:ascii="Times New Roman" w:hAnsi="Times New Roman" w:cs="Times New Roman"/>
                <w:b/>
                <w:bCs/>
                <w:sz w:val="24"/>
                <w:szCs w:val="24"/>
              </w:rPr>
            </w:pPr>
            <w:r w:rsidRPr="00801C1F">
              <w:rPr>
                <w:rFonts w:ascii="Times New Roman" w:hAnsi="Times New Roman" w:cs="Times New Roman"/>
                <w:b/>
                <w:bCs/>
                <w:sz w:val="24"/>
                <w:szCs w:val="24"/>
              </w:rPr>
              <w:t>Jam</w:t>
            </w:r>
          </w:p>
        </w:tc>
        <w:tc>
          <w:tcPr>
            <w:tcW w:w="3544" w:type="dxa"/>
          </w:tcPr>
          <w:p w:rsidR="00C679F0" w:rsidRPr="00801C1F" w:rsidP="00BD23C8" w14:paraId="2695C1C5" w14:textId="77777777">
            <w:pPr>
              <w:pStyle w:val="ListParagraph"/>
              <w:autoSpaceDE w:val="0"/>
              <w:autoSpaceDN w:val="0"/>
              <w:adjustRightInd w:val="0"/>
              <w:ind w:left="0"/>
              <w:jc w:val="center"/>
              <w:rPr>
                <w:rFonts w:ascii="Times New Roman" w:hAnsi="Times New Roman" w:cs="Times New Roman"/>
                <w:b/>
                <w:bCs/>
                <w:sz w:val="24"/>
                <w:szCs w:val="24"/>
              </w:rPr>
            </w:pPr>
            <w:r w:rsidRPr="00801C1F">
              <w:rPr>
                <w:rFonts w:ascii="Times New Roman" w:hAnsi="Times New Roman" w:cs="Times New Roman"/>
                <w:b/>
                <w:bCs/>
                <w:sz w:val="24"/>
                <w:szCs w:val="24"/>
              </w:rPr>
              <w:t>Perkembangan</w:t>
            </w:r>
          </w:p>
        </w:tc>
        <w:tc>
          <w:tcPr>
            <w:tcW w:w="851" w:type="dxa"/>
          </w:tcPr>
          <w:p w:rsidR="00C679F0" w:rsidRPr="00801C1F" w:rsidP="00BD23C8" w14:paraId="5A375A89" w14:textId="77777777">
            <w:pPr>
              <w:pStyle w:val="ListParagraph"/>
              <w:autoSpaceDE w:val="0"/>
              <w:autoSpaceDN w:val="0"/>
              <w:adjustRightInd w:val="0"/>
              <w:ind w:left="0"/>
              <w:jc w:val="center"/>
              <w:rPr>
                <w:rFonts w:ascii="Times New Roman" w:hAnsi="Times New Roman" w:cs="Times New Roman"/>
                <w:b/>
                <w:bCs/>
                <w:sz w:val="24"/>
                <w:szCs w:val="24"/>
              </w:rPr>
            </w:pPr>
            <w:r w:rsidRPr="00801C1F">
              <w:rPr>
                <w:rFonts w:ascii="Times New Roman" w:hAnsi="Times New Roman" w:cs="Times New Roman"/>
                <w:b/>
                <w:bCs/>
                <w:sz w:val="24"/>
                <w:szCs w:val="24"/>
              </w:rPr>
              <w:t>Paraf</w:t>
            </w:r>
          </w:p>
        </w:tc>
      </w:tr>
      <w:tr w14:paraId="33A3432C" w14:textId="77777777" w:rsidTr="00865746">
        <w:tblPrEx>
          <w:tblW w:w="8364" w:type="dxa"/>
          <w:tblInd w:w="108" w:type="dxa"/>
          <w:tblLayout w:type="fixed"/>
          <w:tblLook w:val="04A0"/>
        </w:tblPrEx>
        <w:tc>
          <w:tcPr>
            <w:tcW w:w="1276" w:type="dxa"/>
          </w:tcPr>
          <w:p w:rsidR="00C679F0" w:rsidRPr="00801C1F" w:rsidP="00BD23C8" w14:paraId="47830BF3" w14:textId="77777777">
            <w:pPr>
              <w:pStyle w:val="ListParagraph"/>
              <w:autoSpaceDE w:val="0"/>
              <w:autoSpaceDN w:val="0"/>
              <w:adjustRightInd w:val="0"/>
              <w:ind w:left="0"/>
              <w:rPr>
                <w:rFonts w:ascii="Times New Roman" w:hAnsi="Times New Roman" w:cs="Times New Roman"/>
                <w:b/>
                <w:bCs/>
                <w:sz w:val="24"/>
                <w:szCs w:val="24"/>
              </w:rPr>
            </w:pPr>
            <w:r w:rsidRPr="00801C1F">
              <w:rPr>
                <w:rFonts w:ascii="Times New Roman" w:hAnsi="Times New Roman" w:cs="Times New Roman"/>
                <w:sz w:val="24"/>
                <w:szCs w:val="24"/>
              </w:rPr>
              <w:t>Rabu, 10 juli 2024</w:t>
            </w:r>
          </w:p>
        </w:tc>
        <w:tc>
          <w:tcPr>
            <w:tcW w:w="1843" w:type="dxa"/>
          </w:tcPr>
          <w:p w:rsidR="00C679F0" w:rsidRPr="00801C1F" w:rsidP="00BD23C8" w14:paraId="096E4DFC" w14:textId="77777777">
            <w:pPr>
              <w:pStyle w:val="ListParagraph"/>
              <w:autoSpaceDE w:val="0"/>
              <w:autoSpaceDN w:val="0"/>
              <w:adjustRightInd w:val="0"/>
              <w:ind w:left="0"/>
              <w:rPr>
                <w:rFonts w:ascii="Times New Roman" w:hAnsi="Times New Roman" w:cs="Times New Roman"/>
                <w:sz w:val="24"/>
                <w:szCs w:val="24"/>
              </w:rPr>
            </w:pPr>
            <w:r w:rsidRPr="00801C1F">
              <w:rPr>
                <w:rFonts w:ascii="Times New Roman" w:hAnsi="Times New Roman" w:cs="Times New Roman"/>
                <w:sz w:val="24"/>
                <w:szCs w:val="24"/>
              </w:rPr>
              <w:t>Diare berhubungan dengan inflamasi gastrointestinal</w:t>
            </w:r>
          </w:p>
        </w:tc>
        <w:tc>
          <w:tcPr>
            <w:tcW w:w="850" w:type="dxa"/>
          </w:tcPr>
          <w:p w:rsidR="00C679F0" w:rsidRPr="00801C1F" w:rsidP="00BD23C8" w14:paraId="67B274D1" w14:textId="77777777">
            <w:pPr>
              <w:pStyle w:val="ListParagraph"/>
              <w:autoSpaceDE w:val="0"/>
              <w:autoSpaceDN w:val="0"/>
              <w:adjustRightInd w:val="0"/>
              <w:ind w:left="0"/>
              <w:jc w:val="center"/>
              <w:rPr>
                <w:rFonts w:ascii="Times New Roman" w:hAnsi="Times New Roman" w:cs="Times New Roman"/>
                <w:bCs/>
                <w:sz w:val="24"/>
                <w:szCs w:val="24"/>
              </w:rPr>
            </w:pPr>
            <w:r w:rsidRPr="00801C1F">
              <w:rPr>
                <w:rFonts w:ascii="Times New Roman" w:hAnsi="Times New Roman" w:cs="Times New Roman"/>
                <w:bCs/>
                <w:sz w:val="24"/>
                <w:szCs w:val="24"/>
              </w:rPr>
              <w:t>08.00 wita</w:t>
            </w:r>
          </w:p>
        </w:tc>
        <w:tc>
          <w:tcPr>
            <w:tcW w:w="3544" w:type="dxa"/>
          </w:tcPr>
          <w:p w:rsidR="00C679F0" w:rsidRPr="00801C1F" w:rsidP="00BD23C8" w14:paraId="44385F93" w14:textId="77777777">
            <w:pPr>
              <w:pStyle w:val="ListParagraph"/>
              <w:autoSpaceDE w:val="0"/>
              <w:autoSpaceDN w:val="0"/>
              <w:adjustRightInd w:val="0"/>
              <w:ind w:left="0"/>
              <w:rPr>
                <w:rFonts w:ascii="Times New Roman" w:hAnsi="Times New Roman" w:cs="Times New Roman"/>
                <w:sz w:val="24"/>
                <w:szCs w:val="24"/>
              </w:rPr>
            </w:pPr>
            <w:r w:rsidRPr="00801C1F">
              <w:rPr>
                <w:rFonts w:ascii="Times New Roman" w:hAnsi="Times New Roman" w:cs="Times New Roman"/>
                <w:sz w:val="24"/>
                <w:szCs w:val="24"/>
              </w:rPr>
              <w:t>S : Ibu pasien mengatakan anak BAB cair 1 kali jam 07.00wita tapi lebih banyak ampas dibandingkan cairan</w:t>
            </w:r>
          </w:p>
          <w:p w:rsidR="00C679F0" w:rsidRPr="00801C1F" w:rsidP="00BD23C8" w14:paraId="41B76896" w14:textId="77777777">
            <w:pPr>
              <w:pStyle w:val="ListParagraph"/>
              <w:autoSpaceDE w:val="0"/>
              <w:autoSpaceDN w:val="0"/>
              <w:adjustRightInd w:val="0"/>
              <w:ind w:left="0"/>
              <w:rPr>
                <w:rFonts w:ascii="Times New Roman" w:hAnsi="Times New Roman" w:cs="Times New Roman"/>
                <w:sz w:val="24"/>
                <w:szCs w:val="24"/>
              </w:rPr>
            </w:pPr>
            <w:r w:rsidRPr="00801C1F">
              <w:rPr>
                <w:rFonts w:ascii="Times New Roman" w:hAnsi="Times New Roman" w:cs="Times New Roman"/>
                <w:sz w:val="24"/>
                <w:szCs w:val="24"/>
              </w:rPr>
              <w:t>O :</w:t>
            </w:r>
          </w:p>
          <w:p w:rsidR="00C679F0" w:rsidRPr="00801C1F" w:rsidP="00BD23C8" w14:paraId="343428B2" w14:textId="77777777">
            <w:pPr>
              <w:autoSpaceDE w:val="0"/>
              <w:autoSpaceDN w:val="0"/>
              <w:adjustRightInd w:val="0"/>
              <w:spacing w:line="360" w:lineRule="auto"/>
              <w:rPr>
                <w:rFonts w:ascii="Times New Roman" w:hAnsi="Times New Roman" w:cs="Times New Roman"/>
                <w:sz w:val="24"/>
                <w:szCs w:val="24"/>
                <w:lang w:val="en-US"/>
              </w:rPr>
            </w:pPr>
            <w:r w:rsidRPr="00801C1F">
              <w:rPr>
                <w:rFonts w:ascii="Times New Roman" w:hAnsi="Times New Roman" w:cs="Times New Roman"/>
                <w:sz w:val="24"/>
                <w:szCs w:val="24"/>
                <w:lang w:val="en-US"/>
              </w:rPr>
              <w:t>-suhu : 36,3</w:t>
            </w:r>
          </w:p>
          <w:p w:rsidR="00C679F0" w:rsidRPr="00801C1F" w:rsidP="00BD23C8" w14:paraId="500A0536" w14:textId="77777777">
            <w:pPr>
              <w:autoSpaceDE w:val="0"/>
              <w:autoSpaceDN w:val="0"/>
              <w:adjustRightInd w:val="0"/>
              <w:spacing w:line="360" w:lineRule="auto"/>
              <w:rPr>
                <w:rFonts w:ascii="Times New Roman" w:hAnsi="Times New Roman" w:cs="Times New Roman"/>
                <w:sz w:val="24"/>
                <w:szCs w:val="24"/>
                <w:lang w:val="en-US"/>
              </w:rPr>
            </w:pPr>
            <w:r w:rsidRPr="00801C1F">
              <w:rPr>
                <w:rFonts w:ascii="Times New Roman" w:hAnsi="Times New Roman" w:cs="Times New Roman"/>
                <w:sz w:val="24"/>
                <w:szCs w:val="24"/>
                <w:lang w:val="en-US"/>
              </w:rPr>
              <w:t>-nadi : 110x/menit</w:t>
            </w:r>
          </w:p>
          <w:p w:rsidR="00C679F0" w:rsidRPr="00801C1F" w:rsidP="00BD23C8" w14:paraId="2B76CC93" w14:textId="77777777">
            <w:pPr>
              <w:autoSpaceDE w:val="0"/>
              <w:autoSpaceDN w:val="0"/>
              <w:adjustRightInd w:val="0"/>
              <w:spacing w:line="360" w:lineRule="auto"/>
              <w:rPr>
                <w:rFonts w:ascii="Times New Roman" w:hAnsi="Times New Roman" w:cs="Times New Roman"/>
                <w:sz w:val="24"/>
                <w:szCs w:val="24"/>
                <w:lang w:val="en-US"/>
              </w:rPr>
            </w:pPr>
            <w:r w:rsidRPr="00801C1F">
              <w:rPr>
                <w:rFonts w:ascii="Times New Roman" w:hAnsi="Times New Roman" w:cs="Times New Roman"/>
                <w:sz w:val="24"/>
                <w:szCs w:val="24"/>
                <w:lang w:val="en-US"/>
              </w:rPr>
              <w:t>-RR : 23x/menit</w:t>
            </w:r>
          </w:p>
          <w:p w:rsidR="00C679F0" w:rsidRPr="00801C1F" w:rsidP="00BD23C8" w14:paraId="0792E2B8" w14:textId="77777777">
            <w:pPr>
              <w:autoSpaceDE w:val="0"/>
              <w:autoSpaceDN w:val="0"/>
              <w:adjustRightInd w:val="0"/>
              <w:spacing w:line="360" w:lineRule="auto"/>
              <w:rPr>
                <w:rFonts w:ascii="Times New Roman" w:hAnsi="Times New Roman" w:cs="Times New Roman"/>
                <w:sz w:val="24"/>
                <w:szCs w:val="24"/>
                <w:lang w:val="en-US"/>
              </w:rPr>
            </w:pPr>
            <w:r w:rsidRPr="00801C1F">
              <w:rPr>
                <w:rFonts w:ascii="Times New Roman" w:hAnsi="Times New Roman" w:cs="Times New Roman"/>
                <w:sz w:val="24"/>
                <w:szCs w:val="24"/>
                <w:lang w:val="en-US"/>
              </w:rPr>
              <w:t>-TD : 80/60mmHg</w:t>
            </w:r>
          </w:p>
          <w:p w:rsidR="00C679F0" w:rsidRPr="00801C1F" w:rsidP="00BD23C8" w14:paraId="291072FA" w14:textId="77777777">
            <w:pPr>
              <w:autoSpaceDE w:val="0"/>
              <w:autoSpaceDN w:val="0"/>
              <w:adjustRightInd w:val="0"/>
              <w:spacing w:line="360" w:lineRule="auto"/>
              <w:rPr>
                <w:rFonts w:ascii="Times New Roman" w:hAnsi="Times New Roman" w:cs="Times New Roman"/>
                <w:sz w:val="24"/>
                <w:szCs w:val="24"/>
                <w:lang w:val="en-US"/>
              </w:rPr>
            </w:pPr>
            <w:r w:rsidRPr="00801C1F">
              <w:rPr>
                <w:rFonts w:ascii="Times New Roman" w:hAnsi="Times New Roman" w:cs="Times New Roman"/>
                <w:sz w:val="24"/>
                <w:szCs w:val="24"/>
                <w:lang w:val="en-US"/>
              </w:rPr>
              <w:t>-Mukosa bibir lembab</w:t>
            </w:r>
          </w:p>
          <w:p w:rsidR="00C679F0" w:rsidRPr="00801C1F" w:rsidP="00BD23C8" w14:paraId="7717BB41" w14:textId="77777777">
            <w:pPr>
              <w:autoSpaceDE w:val="0"/>
              <w:autoSpaceDN w:val="0"/>
              <w:adjustRightInd w:val="0"/>
              <w:spacing w:line="360" w:lineRule="auto"/>
              <w:rPr>
                <w:rFonts w:ascii="Times New Roman" w:hAnsi="Times New Roman" w:cs="Times New Roman"/>
                <w:sz w:val="24"/>
                <w:szCs w:val="24"/>
                <w:lang w:val="en-US"/>
              </w:rPr>
            </w:pPr>
            <w:r w:rsidRPr="00801C1F">
              <w:rPr>
                <w:rFonts w:ascii="Times New Roman" w:hAnsi="Times New Roman" w:cs="Times New Roman"/>
                <w:sz w:val="24"/>
                <w:szCs w:val="24"/>
                <w:lang w:val="en-US"/>
              </w:rPr>
              <w:t>-Mata tidak cekung</w:t>
            </w:r>
          </w:p>
          <w:p w:rsidR="00C679F0" w:rsidRPr="00801C1F" w:rsidP="00BD23C8" w14:paraId="6477B608" w14:textId="77777777">
            <w:pPr>
              <w:autoSpaceDE w:val="0"/>
              <w:autoSpaceDN w:val="0"/>
              <w:adjustRightInd w:val="0"/>
              <w:spacing w:line="360" w:lineRule="auto"/>
              <w:rPr>
                <w:rFonts w:ascii="Times New Roman" w:hAnsi="Times New Roman" w:cs="Times New Roman"/>
                <w:sz w:val="24"/>
                <w:szCs w:val="24"/>
                <w:lang w:val="en-US"/>
              </w:rPr>
            </w:pPr>
            <w:r w:rsidRPr="00801C1F">
              <w:rPr>
                <w:rFonts w:ascii="Times New Roman" w:hAnsi="Times New Roman" w:cs="Times New Roman"/>
                <w:sz w:val="24"/>
                <w:szCs w:val="24"/>
                <w:lang w:val="en-US"/>
              </w:rPr>
              <w:t>-Turgor kulit membaik</w:t>
            </w:r>
          </w:p>
          <w:p w:rsidR="00C679F0" w:rsidRPr="00801C1F" w:rsidP="00BD23C8" w14:paraId="5F8F2FD7" w14:textId="77777777">
            <w:pPr>
              <w:pStyle w:val="ListParagraph"/>
              <w:autoSpaceDE w:val="0"/>
              <w:autoSpaceDN w:val="0"/>
              <w:adjustRightInd w:val="0"/>
              <w:ind w:left="0"/>
              <w:rPr>
                <w:rFonts w:ascii="Times New Roman" w:hAnsi="Times New Roman" w:cs="Times New Roman"/>
                <w:sz w:val="24"/>
                <w:szCs w:val="24"/>
              </w:rPr>
            </w:pPr>
            <w:r w:rsidRPr="00801C1F">
              <w:rPr>
                <w:rFonts w:ascii="Times New Roman" w:hAnsi="Times New Roman" w:cs="Times New Roman"/>
                <w:sz w:val="24"/>
                <w:szCs w:val="24"/>
              </w:rPr>
              <w:t>-terpasang infuse tradex 12 tetes/menit</w:t>
            </w:r>
          </w:p>
          <w:p w:rsidR="00C679F0" w:rsidRPr="00801C1F" w:rsidP="00BD23C8" w14:paraId="132B2A44" w14:textId="77777777">
            <w:pPr>
              <w:pStyle w:val="ListParagraph"/>
              <w:autoSpaceDE w:val="0"/>
              <w:autoSpaceDN w:val="0"/>
              <w:adjustRightInd w:val="0"/>
              <w:ind w:left="0"/>
              <w:rPr>
                <w:rFonts w:ascii="Times New Roman" w:hAnsi="Times New Roman" w:cs="Times New Roman"/>
                <w:sz w:val="24"/>
                <w:szCs w:val="24"/>
              </w:rPr>
            </w:pPr>
          </w:p>
          <w:p w:rsidR="00C679F0" w:rsidRPr="00801C1F" w:rsidP="00BD23C8" w14:paraId="7A014067" w14:textId="77777777">
            <w:pPr>
              <w:pStyle w:val="ListParagraph"/>
              <w:autoSpaceDE w:val="0"/>
              <w:autoSpaceDN w:val="0"/>
              <w:adjustRightInd w:val="0"/>
              <w:ind w:left="0"/>
              <w:rPr>
                <w:rFonts w:ascii="Times New Roman" w:hAnsi="Times New Roman" w:cs="Times New Roman"/>
                <w:sz w:val="24"/>
                <w:szCs w:val="24"/>
              </w:rPr>
            </w:pPr>
            <w:r w:rsidRPr="00801C1F">
              <w:rPr>
                <w:rFonts w:ascii="Times New Roman" w:hAnsi="Times New Roman" w:cs="Times New Roman"/>
                <w:sz w:val="24"/>
                <w:szCs w:val="24"/>
              </w:rPr>
              <w:t>A: Diare berhubungan dengan inflamasi gastrointestinal</w:t>
            </w:r>
          </w:p>
          <w:p w:rsidR="00C679F0" w:rsidRPr="00801C1F" w:rsidP="00BD23C8" w14:paraId="1D10971F" w14:textId="77777777">
            <w:pPr>
              <w:pStyle w:val="ListParagraph"/>
              <w:autoSpaceDE w:val="0"/>
              <w:autoSpaceDN w:val="0"/>
              <w:adjustRightInd w:val="0"/>
              <w:ind w:left="0"/>
              <w:rPr>
                <w:rFonts w:ascii="Times New Roman" w:hAnsi="Times New Roman" w:cs="Times New Roman"/>
                <w:sz w:val="24"/>
                <w:szCs w:val="24"/>
              </w:rPr>
            </w:pPr>
          </w:p>
          <w:p w:rsidR="00C679F0" w:rsidRPr="00801C1F" w:rsidP="00BD23C8" w14:paraId="208242BA" w14:textId="77777777">
            <w:pPr>
              <w:pStyle w:val="ListParagraph"/>
              <w:autoSpaceDE w:val="0"/>
              <w:autoSpaceDN w:val="0"/>
              <w:adjustRightInd w:val="0"/>
              <w:ind w:left="0"/>
              <w:rPr>
                <w:rFonts w:ascii="Times New Roman" w:hAnsi="Times New Roman" w:cs="Times New Roman"/>
                <w:sz w:val="24"/>
                <w:szCs w:val="24"/>
              </w:rPr>
            </w:pPr>
            <w:r w:rsidRPr="00801C1F">
              <w:rPr>
                <w:rFonts w:ascii="Times New Roman" w:hAnsi="Times New Roman" w:cs="Times New Roman"/>
                <w:sz w:val="24"/>
                <w:szCs w:val="24"/>
              </w:rPr>
              <w:t>P: Diare(SDKI D.0020)</w:t>
            </w:r>
          </w:p>
          <w:p w:rsidR="00C679F0" w:rsidRPr="00801C1F" w:rsidP="00BD23C8" w14:paraId="40469178" w14:textId="77777777">
            <w:pPr>
              <w:pStyle w:val="ListParagraph"/>
              <w:autoSpaceDE w:val="0"/>
              <w:autoSpaceDN w:val="0"/>
              <w:adjustRightInd w:val="0"/>
              <w:ind w:left="0"/>
              <w:rPr>
                <w:rFonts w:ascii="Times New Roman" w:hAnsi="Times New Roman" w:cs="Times New Roman"/>
                <w:sz w:val="24"/>
                <w:szCs w:val="24"/>
              </w:rPr>
            </w:pPr>
          </w:p>
          <w:p w:rsidR="00C679F0" w:rsidRPr="00801C1F" w:rsidP="00BD23C8" w14:paraId="6E476F66" w14:textId="77777777">
            <w:pPr>
              <w:autoSpaceDE w:val="0"/>
              <w:autoSpaceDN w:val="0"/>
              <w:adjustRightInd w:val="0"/>
              <w:spacing w:line="360" w:lineRule="auto"/>
              <w:rPr>
                <w:rFonts w:ascii="Times New Roman" w:hAnsi="Times New Roman" w:cs="Times New Roman"/>
                <w:sz w:val="24"/>
                <w:szCs w:val="24"/>
                <w:lang w:val="en-US"/>
              </w:rPr>
            </w:pPr>
            <w:r w:rsidRPr="00801C1F">
              <w:rPr>
                <w:rFonts w:ascii="Times New Roman" w:hAnsi="Times New Roman" w:cs="Times New Roman"/>
                <w:sz w:val="24"/>
                <w:szCs w:val="24"/>
              </w:rPr>
              <w:t xml:space="preserve">I: </w:t>
            </w:r>
            <w:r w:rsidRPr="00801C1F">
              <w:rPr>
                <w:rFonts w:ascii="Times New Roman" w:hAnsi="Times New Roman" w:cs="Times New Roman"/>
                <w:sz w:val="24"/>
                <w:szCs w:val="24"/>
                <w:lang w:val="en-US"/>
              </w:rPr>
              <w:t>. Mengidentifikasi penyebab diare</w:t>
            </w:r>
          </w:p>
          <w:p w:rsidR="00C679F0" w:rsidRPr="00801C1F" w:rsidP="00BD23C8" w14:paraId="45898ED8" w14:textId="77777777">
            <w:pPr>
              <w:autoSpaceDE w:val="0"/>
              <w:autoSpaceDN w:val="0"/>
              <w:adjustRightInd w:val="0"/>
              <w:spacing w:line="360" w:lineRule="auto"/>
              <w:rPr>
                <w:rFonts w:ascii="Times New Roman" w:hAnsi="Times New Roman" w:cs="Times New Roman"/>
                <w:sz w:val="24"/>
                <w:szCs w:val="24"/>
                <w:lang w:val="en-US"/>
              </w:rPr>
            </w:pPr>
            <w:r w:rsidRPr="00801C1F">
              <w:rPr>
                <w:rFonts w:ascii="Times New Roman" w:hAnsi="Times New Roman" w:cs="Times New Roman"/>
                <w:sz w:val="24"/>
                <w:szCs w:val="24"/>
                <w:lang w:val="en-US"/>
              </w:rPr>
              <w:t>2, mengetahui riwayat pemberian makan</w:t>
            </w:r>
          </w:p>
          <w:p w:rsidR="00C679F0" w:rsidRPr="00801C1F" w:rsidP="00BD23C8" w14:paraId="4939D8CC" w14:textId="77777777">
            <w:pPr>
              <w:autoSpaceDE w:val="0"/>
              <w:autoSpaceDN w:val="0"/>
              <w:adjustRightInd w:val="0"/>
              <w:spacing w:line="360" w:lineRule="auto"/>
              <w:rPr>
                <w:rFonts w:ascii="Times New Roman" w:hAnsi="Times New Roman" w:cs="Times New Roman"/>
                <w:sz w:val="24"/>
                <w:szCs w:val="24"/>
                <w:lang w:val="en-US"/>
              </w:rPr>
            </w:pPr>
            <w:r w:rsidRPr="00801C1F">
              <w:rPr>
                <w:rFonts w:ascii="Times New Roman" w:hAnsi="Times New Roman" w:cs="Times New Roman"/>
                <w:sz w:val="24"/>
                <w:szCs w:val="24"/>
                <w:lang w:val="en-US"/>
              </w:rPr>
              <w:t>3. Memonitoring warna,volume, frekuensi fases</w:t>
            </w:r>
          </w:p>
          <w:p w:rsidR="00C679F0" w:rsidRPr="00801C1F" w:rsidP="00BD23C8" w14:paraId="4B3EEC44" w14:textId="77777777">
            <w:pPr>
              <w:autoSpaceDE w:val="0"/>
              <w:autoSpaceDN w:val="0"/>
              <w:adjustRightInd w:val="0"/>
              <w:spacing w:line="360" w:lineRule="auto"/>
              <w:rPr>
                <w:rFonts w:ascii="Times New Roman" w:hAnsi="Times New Roman" w:cs="Times New Roman"/>
                <w:sz w:val="24"/>
                <w:szCs w:val="24"/>
                <w:lang w:val="en-US"/>
              </w:rPr>
            </w:pPr>
            <w:r w:rsidRPr="00801C1F">
              <w:rPr>
                <w:rFonts w:ascii="Times New Roman" w:hAnsi="Times New Roman" w:cs="Times New Roman"/>
                <w:sz w:val="24"/>
                <w:szCs w:val="24"/>
                <w:lang w:val="en-US"/>
              </w:rPr>
              <w:t>4. memonitoring tanda dan gejala hypovolemia</w:t>
            </w:r>
          </w:p>
          <w:p w:rsidR="00C679F0" w:rsidRPr="00801C1F" w:rsidP="00BD23C8" w14:paraId="47FAC498" w14:textId="77777777">
            <w:pPr>
              <w:autoSpaceDE w:val="0"/>
              <w:autoSpaceDN w:val="0"/>
              <w:adjustRightInd w:val="0"/>
              <w:spacing w:line="360" w:lineRule="auto"/>
              <w:rPr>
                <w:rFonts w:ascii="Times New Roman" w:hAnsi="Times New Roman" w:cs="Times New Roman"/>
                <w:sz w:val="24"/>
                <w:szCs w:val="24"/>
                <w:lang w:val="en-US"/>
              </w:rPr>
            </w:pPr>
            <w:r w:rsidRPr="00801C1F">
              <w:rPr>
                <w:rFonts w:ascii="Times New Roman" w:hAnsi="Times New Roman" w:cs="Times New Roman"/>
                <w:sz w:val="24"/>
                <w:szCs w:val="24"/>
                <w:lang w:val="en-US"/>
              </w:rPr>
              <w:t>5. Memasang jalur intravena</w:t>
            </w:r>
          </w:p>
          <w:p w:rsidR="00C679F0" w:rsidRPr="00801C1F" w:rsidP="00BD23C8" w14:paraId="7A54D787" w14:textId="77777777">
            <w:pPr>
              <w:autoSpaceDE w:val="0"/>
              <w:autoSpaceDN w:val="0"/>
              <w:adjustRightInd w:val="0"/>
              <w:spacing w:line="360" w:lineRule="auto"/>
              <w:rPr>
                <w:rFonts w:ascii="Times New Roman" w:hAnsi="Times New Roman" w:cs="Times New Roman"/>
                <w:sz w:val="24"/>
                <w:szCs w:val="24"/>
                <w:lang w:val="en-US"/>
              </w:rPr>
            </w:pPr>
            <w:r w:rsidRPr="00801C1F">
              <w:rPr>
                <w:rFonts w:ascii="Times New Roman" w:hAnsi="Times New Roman" w:cs="Times New Roman"/>
                <w:sz w:val="24"/>
                <w:szCs w:val="24"/>
                <w:lang w:val="en-US"/>
              </w:rPr>
              <w:t>6. kolaborasi pemberian obat</w:t>
            </w:r>
          </w:p>
          <w:p w:rsidR="00C679F0" w:rsidRPr="00801C1F" w:rsidP="00BD23C8" w14:paraId="23DD4DDB" w14:textId="77777777">
            <w:pPr>
              <w:autoSpaceDE w:val="0"/>
              <w:autoSpaceDN w:val="0"/>
              <w:adjustRightInd w:val="0"/>
              <w:spacing w:line="360" w:lineRule="auto"/>
              <w:rPr>
                <w:rFonts w:ascii="Times New Roman" w:hAnsi="Times New Roman" w:cs="Times New Roman"/>
                <w:sz w:val="24"/>
                <w:szCs w:val="24"/>
                <w:lang w:val="en-US"/>
              </w:rPr>
            </w:pPr>
          </w:p>
          <w:p w:rsidR="00C679F0" w:rsidRPr="00801C1F" w:rsidP="00BD23C8" w14:paraId="7C008F1D" w14:textId="77777777">
            <w:pPr>
              <w:pStyle w:val="ListParagraph"/>
              <w:autoSpaceDE w:val="0"/>
              <w:autoSpaceDN w:val="0"/>
              <w:adjustRightInd w:val="0"/>
              <w:ind w:left="0"/>
              <w:rPr>
                <w:rFonts w:ascii="Times New Roman" w:hAnsi="Times New Roman" w:cs="Times New Roman"/>
                <w:sz w:val="24"/>
                <w:szCs w:val="24"/>
              </w:rPr>
            </w:pPr>
            <w:r w:rsidRPr="00801C1F">
              <w:rPr>
                <w:rFonts w:ascii="Times New Roman" w:hAnsi="Times New Roman" w:cs="Times New Roman"/>
                <w:sz w:val="24"/>
                <w:szCs w:val="24"/>
              </w:rPr>
              <w:t>Evaluasi</w:t>
            </w:r>
          </w:p>
          <w:p w:rsidR="00C679F0" w:rsidRPr="00801C1F" w:rsidP="00BD23C8" w14:paraId="3C7F5375" w14:textId="77777777">
            <w:pPr>
              <w:pStyle w:val="ListParagraph"/>
              <w:autoSpaceDE w:val="0"/>
              <w:autoSpaceDN w:val="0"/>
              <w:adjustRightInd w:val="0"/>
              <w:ind w:left="0"/>
              <w:rPr>
                <w:rFonts w:ascii="Times New Roman" w:hAnsi="Times New Roman" w:cs="Times New Roman"/>
                <w:sz w:val="24"/>
                <w:szCs w:val="24"/>
              </w:rPr>
            </w:pPr>
            <w:r w:rsidRPr="00801C1F">
              <w:rPr>
                <w:rFonts w:ascii="Times New Roman" w:hAnsi="Times New Roman" w:cs="Times New Roman"/>
                <w:sz w:val="24"/>
                <w:szCs w:val="24"/>
              </w:rPr>
              <w:t>S: Ibu pasien mengatakan anak BAB cair 1 kali pagi ini tapi berampas dan cair</w:t>
            </w:r>
          </w:p>
          <w:p w:rsidR="00C679F0" w:rsidRPr="00801C1F" w:rsidP="00BD23C8" w14:paraId="7BB17628" w14:textId="77777777">
            <w:pPr>
              <w:pStyle w:val="ListParagraph"/>
              <w:autoSpaceDE w:val="0"/>
              <w:autoSpaceDN w:val="0"/>
              <w:adjustRightInd w:val="0"/>
              <w:ind w:left="0"/>
              <w:rPr>
                <w:rFonts w:ascii="Times New Roman" w:hAnsi="Times New Roman" w:cs="Times New Roman"/>
                <w:sz w:val="24"/>
                <w:szCs w:val="24"/>
              </w:rPr>
            </w:pPr>
          </w:p>
          <w:p w:rsidR="00C679F0" w:rsidRPr="00801C1F" w:rsidP="00BD23C8" w14:paraId="620EE7BF" w14:textId="77777777">
            <w:pPr>
              <w:pStyle w:val="ListParagraph"/>
              <w:autoSpaceDE w:val="0"/>
              <w:autoSpaceDN w:val="0"/>
              <w:adjustRightInd w:val="0"/>
              <w:ind w:left="0"/>
              <w:rPr>
                <w:rFonts w:ascii="Times New Roman" w:hAnsi="Times New Roman" w:cs="Times New Roman"/>
                <w:sz w:val="24"/>
                <w:szCs w:val="24"/>
              </w:rPr>
            </w:pPr>
            <w:r w:rsidRPr="00801C1F">
              <w:rPr>
                <w:rFonts w:ascii="Times New Roman" w:hAnsi="Times New Roman" w:cs="Times New Roman"/>
                <w:sz w:val="24"/>
                <w:szCs w:val="24"/>
              </w:rPr>
              <w:t>O :</w:t>
            </w:r>
          </w:p>
          <w:p w:rsidR="00C679F0" w:rsidRPr="00801C1F" w:rsidP="00BD23C8" w14:paraId="70DD771B" w14:textId="77777777">
            <w:pPr>
              <w:autoSpaceDE w:val="0"/>
              <w:autoSpaceDN w:val="0"/>
              <w:adjustRightInd w:val="0"/>
              <w:spacing w:line="360" w:lineRule="auto"/>
              <w:rPr>
                <w:rFonts w:ascii="Times New Roman" w:hAnsi="Times New Roman" w:cs="Times New Roman"/>
                <w:sz w:val="24"/>
                <w:szCs w:val="24"/>
                <w:lang w:val="en-US"/>
              </w:rPr>
            </w:pPr>
            <w:r w:rsidRPr="00801C1F">
              <w:rPr>
                <w:rFonts w:ascii="Times New Roman" w:hAnsi="Times New Roman" w:cs="Times New Roman"/>
                <w:sz w:val="24"/>
                <w:szCs w:val="24"/>
                <w:lang w:val="en-US"/>
              </w:rPr>
              <w:t>-suhu : 36,4</w:t>
            </w:r>
          </w:p>
          <w:p w:rsidR="00C679F0" w:rsidRPr="00801C1F" w:rsidP="00BD23C8" w14:paraId="7B2F3626" w14:textId="77777777">
            <w:pPr>
              <w:autoSpaceDE w:val="0"/>
              <w:autoSpaceDN w:val="0"/>
              <w:adjustRightInd w:val="0"/>
              <w:spacing w:line="360" w:lineRule="auto"/>
              <w:rPr>
                <w:rFonts w:ascii="Times New Roman" w:hAnsi="Times New Roman" w:cs="Times New Roman"/>
                <w:sz w:val="24"/>
                <w:szCs w:val="24"/>
                <w:lang w:val="en-US"/>
              </w:rPr>
            </w:pPr>
            <w:r w:rsidRPr="00801C1F">
              <w:rPr>
                <w:rFonts w:ascii="Times New Roman" w:hAnsi="Times New Roman" w:cs="Times New Roman"/>
                <w:sz w:val="24"/>
                <w:szCs w:val="24"/>
                <w:lang w:val="en-US"/>
              </w:rPr>
              <w:t>-nadi : 112x/menit</w:t>
            </w:r>
          </w:p>
          <w:p w:rsidR="00C679F0" w:rsidRPr="00801C1F" w:rsidP="00BD23C8" w14:paraId="5D3D4D02" w14:textId="77777777">
            <w:pPr>
              <w:autoSpaceDE w:val="0"/>
              <w:autoSpaceDN w:val="0"/>
              <w:adjustRightInd w:val="0"/>
              <w:spacing w:line="360" w:lineRule="auto"/>
              <w:rPr>
                <w:rFonts w:ascii="Times New Roman" w:hAnsi="Times New Roman" w:cs="Times New Roman"/>
                <w:sz w:val="24"/>
                <w:szCs w:val="24"/>
                <w:lang w:val="en-US"/>
              </w:rPr>
            </w:pPr>
            <w:r w:rsidRPr="00801C1F">
              <w:rPr>
                <w:rFonts w:ascii="Times New Roman" w:hAnsi="Times New Roman" w:cs="Times New Roman"/>
                <w:sz w:val="24"/>
                <w:szCs w:val="24"/>
                <w:lang w:val="en-US"/>
              </w:rPr>
              <w:t>-RR : 23x/menit</w:t>
            </w:r>
          </w:p>
          <w:p w:rsidR="00C679F0" w:rsidRPr="00801C1F" w:rsidP="00BD23C8" w14:paraId="13C033A6" w14:textId="77777777">
            <w:pPr>
              <w:autoSpaceDE w:val="0"/>
              <w:autoSpaceDN w:val="0"/>
              <w:adjustRightInd w:val="0"/>
              <w:spacing w:line="360" w:lineRule="auto"/>
              <w:rPr>
                <w:rFonts w:ascii="Times New Roman" w:hAnsi="Times New Roman" w:cs="Times New Roman"/>
                <w:sz w:val="24"/>
                <w:szCs w:val="24"/>
                <w:lang w:val="en-US"/>
              </w:rPr>
            </w:pPr>
            <w:r w:rsidRPr="00801C1F">
              <w:rPr>
                <w:rFonts w:ascii="Times New Roman" w:hAnsi="Times New Roman" w:cs="Times New Roman"/>
                <w:sz w:val="24"/>
                <w:szCs w:val="24"/>
                <w:lang w:val="en-US"/>
              </w:rPr>
              <w:t>-TD : 80/60mmHg</w:t>
            </w:r>
          </w:p>
          <w:p w:rsidR="00C679F0" w:rsidRPr="00801C1F" w:rsidP="00BD23C8" w14:paraId="4F8A2CB0" w14:textId="77777777">
            <w:pPr>
              <w:autoSpaceDE w:val="0"/>
              <w:autoSpaceDN w:val="0"/>
              <w:adjustRightInd w:val="0"/>
              <w:spacing w:line="360" w:lineRule="auto"/>
              <w:rPr>
                <w:rFonts w:ascii="Times New Roman" w:hAnsi="Times New Roman" w:cs="Times New Roman"/>
                <w:sz w:val="24"/>
                <w:szCs w:val="24"/>
                <w:lang w:val="en-US"/>
              </w:rPr>
            </w:pPr>
            <w:r w:rsidRPr="00801C1F">
              <w:rPr>
                <w:rFonts w:ascii="Times New Roman" w:hAnsi="Times New Roman" w:cs="Times New Roman"/>
                <w:sz w:val="24"/>
                <w:szCs w:val="24"/>
                <w:lang w:val="en-US"/>
              </w:rPr>
              <w:t>-Mukosa bibir lembab</w:t>
            </w:r>
          </w:p>
          <w:p w:rsidR="00C679F0" w:rsidRPr="00801C1F" w:rsidP="00BD23C8" w14:paraId="02E13D6C" w14:textId="77777777">
            <w:pPr>
              <w:autoSpaceDE w:val="0"/>
              <w:autoSpaceDN w:val="0"/>
              <w:adjustRightInd w:val="0"/>
              <w:spacing w:line="360" w:lineRule="auto"/>
              <w:rPr>
                <w:rFonts w:ascii="Times New Roman" w:hAnsi="Times New Roman" w:cs="Times New Roman"/>
                <w:sz w:val="24"/>
                <w:szCs w:val="24"/>
                <w:lang w:val="en-US"/>
              </w:rPr>
            </w:pPr>
            <w:r w:rsidRPr="00801C1F">
              <w:rPr>
                <w:rFonts w:ascii="Times New Roman" w:hAnsi="Times New Roman" w:cs="Times New Roman"/>
                <w:sz w:val="24"/>
                <w:szCs w:val="24"/>
                <w:lang w:val="en-US"/>
              </w:rPr>
              <w:t>-Mata tidak cekung</w:t>
            </w:r>
          </w:p>
          <w:p w:rsidR="00C679F0" w:rsidRPr="00801C1F" w:rsidP="00BD23C8" w14:paraId="15FE17C7" w14:textId="77777777">
            <w:pPr>
              <w:autoSpaceDE w:val="0"/>
              <w:autoSpaceDN w:val="0"/>
              <w:adjustRightInd w:val="0"/>
              <w:spacing w:line="360" w:lineRule="auto"/>
              <w:rPr>
                <w:rFonts w:ascii="Times New Roman" w:hAnsi="Times New Roman" w:cs="Times New Roman"/>
                <w:sz w:val="24"/>
                <w:szCs w:val="24"/>
                <w:lang w:val="en-US"/>
              </w:rPr>
            </w:pPr>
            <w:r w:rsidRPr="00801C1F">
              <w:rPr>
                <w:rFonts w:ascii="Times New Roman" w:hAnsi="Times New Roman" w:cs="Times New Roman"/>
                <w:sz w:val="24"/>
                <w:szCs w:val="24"/>
                <w:lang w:val="en-US"/>
              </w:rPr>
              <w:t>-Turgor kulit membaik</w:t>
            </w:r>
          </w:p>
          <w:p w:rsidR="00C679F0" w:rsidRPr="00801C1F" w:rsidP="00BD23C8" w14:paraId="4FE2E1F8" w14:textId="77777777">
            <w:pPr>
              <w:pStyle w:val="ListParagraph"/>
              <w:autoSpaceDE w:val="0"/>
              <w:autoSpaceDN w:val="0"/>
              <w:adjustRightInd w:val="0"/>
              <w:ind w:left="0"/>
              <w:rPr>
                <w:rFonts w:ascii="Times New Roman" w:hAnsi="Times New Roman" w:cs="Times New Roman"/>
                <w:sz w:val="24"/>
                <w:szCs w:val="24"/>
              </w:rPr>
            </w:pPr>
            <w:r w:rsidRPr="00801C1F">
              <w:rPr>
                <w:rFonts w:ascii="Times New Roman" w:hAnsi="Times New Roman" w:cs="Times New Roman"/>
                <w:sz w:val="24"/>
                <w:szCs w:val="24"/>
              </w:rPr>
              <w:t>-terpasang infuse tradex 12 tetes/menit</w:t>
            </w:r>
          </w:p>
          <w:p w:rsidR="00C679F0" w:rsidRPr="00801C1F" w:rsidP="00BD23C8" w14:paraId="4E03CC2C" w14:textId="77777777">
            <w:pPr>
              <w:pStyle w:val="ListParagraph"/>
              <w:autoSpaceDE w:val="0"/>
              <w:autoSpaceDN w:val="0"/>
              <w:adjustRightInd w:val="0"/>
              <w:ind w:left="0"/>
              <w:rPr>
                <w:rFonts w:ascii="Times New Roman" w:hAnsi="Times New Roman" w:cs="Times New Roman"/>
                <w:sz w:val="24"/>
                <w:szCs w:val="24"/>
              </w:rPr>
            </w:pPr>
            <w:r w:rsidRPr="00801C1F">
              <w:rPr>
                <w:rFonts w:ascii="Times New Roman" w:hAnsi="Times New Roman" w:cs="Times New Roman"/>
                <w:sz w:val="24"/>
                <w:szCs w:val="24"/>
              </w:rPr>
              <w:t>A: Diare berhubungan dengan inflamasi gastrointestinal</w:t>
            </w:r>
          </w:p>
          <w:p w:rsidR="00C679F0" w:rsidRPr="00801C1F" w:rsidP="00BD23C8" w14:paraId="02BC8F1A" w14:textId="77777777">
            <w:pPr>
              <w:pStyle w:val="ListParagraph"/>
              <w:autoSpaceDE w:val="0"/>
              <w:autoSpaceDN w:val="0"/>
              <w:adjustRightInd w:val="0"/>
              <w:ind w:left="0"/>
              <w:rPr>
                <w:rFonts w:ascii="Times New Roman" w:hAnsi="Times New Roman" w:cs="Times New Roman"/>
                <w:sz w:val="24"/>
                <w:szCs w:val="24"/>
              </w:rPr>
            </w:pPr>
          </w:p>
          <w:p w:rsidR="00C679F0" w:rsidRPr="00801C1F" w:rsidP="00BD23C8" w14:paraId="16CA8721" w14:textId="77777777">
            <w:pPr>
              <w:pStyle w:val="ListParagraph"/>
              <w:autoSpaceDE w:val="0"/>
              <w:autoSpaceDN w:val="0"/>
              <w:adjustRightInd w:val="0"/>
              <w:ind w:left="0"/>
              <w:rPr>
                <w:rFonts w:ascii="Times New Roman" w:hAnsi="Times New Roman" w:cs="Times New Roman"/>
                <w:b/>
                <w:bCs/>
                <w:sz w:val="24"/>
                <w:szCs w:val="24"/>
              </w:rPr>
            </w:pPr>
            <w:r w:rsidRPr="00801C1F">
              <w:rPr>
                <w:rFonts w:ascii="Times New Roman" w:hAnsi="Times New Roman" w:cs="Times New Roman"/>
                <w:sz w:val="24"/>
                <w:szCs w:val="24"/>
              </w:rPr>
              <w:t>P:Pasien pulang intervensi dihentikan</w:t>
            </w:r>
          </w:p>
        </w:tc>
        <w:tc>
          <w:tcPr>
            <w:tcW w:w="851" w:type="dxa"/>
          </w:tcPr>
          <w:p w:rsidR="00C679F0" w:rsidRPr="00801C1F" w:rsidP="00BD23C8" w14:paraId="72AEB6AF" w14:textId="77777777">
            <w:pPr>
              <w:pStyle w:val="ListParagraph"/>
              <w:autoSpaceDE w:val="0"/>
              <w:autoSpaceDN w:val="0"/>
              <w:adjustRightInd w:val="0"/>
              <w:ind w:left="0"/>
              <w:jc w:val="center"/>
              <w:rPr>
                <w:rFonts w:ascii="Times New Roman" w:hAnsi="Times New Roman" w:cs="Times New Roman"/>
                <w:b/>
                <w:bCs/>
                <w:sz w:val="24"/>
                <w:szCs w:val="24"/>
              </w:rPr>
            </w:pPr>
          </w:p>
        </w:tc>
      </w:tr>
      <w:tr w14:paraId="70419C89" w14:textId="77777777" w:rsidTr="00865746">
        <w:tblPrEx>
          <w:tblW w:w="8364" w:type="dxa"/>
          <w:tblInd w:w="108" w:type="dxa"/>
          <w:tblLayout w:type="fixed"/>
          <w:tblLook w:val="04A0"/>
        </w:tblPrEx>
        <w:tc>
          <w:tcPr>
            <w:tcW w:w="1276" w:type="dxa"/>
          </w:tcPr>
          <w:p w:rsidR="00C679F0" w:rsidRPr="00801C1F" w:rsidP="00BD23C8" w14:paraId="1954C288" w14:textId="77777777">
            <w:pPr>
              <w:pStyle w:val="ListParagraph"/>
              <w:autoSpaceDE w:val="0"/>
              <w:autoSpaceDN w:val="0"/>
              <w:adjustRightInd w:val="0"/>
              <w:ind w:left="0"/>
              <w:rPr>
                <w:rFonts w:ascii="Times New Roman" w:hAnsi="Times New Roman" w:cs="Times New Roman"/>
                <w:sz w:val="24"/>
                <w:szCs w:val="24"/>
              </w:rPr>
            </w:pPr>
            <w:r w:rsidRPr="00801C1F">
              <w:rPr>
                <w:rFonts w:ascii="Times New Roman" w:hAnsi="Times New Roman" w:cs="Times New Roman"/>
                <w:sz w:val="24"/>
                <w:szCs w:val="24"/>
              </w:rPr>
              <w:t xml:space="preserve">Rabu, 10 juli 2024 </w:t>
            </w:r>
          </w:p>
        </w:tc>
        <w:tc>
          <w:tcPr>
            <w:tcW w:w="1843" w:type="dxa"/>
          </w:tcPr>
          <w:p w:rsidR="00C679F0" w:rsidRPr="00801C1F" w:rsidP="00BD23C8" w14:paraId="63B7A330" w14:textId="77777777">
            <w:pPr>
              <w:pStyle w:val="ListParagraph"/>
              <w:autoSpaceDE w:val="0"/>
              <w:autoSpaceDN w:val="0"/>
              <w:adjustRightInd w:val="0"/>
              <w:ind w:left="0"/>
              <w:rPr>
                <w:rFonts w:ascii="Times New Roman" w:hAnsi="Times New Roman" w:cs="Times New Roman"/>
                <w:sz w:val="24"/>
                <w:szCs w:val="24"/>
              </w:rPr>
            </w:pPr>
            <w:r w:rsidRPr="00801C1F">
              <w:rPr>
                <w:rFonts w:ascii="Times New Roman" w:hAnsi="Times New Roman" w:cs="Times New Roman"/>
                <w:sz w:val="24"/>
                <w:szCs w:val="24"/>
              </w:rPr>
              <w:t>Defisit pengetahuan berhubungan dengan Kurang terpaparnya informasi tentang penyakit</w:t>
            </w:r>
          </w:p>
          <w:p w:rsidR="00C679F0" w:rsidRPr="00801C1F" w:rsidP="00BD23C8" w14:paraId="16FC42BB" w14:textId="77777777">
            <w:pPr>
              <w:pStyle w:val="ListParagraph"/>
              <w:autoSpaceDE w:val="0"/>
              <w:autoSpaceDN w:val="0"/>
              <w:adjustRightInd w:val="0"/>
              <w:ind w:left="0"/>
              <w:rPr>
                <w:rFonts w:ascii="Times New Roman" w:hAnsi="Times New Roman" w:cs="Times New Roman"/>
                <w:sz w:val="24"/>
                <w:szCs w:val="24"/>
              </w:rPr>
            </w:pPr>
          </w:p>
          <w:p w:rsidR="00C679F0" w:rsidRPr="00801C1F" w:rsidP="00BD23C8" w14:paraId="6698AEB0" w14:textId="77777777">
            <w:pPr>
              <w:spacing w:line="360" w:lineRule="auto"/>
              <w:rPr>
                <w:rFonts w:ascii="Times New Roman" w:hAnsi="Times New Roman" w:cs="Times New Roman"/>
                <w:sz w:val="24"/>
                <w:szCs w:val="24"/>
              </w:rPr>
            </w:pPr>
          </w:p>
          <w:p w:rsidR="00C679F0" w:rsidRPr="00801C1F" w:rsidP="00BD23C8" w14:paraId="0A727CF8" w14:textId="77777777">
            <w:pPr>
              <w:spacing w:line="360" w:lineRule="auto"/>
              <w:rPr>
                <w:rFonts w:ascii="Times New Roman" w:hAnsi="Times New Roman" w:cs="Times New Roman"/>
                <w:sz w:val="24"/>
                <w:szCs w:val="24"/>
              </w:rPr>
            </w:pPr>
          </w:p>
          <w:p w:rsidR="00C679F0" w:rsidRPr="00801C1F" w:rsidP="00BD23C8" w14:paraId="6530E034" w14:textId="77777777">
            <w:pPr>
              <w:spacing w:line="360" w:lineRule="auto"/>
              <w:rPr>
                <w:rFonts w:ascii="Times New Roman" w:hAnsi="Times New Roman" w:cs="Times New Roman"/>
                <w:sz w:val="24"/>
                <w:szCs w:val="24"/>
              </w:rPr>
            </w:pPr>
          </w:p>
          <w:p w:rsidR="00C679F0" w:rsidRPr="00801C1F" w:rsidP="00BD23C8" w14:paraId="1F1607E1" w14:textId="77777777">
            <w:pPr>
              <w:spacing w:line="360" w:lineRule="auto"/>
              <w:jc w:val="right"/>
              <w:rPr>
                <w:rFonts w:ascii="Times New Roman" w:hAnsi="Times New Roman" w:cs="Times New Roman"/>
                <w:sz w:val="24"/>
                <w:szCs w:val="24"/>
              </w:rPr>
            </w:pPr>
          </w:p>
        </w:tc>
        <w:tc>
          <w:tcPr>
            <w:tcW w:w="850" w:type="dxa"/>
          </w:tcPr>
          <w:p w:rsidR="00C679F0" w:rsidRPr="00801C1F" w:rsidP="00BD23C8" w14:paraId="2B39062D" w14:textId="77777777">
            <w:pPr>
              <w:pStyle w:val="ListParagraph"/>
              <w:autoSpaceDE w:val="0"/>
              <w:autoSpaceDN w:val="0"/>
              <w:adjustRightInd w:val="0"/>
              <w:ind w:left="0"/>
              <w:rPr>
                <w:rFonts w:ascii="Times New Roman" w:hAnsi="Times New Roman" w:cs="Times New Roman"/>
                <w:sz w:val="24"/>
                <w:szCs w:val="24"/>
              </w:rPr>
            </w:pPr>
            <w:r w:rsidRPr="00801C1F">
              <w:rPr>
                <w:rFonts w:ascii="Times New Roman" w:hAnsi="Times New Roman" w:cs="Times New Roman"/>
                <w:sz w:val="24"/>
                <w:szCs w:val="24"/>
              </w:rPr>
              <w:t>12.00 wita</w:t>
            </w:r>
          </w:p>
          <w:p w:rsidR="00C679F0" w:rsidRPr="00801C1F" w:rsidP="00BD23C8" w14:paraId="45AEB21B" w14:textId="77777777">
            <w:pPr>
              <w:pStyle w:val="ListParagraph"/>
              <w:autoSpaceDE w:val="0"/>
              <w:autoSpaceDN w:val="0"/>
              <w:adjustRightInd w:val="0"/>
              <w:ind w:left="0"/>
              <w:rPr>
                <w:rFonts w:ascii="Times New Roman" w:hAnsi="Times New Roman" w:cs="Times New Roman"/>
                <w:sz w:val="24"/>
                <w:szCs w:val="24"/>
              </w:rPr>
            </w:pPr>
          </w:p>
          <w:p w:rsidR="00C679F0" w:rsidRPr="00801C1F" w:rsidP="00BD23C8" w14:paraId="59F393C4" w14:textId="77777777">
            <w:pPr>
              <w:pStyle w:val="ListParagraph"/>
              <w:autoSpaceDE w:val="0"/>
              <w:autoSpaceDN w:val="0"/>
              <w:adjustRightInd w:val="0"/>
              <w:ind w:left="0"/>
              <w:rPr>
                <w:rFonts w:ascii="Times New Roman" w:hAnsi="Times New Roman" w:cs="Times New Roman"/>
                <w:sz w:val="24"/>
                <w:szCs w:val="24"/>
              </w:rPr>
            </w:pPr>
          </w:p>
          <w:p w:rsidR="00C679F0" w:rsidRPr="00801C1F" w:rsidP="00BD23C8" w14:paraId="7078BDDC" w14:textId="77777777">
            <w:pPr>
              <w:pStyle w:val="ListParagraph"/>
              <w:autoSpaceDE w:val="0"/>
              <w:autoSpaceDN w:val="0"/>
              <w:adjustRightInd w:val="0"/>
              <w:ind w:left="0"/>
              <w:rPr>
                <w:rFonts w:ascii="Times New Roman" w:hAnsi="Times New Roman" w:cs="Times New Roman"/>
                <w:sz w:val="24"/>
                <w:szCs w:val="24"/>
              </w:rPr>
            </w:pPr>
          </w:p>
          <w:p w:rsidR="00C679F0" w:rsidRPr="00801C1F" w:rsidP="00BD23C8" w14:paraId="6318A432" w14:textId="77777777">
            <w:pPr>
              <w:pStyle w:val="ListParagraph"/>
              <w:autoSpaceDE w:val="0"/>
              <w:autoSpaceDN w:val="0"/>
              <w:adjustRightInd w:val="0"/>
              <w:ind w:left="0"/>
              <w:rPr>
                <w:rFonts w:ascii="Times New Roman" w:hAnsi="Times New Roman" w:cs="Times New Roman"/>
                <w:sz w:val="24"/>
                <w:szCs w:val="24"/>
              </w:rPr>
            </w:pPr>
          </w:p>
          <w:p w:rsidR="00C679F0" w:rsidRPr="00801C1F" w:rsidP="00BD23C8" w14:paraId="435FF4FF" w14:textId="77777777">
            <w:pPr>
              <w:pStyle w:val="ListParagraph"/>
              <w:autoSpaceDE w:val="0"/>
              <w:autoSpaceDN w:val="0"/>
              <w:adjustRightInd w:val="0"/>
              <w:ind w:left="0"/>
              <w:rPr>
                <w:rFonts w:ascii="Times New Roman" w:hAnsi="Times New Roman" w:cs="Times New Roman"/>
                <w:sz w:val="24"/>
                <w:szCs w:val="24"/>
              </w:rPr>
            </w:pPr>
          </w:p>
          <w:p w:rsidR="00C679F0" w:rsidRPr="00801C1F" w:rsidP="00BD23C8" w14:paraId="5346A484" w14:textId="77777777">
            <w:pPr>
              <w:pStyle w:val="ListParagraph"/>
              <w:autoSpaceDE w:val="0"/>
              <w:autoSpaceDN w:val="0"/>
              <w:adjustRightInd w:val="0"/>
              <w:ind w:left="0"/>
              <w:rPr>
                <w:rFonts w:ascii="Times New Roman" w:hAnsi="Times New Roman" w:cs="Times New Roman"/>
                <w:sz w:val="24"/>
                <w:szCs w:val="24"/>
              </w:rPr>
            </w:pPr>
          </w:p>
        </w:tc>
        <w:tc>
          <w:tcPr>
            <w:tcW w:w="3544" w:type="dxa"/>
          </w:tcPr>
          <w:p w:rsidR="00C679F0" w:rsidRPr="00801C1F" w:rsidP="00BD23C8" w14:paraId="5822398A" w14:textId="77777777">
            <w:pPr>
              <w:pStyle w:val="ListParagraph"/>
              <w:autoSpaceDE w:val="0"/>
              <w:autoSpaceDN w:val="0"/>
              <w:adjustRightInd w:val="0"/>
              <w:ind w:left="0"/>
              <w:rPr>
                <w:rFonts w:ascii="Times New Roman" w:hAnsi="Times New Roman" w:cs="Times New Roman"/>
                <w:sz w:val="24"/>
                <w:szCs w:val="24"/>
              </w:rPr>
            </w:pPr>
            <w:r w:rsidRPr="00801C1F">
              <w:rPr>
                <w:rFonts w:ascii="Times New Roman" w:hAnsi="Times New Roman" w:cs="Times New Roman"/>
                <w:sz w:val="24"/>
                <w:szCs w:val="24"/>
              </w:rPr>
              <w:t>S: ibu pasien mengatakan “saya sudah mulai mengerti tentang penyakit GEA dan proses penyakit tersebut</w:t>
            </w:r>
          </w:p>
          <w:p w:rsidR="00C679F0" w:rsidRPr="00801C1F" w:rsidP="00BD23C8" w14:paraId="340637F4" w14:textId="77777777">
            <w:pPr>
              <w:pStyle w:val="ListParagraph"/>
              <w:autoSpaceDE w:val="0"/>
              <w:autoSpaceDN w:val="0"/>
              <w:adjustRightInd w:val="0"/>
              <w:ind w:left="0"/>
              <w:rPr>
                <w:rFonts w:ascii="Times New Roman" w:hAnsi="Times New Roman" w:cs="Times New Roman"/>
                <w:sz w:val="24"/>
                <w:szCs w:val="24"/>
              </w:rPr>
            </w:pPr>
          </w:p>
          <w:p w:rsidR="00C679F0" w:rsidRPr="00801C1F" w:rsidP="00BD23C8" w14:paraId="6D9D56CB" w14:textId="77777777">
            <w:pPr>
              <w:pStyle w:val="ListParagraph"/>
              <w:autoSpaceDE w:val="0"/>
              <w:autoSpaceDN w:val="0"/>
              <w:adjustRightInd w:val="0"/>
              <w:ind w:left="0"/>
              <w:rPr>
                <w:rFonts w:ascii="Times New Roman" w:hAnsi="Times New Roman" w:cs="Times New Roman"/>
                <w:sz w:val="24"/>
                <w:szCs w:val="24"/>
              </w:rPr>
            </w:pPr>
            <w:r w:rsidRPr="00801C1F">
              <w:rPr>
                <w:rFonts w:ascii="Times New Roman" w:hAnsi="Times New Roman" w:cs="Times New Roman"/>
                <w:sz w:val="24"/>
                <w:szCs w:val="24"/>
              </w:rPr>
              <w:t xml:space="preserve">O : </w:t>
            </w:r>
          </w:p>
          <w:p w:rsidR="00C679F0" w:rsidRPr="00801C1F" w:rsidP="00BD23C8" w14:paraId="48178AB4" w14:textId="77777777">
            <w:pPr>
              <w:pStyle w:val="ListParagraph"/>
              <w:autoSpaceDE w:val="0"/>
              <w:autoSpaceDN w:val="0"/>
              <w:adjustRightInd w:val="0"/>
              <w:ind w:left="0"/>
              <w:rPr>
                <w:rFonts w:ascii="Times New Roman" w:hAnsi="Times New Roman" w:cs="Times New Roman"/>
                <w:sz w:val="24"/>
                <w:szCs w:val="24"/>
              </w:rPr>
            </w:pPr>
            <w:r w:rsidRPr="00801C1F">
              <w:rPr>
                <w:rFonts w:ascii="Times New Roman" w:hAnsi="Times New Roman" w:cs="Times New Roman"/>
                <w:sz w:val="24"/>
                <w:szCs w:val="24"/>
              </w:rPr>
              <w:t>- ibu tampak memahami penjelasan perawat</w:t>
            </w:r>
          </w:p>
          <w:p w:rsidR="00C679F0" w:rsidRPr="00801C1F" w:rsidP="00BD23C8" w14:paraId="4A30F707" w14:textId="77777777">
            <w:pPr>
              <w:pStyle w:val="ListParagraph"/>
              <w:autoSpaceDE w:val="0"/>
              <w:autoSpaceDN w:val="0"/>
              <w:adjustRightInd w:val="0"/>
              <w:ind w:left="0"/>
              <w:rPr>
                <w:rFonts w:ascii="Times New Roman" w:hAnsi="Times New Roman" w:cs="Times New Roman"/>
                <w:sz w:val="24"/>
                <w:szCs w:val="24"/>
              </w:rPr>
            </w:pPr>
            <w:r w:rsidRPr="00801C1F">
              <w:rPr>
                <w:rFonts w:ascii="Times New Roman" w:hAnsi="Times New Roman" w:cs="Times New Roman"/>
                <w:sz w:val="24"/>
                <w:szCs w:val="24"/>
              </w:rPr>
              <w:t xml:space="preserve">- ibu tampak bisa mengulangi </w:t>
            </w:r>
            <w:r w:rsidRPr="00801C1F">
              <w:rPr>
                <w:rFonts w:ascii="Times New Roman" w:hAnsi="Times New Roman" w:cs="Times New Roman"/>
                <w:sz w:val="24"/>
                <w:szCs w:val="24"/>
              </w:rPr>
              <w:t>penjelasan tentang penyakit</w:t>
            </w:r>
          </w:p>
          <w:p w:rsidR="00C679F0" w:rsidRPr="00801C1F" w:rsidP="00BD23C8" w14:paraId="5381A700" w14:textId="77777777">
            <w:pPr>
              <w:pStyle w:val="ListParagraph"/>
              <w:autoSpaceDE w:val="0"/>
              <w:autoSpaceDN w:val="0"/>
              <w:adjustRightInd w:val="0"/>
              <w:ind w:left="0"/>
              <w:rPr>
                <w:rFonts w:ascii="Times New Roman" w:hAnsi="Times New Roman" w:cs="Times New Roman"/>
                <w:sz w:val="24"/>
                <w:szCs w:val="24"/>
              </w:rPr>
            </w:pPr>
          </w:p>
          <w:p w:rsidR="00C679F0" w:rsidRPr="00801C1F" w:rsidP="00BD23C8" w14:paraId="2FF09493" w14:textId="77777777">
            <w:pPr>
              <w:pStyle w:val="ListParagraph"/>
              <w:autoSpaceDE w:val="0"/>
              <w:autoSpaceDN w:val="0"/>
              <w:adjustRightInd w:val="0"/>
              <w:ind w:left="0"/>
              <w:rPr>
                <w:rFonts w:ascii="Times New Roman" w:hAnsi="Times New Roman" w:cs="Times New Roman"/>
                <w:sz w:val="24"/>
                <w:szCs w:val="24"/>
              </w:rPr>
            </w:pPr>
            <w:r w:rsidRPr="00801C1F">
              <w:rPr>
                <w:rFonts w:ascii="Times New Roman" w:hAnsi="Times New Roman" w:cs="Times New Roman"/>
                <w:sz w:val="24"/>
                <w:szCs w:val="24"/>
              </w:rPr>
              <w:t>A : Defisit pengetahuan berhubungan dengan Kurang terpaparnya informasi tentang penyakit</w:t>
            </w:r>
          </w:p>
          <w:p w:rsidR="00C679F0" w:rsidRPr="00801C1F" w:rsidP="00BD23C8" w14:paraId="3B80A29F" w14:textId="77777777">
            <w:pPr>
              <w:pStyle w:val="ListParagraph"/>
              <w:autoSpaceDE w:val="0"/>
              <w:autoSpaceDN w:val="0"/>
              <w:adjustRightInd w:val="0"/>
              <w:ind w:left="0"/>
              <w:rPr>
                <w:rFonts w:ascii="Times New Roman" w:hAnsi="Times New Roman" w:cs="Times New Roman"/>
                <w:sz w:val="24"/>
                <w:szCs w:val="24"/>
              </w:rPr>
            </w:pPr>
          </w:p>
          <w:p w:rsidR="00C679F0" w:rsidRPr="00801C1F" w:rsidP="00BD23C8" w14:paraId="50EB71B9" w14:textId="77777777">
            <w:pPr>
              <w:pStyle w:val="ListParagraph"/>
              <w:autoSpaceDE w:val="0"/>
              <w:autoSpaceDN w:val="0"/>
              <w:adjustRightInd w:val="0"/>
              <w:ind w:left="0"/>
              <w:rPr>
                <w:rFonts w:ascii="Times New Roman" w:hAnsi="Times New Roman" w:cs="Times New Roman"/>
                <w:sz w:val="24"/>
                <w:szCs w:val="24"/>
              </w:rPr>
            </w:pPr>
            <w:r w:rsidRPr="00801C1F">
              <w:rPr>
                <w:rFonts w:ascii="Times New Roman" w:hAnsi="Times New Roman" w:cs="Times New Roman"/>
                <w:sz w:val="24"/>
                <w:szCs w:val="24"/>
              </w:rPr>
              <w:t>P : Defisit pengetahuan (SDKI D.0111)</w:t>
            </w:r>
          </w:p>
          <w:p w:rsidR="00C679F0" w:rsidRPr="00801C1F" w:rsidP="00BD23C8" w14:paraId="73769661" w14:textId="77777777">
            <w:pPr>
              <w:pStyle w:val="ListParagraph"/>
              <w:autoSpaceDE w:val="0"/>
              <w:autoSpaceDN w:val="0"/>
              <w:adjustRightInd w:val="0"/>
              <w:ind w:left="0"/>
              <w:rPr>
                <w:rFonts w:ascii="Times New Roman" w:hAnsi="Times New Roman" w:cs="Times New Roman"/>
                <w:sz w:val="24"/>
                <w:szCs w:val="24"/>
              </w:rPr>
            </w:pPr>
          </w:p>
          <w:p w:rsidR="00C679F0" w:rsidRPr="00801C1F" w:rsidP="00BD23C8" w14:paraId="2773EEB7" w14:textId="77777777">
            <w:pPr>
              <w:pStyle w:val="ListParagraph"/>
              <w:autoSpaceDE w:val="0"/>
              <w:autoSpaceDN w:val="0"/>
              <w:adjustRightInd w:val="0"/>
              <w:ind w:left="0"/>
              <w:rPr>
                <w:rFonts w:ascii="Times New Roman" w:hAnsi="Times New Roman" w:cs="Times New Roman"/>
                <w:sz w:val="24"/>
                <w:szCs w:val="24"/>
              </w:rPr>
            </w:pPr>
            <w:r w:rsidRPr="00801C1F">
              <w:rPr>
                <w:rFonts w:ascii="Times New Roman" w:hAnsi="Times New Roman" w:cs="Times New Roman"/>
                <w:sz w:val="24"/>
                <w:szCs w:val="24"/>
              </w:rPr>
              <w:t xml:space="preserve">I: 1. Mengkaji tingkat pengetahuan ibu tentang gea </w:t>
            </w:r>
          </w:p>
          <w:p w:rsidR="00C679F0" w:rsidRPr="00801C1F" w:rsidP="00BD23C8" w14:paraId="2599B67A" w14:textId="77777777">
            <w:pPr>
              <w:pStyle w:val="ListParagraph"/>
              <w:autoSpaceDE w:val="0"/>
              <w:autoSpaceDN w:val="0"/>
              <w:adjustRightInd w:val="0"/>
              <w:ind w:left="0"/>
              <w:rPr>
                <w:rFonts w:ascii="Times New Roman" w:hAnsi="Times New Roman" w:cs="Times New Roman"/>
                <w:sz w:val="24"/>
                <w:szCs w:val="24"/>
              </w:rPr>
            </w:pPr>
            <w:r w:rsidRPr="00801C1F">
              <w:rPr>
                <w:rFonts w:ascii="Times New Roman" w:hAnsi="Times New Roman" w:cs="Times New Roman"/>
                <w:sz w:val="24"/>
                <w:szCs w:val="24"/>
              </w:rPr>
              <w:t>2. Menyediakan materi dan media pendidikan kesehatan :</w:t>
            </w:r>
          </w:p>
          <w:p w:rsidR="00C679F0" w:rsidRPr="00801C1F" w:rsidP="00BD23C8" w14:paraId="14FA318D" w14:textId="77777777">
            <w:pPr>
              <w:pStyle w:val="ListParagraph"/>
              <w:autoSpaceDE w:val="0"/>
              <w:autoSpaceDN w:val="0"/>
              <w:adjustRightInd w:val="0"/>
              <w:ind w:left="0"/>
              <w:rPr>
                <w:rFonts w:ascii="Times New Roman" w:hAnsi="Times New Roman" w:cs="Times New Roman"/>
                <w:sz w:val="24"/>
                <w:szCs w:val="24"/>
              </w:rPr>
            </w:pPr>
            <w:r w:rsidRPr="00801C1F">
              <w:rPr>
                <w:rFonts w:ascii="Times New Roman" w:hAnsi="Times New Roman" w:cs="Times New Roman"/>
                <w:sz w:val="24"/>
                <w:szCs w:val="24"/>
              </w:rPr>
              <w:t>3. Menjadwalkan pendidikan kesehatan sesuai kesepakatan</w:t>
            </w:r>
          </w:p>
          <w:p w:rsidR="00C679F0" w:rsidRPr="00801C1F" w:rsidP="00BD23C8" w14:paraId="5D4BAFC9" w14:textId="77777777">
            <w:pPr>
              <w:pStyle w:val="ListParagraph"/>
              <w:autoSpaceDE w:val="0"/>
              <w:autoSpaceDN w:val="0"/>
              <w:adjustRightInd w:val="0"/>
              <w:ind w:left="0"/>
              <w:rPr>
                <w:rFonts w:ascii="Times New Roman" w:hAnsi="Times New Roman" w:cs="Times New Roman"/>
                <w:sz w:val="24"/>
                <w:szCs w:val="24"/>
              </w:rPr>
            </w:pPr>
            <w:r w:rsidRPr="00801C1F">
              <w:rPr>
                <w:rFonts w:ascii="Times New Roman" w:hAnsi="Times New Roman" w:cs="Times New Roman"/>
                <w:sz w:val="24"/>
                <w:szCs w:val="24"/>
              </w:rPr>
              <w:t xml:space="preserve">4. Mengajarkan ibu dan nenek pasien perilaku hidup sehat </w:t>
            </w:r>
          </w:p>
          <w:p w:rsidR="00C679F0" w:rsidRPr="00801C1F" w:rsidP="00BD23C8" w14:paraId="3BA38963" w14:textId="77777777">
            <w:pPr>
              <w:pStyle w:val="ListParagraph"/>
              <w:autoSpaceDE w:val="0"/>
              <w:autoSpaceDN w:val="0"/>
              <w:adjustRightInd w:val="0"/>
              <w:ind w:left="0"/>
              <w:rPr>
                <w:rFonts w:ascii="Times New Roman" w:hAnsi="Times New Roman" w:cs="Times New Roman"/>
                <w:sz w:val="24"/>
                <w:szCs w:val="24"/>
              </w:rPr>
            </w:pPr>
            <w:r w:rsidRPr="00801C1F">
              <w:rPr>
                <w:rFonts w:ascii="Times New Roman" w:hAnsi="Times New Roman" w:cs="Times New Roman"/>
                <w:sz w:val="24"/>
                <w:szCs w:val="24"/>
              </w:rPr>
              <w:t>Evaluasi</w:t>
            </w:r>
          </w:p>
          <w:p w:rsidR="00C679F0" w:rsidRPr="00801C1F" w:rsidP="00BD23C8" w14:paraId="0BDA6CDD" w14:textId="77777777">
            <w:pPr>
              <w:pStyle w:val="ListParagraph"/>
              <w:autoSpaceDE w:val="0"/>
              <w:autoSpaceDN w:val="0"/>
              <w:adjustRightInd w:val="0"/>
              <w:ind w:left="0"/>
              <w:rPr>
                <w:rFonts w:ascii="Times New Roman" w:hAnsi="Times New Roman" w:cs="Times New Roman"/>
                <w:sz w:val="24"/>
                <w:szCs w:val="24"/>
              </w:rPr>
            </w:pPr>
            <w:r w:rsidRPr="00801C1F">
              <w:rPr>
                <w:rFonts w:ascii="Times New Roman" w:hAnsi="Times New Roman" w:cs="Times New Roman"/>
                <w:sz w:val="24"/>
                <w:szCs w:val="24"/>
              </w:rPr>
              <w:t>S: ibu pasien mengatakan “saya mulai mengerti tentang penyakit GEA dan proses penyakit tersebut</w:t>
            </w:r>
          </w:p>
          <w:p w:rsidR="00C679F0" w:rsidRPr="00801C1F" w:rsidP="00BD23C8" w14:paraId="558F2237" w14:textId="77777777">
            <w:pPr>
              <w:pStyle w:val="ListParagraph"/>
              <w:autoSpaceDE w:val="0"/>
              <w:autoSpaceDN w:val="0"/>
              <w:adjustRightInd w:val="0"/>
              <w:ind w:left="0"/>
              <w:rPr>
                <w:rFonts w:ascii="Times New Roman" w:hAnsi="Times New Roman" w:cs="Times New Roman"/>
                <w:sz w:val="24"/>
                <w:szCs w:val="24"/>
              </w:rPr>
            </w:pPr>
          </w:p>
          <w:p w:rsidR="00C679F0" w:rsidRPr="00801C1F" w:rsidP="00BD23C8" w14:paraId="6F208034" w14:textId="77777777">
            <w:pPr>
              <w:pStyle w:val="ListParagraph"/>
              <w:autoSpaceDE w:val="0"/>
              <w:autoSpaceDN w:val="0"/>
              <w:adjustRightInd w:val="0"/>
              <w:ind w:left="0"/>
              <w:rPr>
                <w:rFonts w:ascii="Times New Roman" w:hAnsi="Times New Roman" w:cs="Times New Roman"/>
                <w:sz w:val="24"/>
                <w:szCs w:val="24"/>
              </w:rPr>
            </w:pPr>
            <w:r w:rsidRPr="00801C1F">
              <w:rPr>
                <w:rFonts w:ascii="Times New Roman" w:hAnsi="Times New Roman" w:cs="Times New Roman"/>
                <w:sz w:val="24"/>
                <w:szCs w:val="24"/>
              </w:rPr>
              <w:t>O: - ibu tampak memahami penjelasan perawat</w:t>
            </w:r>
          </w:p>
          <w:p w:rsidR="00C679F0" w:rsidRPr="00801C1F" w:rsidP="00BD23C8" w14:paraId="4CE33E21" w14:textId="77777777">
            <w:pPr>
              <w:pStyle w:val="ListParagraph"/>
              <w:autoSpaceDE w:val="0"/>
              <w:autoSpaceDN w:val="0"/>
              <w:adjustRightInd w:val="0"/>
              <w:ind w:left="0"/>
              <w:rPr>
                <w:rFonts w:ascii="Times New Roman" w:hAnsi="Times New Roman" w:cs="Times New Roman"/>
                <w:sz w:val="24"/>
                <w:szCs w:val="24"/>
              </w:rPr>
            </w:pPr>
            <w:r w:rsidRPr="00801C1F">
              <w:rPr>
                <w:rFonts w:ascii="Times New Roman" w:hAnsi="Times New Roman" w:cs="Times New Roman"/>
                <w:sz w:val="24"/>
                <w:szCs w:val="24"/>
              </w:rPr>
              <w:t>- ibu tampak bisa mengulangi penjelasan tentang penyakit</w:t>
            </w:r>
          </w:p>
          <w:p w:rsidR="00C679F0" w:rsidRPr="00801C1F" w:rsidP="00BD23C8" w14:paraId="44D35FEA" w14:textId="77777777">
            <w:pPr>
              <w:pStyle w:val="ListParagraph"/>
              <w:autoSpaceDE w:val="0"/>
              <w:autoSpaceDN w:val="0"/>
              <w:adjustRightInd w:val="0"/>
              <w:ind w:left="0"/>
              <w:rPr>
                <w:rFonts w:ascii="Times New Roman" w:hAnsi="Times New Roman" w:cs="Times New Roman"/>
                <w:sz w:val="24"/>
                <w:szCs w:val="24"/>
              </w:rPr>
            </w:pPr>
          </w:p>
          <w:p w:rsidR="00C679F0" w:rsidRPr="00801C1F" w:rsidP="00BD23C8" w14:paraId="7C136B5F" w14:textId="77777777">
            <w:pPr>
              <w:pStyle w:val="ListParagraph"/>
              <w:autoSpaceDE w:val="0"/>
              <w:autoSpaceDN w:val="0"/>
              <w:adjustRightInd w:val="0"/>
              <w:ind w:left="0"/>
              <w:rPr>
                <w:rFonts w:ascii="Times New Roman" w:hAnsi="Times New Roman" w:cs="Times New Roman"/>
                <w:sz w:val="24"/>
                <w:szCs w:val="24"/>
              </w:rPr>
            </w:pPr>
            <w:r w:rsidRPr="00801C1F">
              <w:rPr>
                <w:rFonts w:ascii="Times New Roman" w:hAnsi="Times New Roman" w:cs="Times New Roman"/>
                <w:sz w:val="24"/>
                <w:szCs w:val="24"/>
              </w:rPr>
              <w:t xml:space="preserve">A: Defisit pengetahuan berhubungan dengan Kurang terpaparnya informasi tentang </w:t>
            </w:r>
            <w:r w:rsidRPr="00801C1F">
              <w:rPr>
                <w:rFonts w:ascii="Times New Roman" w:hAnsi="Times New Roman" w:cs="Times New Roman"/>
                <w:sz w:val="24"/>
                <w:szCs w:val="24"/>
              </w:rPr>
              <w:t>penyakit</w:t>
            </w:r>
          </w:p>
          <w:p w:rsidR="00C679F0" w:rsidRPr="00801C1F" w:rsidP="00BD23C8" w14:paraId="100B13C6" w14:textId="77777777">
            <w:pPr>
              <w:pStyle w:val="ListParagraph"/>
              <w:autoSpaceDE w:val="0"/>
              <w:autoSpaceDN w:val="0"/>
              <w:adjustRightInd w:val="0"/>
              <w:ind w:left="0"/>
              <w:rPr>
                <w:rFonts w:ascii="Times New Roman" w:hAnsi="Times New Roman" w:cs="Times New Roman"/>
                <w:sz w:val="24"/>
                <w:szCs w:val="24"/>
              </w:rPr>
            </w:pPr>
          </w:p>
          <w:p w:rsidR="00C679F0" w:rsidRPr="00801C1F" w:rsidP="00BD23C8" w14:paraId="14025AF0" w14:textId="77777777">
            <w:pPr>
              <w:pStyle w:val="ListParagraph"/>
              <w:autoSpaceDE w:val="0"/>
              <w:autoSpaceDN w:val="0"/>
              <w:adjustRightInd w:val="0"/>
              <w:ind w:left="0"/>
              <w:rPr>
                <w:rFonts w:ascii="Times New Roman" w:hAnsi="Times New Roman" w:cs="Times New Roman"/>
                <w:sz w:val="24"/>
                <w:szCs w:val="24"/>
              </w:rPr>
            </w:pPr>
            <w:r w:rsidRPr="00801C1F">
              <w:rPr>
                <w:rFonts w:ascii="Times New Roman" w:hAnsi="Times New Roman" w:cs="Times New Roman"/>
                <w:sz w:val="24"/>
                <w:szCs w:val="24"/>
              </w:rPr>
              <w:t>P:Pasien pulang intervensi dihentikan</w:t>
            </w:r>
          </w:p>
          <w:p w:rsidR="00C679F0" w:rsidRPr="00801C1F" w:rsidP="00BD23C8" w14:paraId="39677205" w14:textId="77777777">
            <w:pPr>
              <w:pStyle w:val="ListParagraph"/>
              <w:autoSpaceDE w:val="0"/>
              <w:autoSpaceDN w:val="0"/>
              <w:adjustRightInd w:val="0"/>
              <w:ind w:left="0"/>
              <w:rPr>
                <w:rFonts w:ascii="Times New Roman" w:hAnsi="Times New Roman" w:cs="Times New Roman"/>
                <w:sz w:val="24"/>
                <w:szCs w:val="24"/>
              </w:rPr>
            </w:pPr>
          </w:p>
        </w:tc>
        <w:tc>
          <w:tcPr>
            <w:tcW w:w="851" w:type="dxa"/>
          </w:tcPr>
          <w:p w:rsidR="00C679F0" w:rsidRPr="00801C1F" w:rsidP="00BD23C8" w14:paraId="508DF292" w14:textId="77777777">
            <w:pPr>
              <w:pStyle w:val="ListParagraph"/>
              <w:autoSpaceDE w:val="0"/>
              <w:autoSpaceDN w:val="0"/>
              <w:adjustRightInd w:val="0"/>
              <w:ind w:left="0"/>
              <w:rPr>
                <w:rFonts w:ascii="Times New Roman" w:hAnsi="Times New Roman" w:cs="Times New Roman"/>
                <w:sz w:val="24"/>
                <w:szCs w:val="24"/>
              </w:rPr>
            </w:pPr>
          </w:p>
          <w:p w:rsidR="00C679F0" w:rsidRPr="00801C1F" w:rsidP="00BD23C8" w14:paraId="709FB330" w14:textId="77777777">
            <w:pPr>
              <w:pStyle w:val="ListParagraph"/>
              <w:autoSpaceDE w:val="0"/>
              <w:autoSpaceDN w:val="0"/>
              <w:adjustRightInd w:val="0"/>
              <w:ind w:left="0"/>
              <w:rPr>
                <w:rFonts w:ascii="Times New Roman" w:hAnsi="Times New Roman" w:cs="Times New Roman"/>
                <w:sz w:val="24"/>
                <w:szCs w:val="24"/>
              </w:rPr>
            </w:pPr>
          </w:p>
          <w:p w:rsidR="00C679F0" w:rsidRPr="00801C1F" w:rsidP="00BD23C8" w14:paraId="39AA24B6" w14:textId="77777777">
            <w:pPr>
              <w:pStyle w:val="ListParagraph"/>
              <w:autoSpaceDE w:val="0"/>
              <w:autoSpaceDN w:val="0"/>
              <w:adjustRightInd w:val="0"/>
              <w:ind w:left="0"/>
              <w:rPr>
                <w:rFonts w:ascii="Times New Roman" w:hAnsi="Times New Roman" w:cs="Times New Roman"/>
                <w:sz w:val="24"/>
                <w:szCs w:val="24"/>
              </w:rPr>
            </w:pPr>
          </w:p>
          <w:p w:rsidR="00C679F0" w:rsidRPr="00801C1F" w:rsidP="00BD23C8" w14:paraId="4F4F1FBA" w14:textId="77777777">
            <w:pPr>
              <w:pStyle w:val="ListParagraph"/>
              <w:autoSpaceDE w:val="0"/>
              <w:autoSpaceDN w:val="0"/>
              <w:adjustRightInd w:val="0"/>
              <w:ind w:left="0"/>
              <w:rPr>
                <w:rFonts w:ascii="Times New Roman" w:hAnsi="Times New Roman" w:cs="Times New Roman"/>
                <w:sz w:val="24"/>
                <w:szCs w:val="24"/>
              </w:rPr>
            </w:pPr>
          </w:p>
          <w:p w:rsidR="00C679F0" w:rsidRPr="00801C1F" w:rsidP="00BD23C8" w14:paraId="2980F298" w14:textId="77777777">
            <w:pPr>
              <w:pStyle w:val="ListParagraph"/>
              <w:autoSpaceDE w:val="0"/>
              <w:autoSpaceDN w:val="0"/>
              <w:adjustRightInd w:val="0"/>
              <w:ind w:left="0"/>
              <w:rPr>
                <w:rFonts w:ascii="Times New Roman" w:hAnsi="Times New Roman" w:cs="Times New Roman"/>
                <w:sz w:val="24"/>
                <w:szCs w:val="24"/>
              </w:rPr>
            </w:pPr>
          </w:p>
          <w:p w:rsidR="00C679F0" w:rsidRPr="00801C1F" w:rsidP="00BD23C8" w14:paraId="52E78AC2" w14:textId="77777777">
            <w:pPr>
              <w:pStyle w:val="ListParagraph"/>
              <w:autoSpaceDE w:val="0"/>
              <w:autoSpaceDN w:val="0"/>
              <w:adjustRightInd w:val="0"/>
              <w:ind w:left="0"/>
              <w:rPr>
                <w:rFonts w:ascii="Times New Roman" w:hAnsi="Times New Roman" w:cs="Times New Roman"/>
                <w:sz w:val="24"/>
                <w:szCs w:val="24"/>
              </w:rPr>
            </w:pPr>
          </w:p>
          <w:p w:rsidR="00C679F0" w:rsidRPr="00801C1F" w:rsidP="00BD23C8" w14:paraId="17C310A4" w14:textId="77777777">
            <w:pPr>
              <w:pStyle w:val="ListParagraph"/>
              <w:autoSpaceDE w:val="0"/>
              <w:autoSpaceDN w:val="0"/>
              <w:adjustRightInd w:val="0"/>
              <w:ind w:left="0"/>
              <w:rPr>
                <w:rFonts w:ascii="Times New Roman" w:hAnsi="Times New Roman" w:cs="Times New Roman"/>
                <w:sz w:val="24"/>
                <w:szCs w:val="24"/>
              </w:rPr>
            </w:pPr>
          </w:p>
          <w:p w:rsidR="00C679F0" w:rsidRPr="00801C1F" w:rsidP="00BD23C8" w14:paraId="31622717" w14:textId="77777777">
            <w:pPr>
              <w:pStyle w:val="ListParagraph"/>
              <w:autoSpaceDE w:val="0"/>
              <w:autoSpaceDN w:val="0"/>
              <w:adjustRightInd w:val="0"/>
              <w:ind w:left="0"/>
              <w:rPr>
                <w:rFonts w:ascii="Times New Roman" w:hAnsi="Times New Roman" w:cs="Times New Roman"/>
                <w:sz w:val="24"/>
                <w:szCs w:val="24"/>
              </w:rPr>
            </w:pPr>
          </w:p>
          <w:p w:rsidR="00C679F0" w:rsidRPr="00801C1F" w:rsidP="00BD23C8" w14:paraId="1D826A16" w14:textId="77777777">
            <w:pPr>
              <w:pStyle w:val="ListParagraph"/>
              <w:autoSpaceDE w:val="0"/>
              <w:autoSpaceDN w:val="0"/>
              <w:adjustRightInd w:val="0"/>
              <w:ind w:left="0"/>
              <w:rPr>
                <w:rFonts w:ascii="Times New Roman" w:hAnsi="Times New Roman" w:cs="Times New Roman"/>
                <w:sz w:val="24"/>
                <w:szCs w:val="24"/>
              </w:rPr>
            </w:pPr>
          </w:p>
          <w:p w:rsidR="00C679F0" w:rsidRPr="00801C1F" w:rsidP="00BD23C8" w14:paraId="2F2C8178" w14:textId="77777777">
            <w:pPr>
              <w:pStyle w:val="ListParagraph"/>
              <w:autoSpaceDE w:val="0"/>
              <w:autoSpaceDN w:val="0"/>
              <w:adjustRightInd w:val="0"/>
              <w:ind w:left="0"/>
              <w:rPr>
                <w:rFonts w:ascii="Times New Roman" w:hAnsi="Times New Roman" w:cs="Times New Roman"/>
                <w:sz w:val="24"/>
                <w:szCs w:val="24"/>
              </w:rPr>
            </w:pPr>
          </w:p>
          <w:p w:rsidR="00C679F0" w:rsidRPr="00801C1F" w:rsidP="00BD23C8" w14:paraId="596FAA44" w14:textId="77777777">
            <w:pPr>
              <w:pStyle w:val="ListParagraph"/>
              <w:autoSpaceDE w:val="0"/>
              <w:autoSpaceDN w:val="0"/>
              <w:adjustRightInd w:val="0"/>
              <w:ind w:left="0"/>
              <w:rPr>
                <w:rFonts w:ascii="Times New Roman" w:hAnsi="Times New Roman" w:cs="Times New Roman"/>
                <w:sz w:val="24"/>
                <w:szCs w:val="24"/>
              </w:rPr>
            </w:pPr>
          </w:p>
          <w:p w:rsidR="00C679F0" w:rsidRPr="00801C1F" w:rsidP="00BD23C8" w14:paraId="2BE3CC18" w14:textId="77777777">
            <w:pPr>
              <w:pStyle w:val="ListParagraph"/>
              <w:autoSpaceDE w:val="0"/>
              <w:autoSpaceDN w:val="0"/>
              <w:adjustRightInd w:val="0"/>
              <w:ind w:left="0"/>
              <w:rPr>
                <w:rFonts w:ascii="Times New Roman" w:hAnsi="Times New Roman" w:cs="Times New Roman"/>
                <w:sz w:val="24"/>
                <w:szCs w:val="24"/>
              </w:rPr>
            </w:pPr>
          </w:p>
          <w:p w:rsidR="00C679F0" w:rsidRPr="00801C1F" w:rsidP="00BD23C8" w14:paraId="5D1982F1" w14:textId="77777777">
            <w:pPr>
              <w:pStyle w:val="ListParagraph"/>
              <w:autoSpaceDE w:val="0"/>
              <w:autoSpaceDN w:val="0"/>
              <w:adjustRightInd w:val="0"/>
              <w:ind w:left="0"/>
              <w:rPr>
                <w:rFonts w:ascii="Times New Roman" w:hAnsi="Times New Roman" w:cs="Times New Roman"/>
                <w:sz w:val="24"/>
                <w:szCs w:val="24"/>
              </w:rPr>
            </w:pPr>
          </w:p>
          <w:p w:rsidR="00C679F0" w:rsidRPr="00801C1F" w:rsidP="00BD23C8" w14:paraId="36C149AB" w14:textId="77777777">
            <w:pPr>
              <w:pStyle w:val="ListParagraph"/>
              <w:autoSpaceDE w:val="0"/>
              <w:autoSpaceDN w:val="0"/>
              <w:adjustRightInd w:val="0"/>
              <w:ind w:left="0"/>
              <w:rPr>
                <w:rFonts w:ascii="Times New Roman" w:hAnsi="Times New Roman" w:cs="Times New Roman"/>
                <w:sz w:val="24"/>
                <w:szCs w:val="24"/>
              </w:rPr>
            </w:pPr>
          </w:p>
          <w:p w:rsidR="00C679F0" w:rsidRPr="00801C1F" w:rsidP="00BD23C8" w14:paraId="3033F11A" w14:textId="77777777">
            <w:pPr>
              <w:pStyle w:val="ListParagraph"/>
              <w:autoSpaceDE w:val="0"/>
              <w:autoSpaceDN w:val="0"/>
              <w:adjustRightInd w:val="0"/>
              <w:ind w:left="0"/>
              <w:rPr>
                <w:rFonts w:ascii="Times New Roman" w:hAnsi="Times New Roman" w:cs="Times New Roman"/>
                <w:sz w:val="24"/>
                <w:szCs w:val="24"/>
              </w:rPr>
            </w:pPr>
          </w:p>
          <w:p w:rsidR="00C679F0" w:rsidRPr="00801C1F" w:rsidP="00BD23C8" w14:paraId="53B52CF7" w14:textId="77777777">
            <w:pPr>
              <w:pStyle w:val="ListParagraph"/>
              <w:autoSpaceDE w:val="0"/>
              <w:autoSpaceDN w:val="0"/>
              <w:adjustRightInd w:val="0"/>
              <w:ind w:left="0"/>
              <w:rPr>
                <w:rFonts w:ascii="Times New Roman" w:hAnsi="Times New Roman" w:cs="Times New Roman"/>
                <w:sz w:val="24"/>
                <w:szCs w:val="24"/>
              </w:rPr>
            </w:pPr>
          </w:p>
          <w:p w:rsidR="00C679F0" w:rsidRPr="00801C1F" w:rsidP="00BD23C8" w14:paraId="688AD43F" w14:textId="77777777">
            <w:pPr>
              <w:pStyle w:val="ListParagraph"/>
              <w:autoSpaceDE w:val="0"/>
              <w:autoSpaceDN w:val="0"/>
              <w:adjustRightInd w:val="0"/>
              <w:ind w:left="0"/>
              <w:rPr>
                <w:rFonts w:ascii="Times New Roman" w:hAnsi="Times New Roman" w:cs="Times New Roman"/>
                <w:sz w:val="24"/>
                <w:szCs w:val="24"/>
              </w:rPr>
            </w:pPr>
          </w:p>
          <w:p w:rsidR="00C679F0" w:rsidRPr="00801C1F" w:rsidP="00BD23C8" w14:paraId="30FD70E5" w14:textId="77777777">
            <w:pPr>
              <w:pStyle w:val="ListParagraph"/>
              <w:autoSpaceDE w:val="0"/>
              <w:autoSpaceDN w:val="0"/>
              <w:adjustRightInd w:val="0"/>
              <w:ind w:left="0"/>
              <w:rPr>
                <w:rFonts w:ascii="Times New Roman" w:hAnsi="Times New Roman" w:cs="Times New Roman"/>
                <w:sz w:val="24"/>
                <w:szCs w:val="24"/>
              </w:rPr>
            </w:pPr>
          </w:p>
          <w:p w:rsidR="00C679F0" w:rsidRPr="00801C1F" w:rsidP="00BD23C8" w14:paraId="05E0CC46" w14:textId="77777777">
            <w:pPr>
              <w:pStyle w:val="ListParagraph"/>
              <w:autoSpaceDE w:val="0"/>
              <w:autoSpaceDN w:val="0"/>
              <w:adjustRightInd w:val="0"/>
              <w:ind w:left="0"/>
              <w:rPr>
                <w:rFonts w:ascii="Times New Roman" w:hAnsi="Times New Roman" w:cs="Times New Roman"/>
                <w:sz w:val="24"/>
                <w:szCs w:val="24"/>
              </w:rPr>
            </w:pPr>
          </w:p>
          <w:p w:rsidR="00C679F0" w:rsidRPr="00801C1F" w:rsidP="00BD23C8" w14:paraId="1C094D0F" w14:textId="77777777">
            <w:pPr>
              <w:pStyle w:val="ListParagraph"/>
              <w:autoSpaceDE w:val="0"/>
              <w:autoSpaceDN w:val="0"/>
              <w:adjustRightInd w:val="0"/>
              <w:ind w:left="0"/>
              <w:rPr>
                <w:rFonts w:ascii="Times New Roman" w:hAnsi="Times New Roman" w:cs="Times New Roman"/>
                <w:sz w:val="24"/>
                <w:szCs w:val="24"/>
              </w:rPr>
            </w:pPr>
          </w:p>
          <w:p w:rsidR="00C679F0" w:rsidRPr="00801C1F" w:rsidP="00BD23C8" w14:paraId="2BDDF1B2" w14:textId="77777777">
            <w:pPr>
              <w:pStyle w:val="ListParagraph"/>
              <w:autoSpaceDE w:val="0"/>
              <w:autoSpaceDN w:val="0"/>
              <w:adjustRightInd w:val="0"/>
              <w:ind w:left="0"/>
              <w:rPr>
                <w:rFonts w:ascii="Times New Roman" w:hAnsi="Times New Roman" w:cs="Times New Roman"/>
                <w:sz w:val="24"/>
                <w:szCs w:val="24"/>
              </w:rPr>
            </w:pPr>
          </w:p>
          <w:p w:rsidR="00C679F0" w:rsidRPr="00801C1F" w:rsidP="00BD23C8" w14:paraId="7C8E0ACF" w14:textId="77777777">
            <w:pPr>
              <w:pStyle w:val="ListParagraph"/>
              <w:autoSpaceDE w:val="0"/>
              <w:autoSpaceDN w:val="0"/>
              <w:adjustRightInd w:val="0"/>
              <w:ind w:left="0"/>
              <w:rPr>
                <w:rFonts w:ascii="Times New Roman" w:hAnsi="Times New Roman" w:cs="Times New Roman"/>
                <w:sz w:val="24"/>
                <w:szCs w:val="24"/>
              </w:rPr>
            </w:pPr>
          </w:p>
        </w:tc>
      </w:tr>
    </w:tbl>
    <w:p w:rsidR="00C679F0" w:rsidRPr="00801C1F" w:rsidP="00BD23C8" w14:paraId="201F1EFF" w14:textId="77777777">
      <w:pPr>
        <w:spacing w:after="0" w:line="360" w:lineRule="auto"/>
        <w:rPr>
          <w:rFonts w:ascii="Times New Roman" w:hAnsi="Times New Roman" w:cs="Times New Roman"/>
          <w:b/>
          <w:sz w:val="24"/>
          <w:szCs w:val="24"/>
          <w:lang w:val="en-US"/>
        </w:rPr>
      </w:pPr>
    </w:p>
    <w:p w:rsidR="00C679F0" w:rsidRPr="00801C1F" w:rsidP="00BD23C8" w14:paraId="64F4CD6A" w14:textId="77777777">
      <w:pPr>
        <w:spacing w:after="0" w:line="360" w:lineRule="auto"/>
        <w:jc w:val="center"/>
        <w:rPr>
          <w:rFonts w:ascii="Times New Roman" w:hAnsi="Times New Roman" w:cs="Times New Roman"/>
          <w:b/>
          <w:sz w:val="24"/>
          <w:szCs w:val="24"/>
          <w:lang w:val="en-US"/>
        </w:rPr>
      </w:pPr>
    </w:p>
    <w:p w:rsidR="00C679F0" w:rsidRPr="00801C1F" w:rsidP="00BD23C8" w14:paraId="1E793EDD" w14:textId="77777777">
      <w:pPr>
        <w:spacing w:after="0" w:line="360" w:lineRule="auto"/>
        <w:jc w:val="both"/>
        <w:rPr>
          <w:rFonts w:ascii="Times New Roman" w:hAnsi="Times New Roman" w:cs="Times New Roman"/>
          <w:sz w:val="24"/>
          <w:szCs w:val="24"/>
          <w:lang w:val="en-US"/>
        </w:rPr>
      </w:pPr>
    </w:p>
    <w:p w:rsidR="008244BF" w:rsidRPr="00801C1F" w:rsidP="00BD23C8" w14:paraId="2C6D7895" w14:textId="77777777">
      <w:pPr>
        <w:spacing w:after="0" w:line="360" w:lineRule="auto"/>
        <w:rPr>
          <w:rFonts w:ascii="Times New Roman" w:hAnsi="Times New Roman" w:cs="Times New Roman"/>
          <w:sz w:val="24"/>
          <w:szCs w:val="24"/>
          <w:lang w:val="en-US"/>
        </w:rPr>
      </w:pPr>
    </w:p>
    <w:sectPr w:rsidSect="008C547F">
      <w:headerReference w:type="default" r:id="rId19"/>
      <w:footerReference w:type="default" r:id="rId20"/>
      <w:headerReference w:type="first" r:id="rId21"/>
      <w:footerReference w:type="first" r:id="rId22"/>
      <w:type w:val="continuous"/>
      <w:pgSz w:w="11906" w:h="16838" w:code="9"/>
      <w:pgMar w:top="2268" w:right="1701" w:bottom="1701" w:left="2268" w:header="851" w:footer="709" w:gutter="0"/>
      <w:pgNumType w:start="33"/>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Bookman Old Style">
    <w:panose1 w:val="020506040505050202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Estrangelo Edessa">
    <w:panose1 w:val="03080600000000000000"/>
    <w:charset w:val="01"/>
    <w:family w:val="roman"/>
    <w:notTrueType/>
    <w:pitch w:val="variable"/>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E58F7" w:rsidRPr="009F3CEF" w14:paraId="712F4409" w14:textId="77777777">
    <w:pPr>
      <w:pStyle w:val="Footer"/>
      <w:rPr>
        <w:rFonts w:ascii="Times New Roman" w:hAnsi="Times New Roman" w:cs="Times New Roman"/>
        <w:sz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rPr>
        <w:rFonts w:ascii="Times New Roman" w:hAnsi="Times New Roman" w:cs="Times New Roman"/>
        <w:sz w:val="24"/>
      </w:rPr>
      <w:id w:val="1063152085"/>
      <w:docPartObj>
        <w:docPartGallery w:val="Page Numbers (Bottom of Page)"/>
        <w:docPartUnique/>
      </w:docPartObj>
    </w:sdtPr>
    <w:sdtEndPr>
      <w:rPr>
        <w:noProof/>
      </w:rPr>
    </w:sdtEndPr>
    <w:sdtContent>
      <w:p w:rsidR="000E58F7" w:rsidRPr="009F3CEF" w14:paraId="13CC18DD" w14:textId="69BA64C7">
        <w:pPr>
          <w:pStyle w:val="Footer"/>
          <w:jc w:val="center"/>
          <w:rPr>
            <w:rFonts w:ascii="Times New Roman" w:hAnsi="Times New Roman" w:cs="Times New Roman"/>
            <w:sz w:val="24"/>
          </w:rPr>
        </w:pPr>
        <w:r w:rsidRPr="009F3CEF">
          <w:rPr>
            <w:rFonts w:ascii="Times New Roman" w:hAnsi="Times New Roman" w:cs="Times New Roman"/>
            <w:sz w:val="24"/>
          </w:rPr>
          <w:fldChar w:fldCharType="begin"/>
        </w:r>
        <w:r w:rsidRPr="009F3CEF">
          <w:rPr>
            <w:rFonts w:ascii="Times New Roman" w:hAnsi="Times New Roman" w:cs="Times New Roman"/>
            <w:sz w:val="24"/>
          </w:rPr>
          <w:instrText xml:space="preserve"> PAGE   \* MERGEFORMAT </w:instrText>
        </w:r>
        <w:r w:rsidRPr="009F3CEF">
          <w:rPr>
            <w:rFonts w:ascii="Times New Roman" w:hAnsi="Times New Roman" w:cs="Times New Roman"/>
            <w:sz w:val="24"/>
          </w:rPr>
          <w:fldChar w:fldCharType="separate"/>
        </w:r>
        <w:r w:rsidR="00ED7132">
          <w:rPr>
            <w:rFonts w:ascii="Times New Roman" w:hAnsi="Times New Roman" w:cs="Times New Roman"/>
            <w:noProof/>
            <w:sz w:val="24"/>
          </w:rPr>
          <w:t>31</w:t>
        </w:r>
        <w:r w:rsidRPr="009F3CEF">
          <w:rPr>
            <w:rFonts w:ascii="Times New Roman" w:hAnsi="Times New Roman" w:cs="Times New Roman"/>
            <w:noProof/>
            <w:sz w:val="24"/>
          </w:rPr>
          <w:fldChar w:fldCharType="end"/>
        </w:r>
      </w:p>
    </w:sdtContent>
  </w:sdt>
  <w:p w:rsidR="000E58F7" w:rsidRPr="009F3CEF" w14:paraId="6B5900C5" w14:textId="77777777">
    <w:pPr>
      <w:pStyle w:val="Footer"/>
      <w:rPr>
        <w:rFonts w:ascii="Times New Roman" w:hAnsi="Times New Roman" w:cs="Times New Roman"/>
        <w:sz w:val="24"/>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E58F7" w:rsidRPr="009F3CEF" w14:paraId="1DA59E85" w14:textId="77777777">
    <w:pPr>
      <w:pStyle w:val="Header"/>
      <w:rPr>
        <w:rFonts w:ascii="Times New Roman" w:hAnsi="Times New Roman" w:cs="Times New Roman"/>
        <w:sz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E58F7" w14:paraId="40DA241B"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000003"/>
    <w:multiLevelType w:val="multilevel"/>
    <w:tmpl w:val="00000003"/>
    <w:lvl w:ilvl="0">
      <w:start w:val="1"/>
      <w:numFmt w:val="bullet"/>
      <w:lvlText w:val="-"/>
      <w:lvlJc w:val="left"/>
      <w:pPr>
        <w:tabs>
          <w:tab w:val="left" w:pos="2040"/>
        </w:tabs>
        <w:ind w:left="2040" w:hanging="360"/>
      </w:pPr>
      <w:rPr>
        <w:rFonts w:ascii="Bookman Old Style" w:eastAsia="Times New Roman" w:hAnsi="Bookman Old Style" w:cs="Estrangelo Edessa" w:hint="default"/>
      </w:rPr>
    </w:lvl>
    <w:lvl w:ilvl="1">
      <w:start w:val="1"/>
      <w:numFmt w:val="bullet"/>
      <w:lvlText w:val="o"/>
      <w:lvlJc w:val="left"/>
      <w:pPr>
        <w:tabs>
          <w:tab w:val="left" w:pos="2280"/>
        </w:tabs>
        <w:ind w:left="2280" w:hanging="360"/>
      </w:pPr>
      <w:rPr>
        <w:rFonts w:ascii="Courier New" w:hAnsi="Courier New" w:cs="Courier New" w:hint="default"/>
      </w:rPr>
    </w:lvl>
    <w:lvl w:ilvl="2">
      <w:start w:val="1"/>
      <w:numFmt w:val="bullet"/>
      <w:lvlText w:val=""/>
      <w:lvlJc w:val="left"/>
      <w:pPr>
        <w:tabs>
          <w:tab w:val="left" w:pos="3000"/>
        </w:tabs>
        <w:ind w:left="3000" w:hanging="360"/>
      </w:pPr>
      <w:rPr>
        <w:rFonts w:ascii="Wingdings" w:hAnsi="Wingdings" w:hint="default"/>
      </w:rPr>
    </w:lvl>
    <w:lvl w:ilvl="3">
      <w:start w:val="1"/>
      <w:numFmt w:val="bullet"/>
      <w:lvlText w:val=""/>
      <w:lvlJc w:val="left"/>
      <w:pPr>
        <w:tabs>
          <w:tab w:val="left" w:pos="3720"/>
        </w:tabs>
        <w:ind w:left="3720" w:hanging="360"/>
      </w:pPr>
      <w:rPr>
        <w:rFonts w:ascii="Symbol" w:hAnsi="Symbol" w:hint="default"/>
      </w:rPr>
    </w:lvl>
    <w:lvl w:ilvl="4">
      <w:start w:val="1"/>
      <w:numFmt w:val="bullet"/>
      <w:lvlText w:val="o"/>
      <w:lvlJc w:val="left"/>
      <w:pPr>
        <w:tabs>
          <w:tab w:val="left" w:pos="4440"/>
        </w:tabs>
        <w:ind w:left="4440" w:hanging="360"/>
      </w:pPr>
      <w:rPr>
        <w:rFonts w:ascii="Courier New" w:hAnsi="Courier New" w:cs="Courier New" w:hint="default"/>
      </w:rPr>
    </w:lvl>
    <w:lvl w:ilvl="5">
      <w:start w:val="1"/>
      <w:numFmt w:val="bullet"/>
      <w:lvlText w:val=""/>
      <w:lvlJc w:val="left"/>
      <w:pPr>
        <w:tabs>
          <w:tab w:val="left" w:pos="5160"/>
        </w:tabs>
        <w:ind w:left="5160" w:hanging="360"/>
      </w:pPr>
      <w:rPr>
        <w:rFonts w:ascii="Wingdings" w:hAnsi="Wingdings" w:hint="default"/>
      </w:rPr>
    </w:lvl>
    <w:lvl w:ilvl="6">
      <w:start w:val="1"/>
      <w:numFmt w:val="bullet"/>
      <w:lvlText w:val=""/>
      <w:lvlJc w:val="left"/>
      <w:pPr>
        <w:tabs>
          <w:tab w:val="left" w:pos="5880"/>
        </w:tabs>
        <w:ind w:left="5880" w:hanging="360"/>
      </w:pPr>
      <w:rPr>
        <w:rFonts w:ascii="Symbol" w:hAnsi="Symbol" w:hint="default"/>
      </w:rPr>
    </w:lvl>
    <w:lvl w:ilvl="7">
      <w:start w:val="1"/>
      <w:numFmt w:val="bullet"/>
      <w:lvlText w:val="o"/>
      <w:lvlJc w:val="left"/>
      <w:pPr>
        <w:tabs>
          <w:tab w:val="left" w:pos="6600"/>
        </w:tabs>
        <w:ind w:left="6600" w:hanging="360"/>
      </w:pPr>
      <w:rPr>
        <w:rFonts w:ascii="Courier New" w:hAnsi="Courier New" w:cs="Courier New" w:hint="default"/>
      </w:rPr>
    </w:lvl>
    <w:lvl w:ilvl="8">
      <w:start w:val="1"/>
      <w:numFmt w:val="bullet"/>
      <w:lvlText w:val=""/>
      <w:lvlJc w:val="left"/>
      <w:pPr>
        <w:tabs>
          <w:tab w:val="left" w:pos="7320"/>
        </w:tabs>
        <w:ind w:left="7320" w:hanging="360"/>
      </w:pPr>
      <w:rPr>
        <w:rFonts w:ascii="Wingdings" w:hAnsi="Wingdings" w:hint="default"/>
      </w:rPr>
    </w:lvl>
  </w:abstractNum>
  <w:abstractNum w:abstractNumId="1">
    <w:nsid w:val="00000004"/>
    <w:multiLevelType w:val="multilevel"/>
    <w:tmpl w:val="00000004"/>
    <w:lvl w:ilvl="0">
      <w:start w:val="1"/>
      <w:numFmt w:val="bullet"/>
      <w:lvlText w:val="-"/>
      <w:lvlJc w:val="left"/>
      <w:pPr>
        <w:tabs>
          <w:tab w:val="left" w:pos="2400"/>
        </w:tabs>
        <w:ind w:left="2400" w:hanging="360"/>
      </w:pPr>
      <w:rPr>
        <w:rFonts w:ascii="Bookman Old Style" w:eastAsia="Times New Roman" w:hAnsi="Bookman Old Style" w:cs="Estrangelo Edessa" w:hint="default"/>
      </w:rPr>
    </w:lvl>
    <w:lvl w:ilvl="1">
      <w:start w:val="1"/>
      <w:numFmt w:val="bullet"/>
      <w:lvlText w:val="o"/>
      <w:lvlJc w:val="left"/>
      <w:pPr>
        <w:tabs>
          <w:tab w:val="left" w:pos="2640"/>
        </w:tabs>
        <w:ind w:left="2640" w:hanging="360"/>
      </w:pPr>
      <w:rPr>
        <w:rFonts w:ascii="Courier New" w:hAnsi="Courier New" w:cs="Courier New" w:hint="default"/>
      </w:rPr>
    </w:lvl>
    <w:lvl w:ilvl="2">
      <w:start w:val="1"/>
      <w:numFmt w:val="bullet"/>
      <w:lvlText w:val=""/>
      <w:lvlJc w:val="left"/>
      <w:pPr>
        <w:tabs>
          <w:tab w:val="left" w:pos="3360"/>
        </w:tabs>
        <w:ind w:left="3360" w:hanging="360"/>
      </w:pPr>
      <w:rPr>
        <w:rFonts w:ascii="Wingdings" w:hAnsi="Wingdings" w:hint="default"/>
      </w:rPr>
    </w:lvl>
    <w:lvl w:ilvl="3">
      <w:start w:val="1"/>
      <w:numFmt w:val="bullet"/>
      <w:lvlText w:val=""/>
      <w:lvlJc w:val="left"/>
      <w:pPr>
        <w:tabs>
          <w:tab w:val="left" w:pos="4080"/>
        </w:tabs>
        <w:ind w:left="4080" w:hanging="360"/>
      </w:pPr>
      <w:rPr>
        <w:rFonts w:ascii="Symbol" w:hAnsi="Symbol" w:hint="default"/>
      </w:rPr>
    </w:lvl>
    <w:lvl w:ilvl="4">
      <w:start w:val="1"/>
      <w:numFmt w:val="bullet"/>
      <w:lvlText w:val="o"/>
      <w:lvlJc w:val="left"/>
      <w:pPr>
        <w:tabs>
          <w:tab w:val="left" w:pos="4800"/>
        </w:tabs>
        <w:ind w:left="4800" w:hanging="360"/>
      </w:pPr>
      <w:rPr>
        <w:rFonts w:ascii="Courier New" w:hAnsi="Courier New" w:cs="Courier New" w:hint="default"/>
      </w:rPr>
    </w:lvl>
    <w:lvl w:ilvl="5">
      <w:start w:val="1"/>
      <w:numFmt w:val="bullet"/>
      <w:lvlText w:val=""/>
      <w:lvlJc w:val="left"/>
      <w:pPr>
        <w:tabs>
          <w:tab w:val="left" w:pos="5520"/>
        </w:tabs>
        <w:ind w:left="5520" w:hanging="360"/>
      </w:pPr>
      <w:rPr>
        <w:rFonts w:ascii="Wingdings" w:hAnsi="Wingdings" w:hint="default"/>
      </w:rPr>
    </w:lvl>
    <w:lvl w:ilvl="6">
      <w:start w:val="1"/>
      <w:numFmt w:val="bullet"/>
      <w:lvlText w:val=""/>
      <w:lvlJc w:val="left"/>
      <w:pPr>
        <w:tabs>
          <w:tab w:val="left" w:pos="6240"/>
        </w:tabs>
        <w:ind w:left="6240" w:hanging="360"/>
      </w:pPr>
      <w:rPr>
        <w:rFonts w:ascii="Symbol" w:hAnsi="Symbol" w:hint="default"/>
      </w:rPr>
    </w:lvl>
    <w:lvl w:ilvl="7">
      <w:start w:val="1"/>
      <w:numFmt w:val="bullet"/>
      <w:lvlText w:val="o"/>
      <w:lvlJc w:val="left"/>
      <w:pPr>
        <w:tabs>
          <w:tab w:val="left" w:pos="6960"/>
        </w:tabs>
        <w:ind w:left="6960" w:hanging="360"/>
      </w:pPr>
      <w:rPr>
        <w:rFonts w:ascii="Courier New" w:hAnsi="Courier New" w:cs="Courier New" w:hint="default"/>
      </w:rPr>
    </w:lvl>
    <w:lvl w:ilvl="8">
      <w:start w:val="1"/>
      <w:numFmt w:val="bullet"/>
      <w:lvlText w:val=""/>
      <w:lvlJc w:val="left"/>
      <w:pPr>
        <w:tabs>
          <w:tab w:val="left" w:pos="7680"/>
        </w:tabs>
        <w:ind w:left="7680" w:hanging="360"/>
      </w:pPr>
      <w:rPr>
        <w:rFonts w:ascii="Wingdings" w:hAnsi="Wingdings" w:hint="default"/>
      </w:rPr>
    </w:lvl>
  </w:abstractNum>
  <w:abstractNum w:abstractNumId="2">
    <w:nsid w:val="00000006"/>
    <w:multiLevelType w:val="multilevel"/>
    <w:tmpl w:val="00000006"/>
    <w:lvl w:ilvl="0">
      <w:start w:val="1"/>
      <w:numFmt w:val="lowerLetter"/>
      <w:lvlText w:val="%1."/>
      <w:lvlJc w:val="left"/>
      <w:pPr>
        <w:tabs>
          <w:tab w:val="left" w:pos="1560"/>
        </w:tabs>
        <w:ind w:left="1560" w:hanging="360"/>
      </w:pPr>
      <w:rPr>
        <w:rFonts w:hint="default"/>
      </w:rPr>
    </w:lvl>
    <w:lvl w:ilvl="1">
      <w:start w:val="1"/>
      <w:numFmt w:val="lowerLetter"/>
      <w:lvlText w:val="%2."/>
      <w:lvlJc w:val="left"/>
      <w:pPr>
        <w:tabs>
          <w:tab w:val="left" w:pos="2280"/>
        </w:tabs>
        <w:ind w:left="2280" w:hanging="360"/>
      </w:pPr>
    </w:lvl>
    <w:lvl w:ilvl="2">
      <w:start w:val="1"/>
      <w:numFmt w:val="lowerRoman"/>
      <w:lvlText w:val="%3."/>
      <w:lvlJc w:val="right"/>
      <w:pPr>
        <w:tabs>
          <w:tab w:val="left" w:pos="3000"/>
        </w:tabs>
        <w:ind w:left="3000" w:hanging="180"/>
      </w:pPr>
    </w:lvl>
    <w:lvl w:ilvl="3">
      <w:start w:val="1"/>
      <w:numFmt w:val="decimal"/>
      <w:lvlText w:val="%4."/>
      <w:lvlJc w:val="left"/>
      <w:pPr>
        <w:tabs>
          <w:tab w:val="left" w:pos="3720"/>
        </w:tabs>
        <w:ind w:left="3720" w:hanging="360"/>
      </w:pPr>
    </w:lvl>
    <w:lvl w:ilvl="4">
      <w:start w:val="1"/>
      <w:numFmt w:val="lowerLetter"/>
      <w:lvlText w:val="%5."/>
      <w:lvlJc w:val="left"/>
      <w:pPr>
        <w:tabs>
          <w:tab w:val="left" w:pos="4440"/>
        </w:tabs>
        <w:ind w:left="4440" w:hanging="360"/>
      </w:pPr>
    </w:lvl>
    <w:lvl w:ilvl="5">
      <w:start w:val="1"/>
      <w:numFmt w:val="lowerRoman"/>
      <w:lvlText w:val="%6."/>
      <w:lvlJc w:val="right"/>
      <w:pPr>
        <w:tabs>
          <w:tab w:val="left" w:pos="5160"/>
        </w:tabs>
        <w:ind w:left="5160" w:hanging="180"/>
      </w:pPr>
    </w:lvl>
    <w:lvl w:ilvl="6">
      <w:start w:val="1"/>
      <w:numFmt w:val="decimal"/>
      <w:lvlText w:val="%7."/>
      <w:lvlJc w:val="left"/>
      <w:pPr>
        <w:tabs>
          <w:tab w:val="left" w:pos="5880"/>
        </w:tabs>
        <w:ind w:left="5880" w:hanging="360"/>
      </w:pPr>
    </w:lvl>
    <w:lvl w:ilvl="7">
      <w:start w:val="1"/>
      <w:numFmt w:val="lowerLetter"/>
      <w:lvlText w:val="%8."/>
      <w:lvlJc w:val="left"/>
      <w:pPr>
        <w:tabs>
          <w:tab w:val="left" w:pos="6600"/>
        </w:tabs>
        <w:ind w:left="6600" w:hanging="360"/>
      </w:pPr>
    </w:lvl>
    <w:lvl w:ilvl="8">
      <w:start w:val="1"/>
      <w:numFmt w:val="lowerRoman"/>
      <w:lvlText w:val="%9."/>
      <w:lvlJc w:val="right"/>
      <w:pPr>
        <w:tabs>
          <w:tab w:val="left" w:pos="7320"/>
        </w:tabs>
        <w:ind w:left="7320" w:hanging="180"/>
      </w:pPr>
    </w:lvl>
  </w:abstractNum>
  <w:abstractNum w:abstractNumId="3">
    <w:nsid w:val="00000011"/>
    <w:multiLevelType w:val="multilevel"/>
    <w:tmpl w:val="00000011"/>
    <w:lvl w:ilvl="0">
      <w:start w:val="1"/>
      <w:numFmt w:val="lowerLetter"/>
      <w:lvlText w:val="%1."/>
      <w:lvlJc w:val="left"/>
      <w:pPr>
        <w:tabs>
          <w:tab w:val="left" w:pos="840"/>
        </w:tabs>
        <w:ind w:left="840" w:hanging="360"/>
      </w:pPr>
      <w:rPr>
        <w:rFonts w:hint="default"/>
      </w:rPr>
    </w:lvl>
    <w:lvl w:ilvl="1">
      <w:start w:val="1"/>
      <w:numFmt w:val="lowerLetter"/>
      <w:lvlText w:val="%2."/>
      <w:lvlJc w:val="left"/>
      <w:pPr>
        <w:tabs>
          <w:tab w:val="left" w:pos="1560"/>
        </w:tabs>
        <w:ind w:left="1560" w:hanging="360"/>
      </w:pPr>
      <w:rPr>
        <w:rFonts w:hint="default"/>
      </w:rPr>
    </w:lvl>
    <w:lvl w:ilvl="2">
      <w:start w:val="1"/>
      <w:numFmt w:val="lowerRoman"/>
      <w:lvlText w:val="%3."/>
      <w:lvlJc w:val="right"/>
      <w:pPr>
        <w:tabs>
          <w:tab w:val="left" w:pos="2280"/>
        </w:tabs>
        <w:ind w:left="2280" w:hanging="180"/>
      </w:pPr>
    </w:lvl>
    <w:lvl w:ilvl="3">
      <w:start w:val="1"/>
      <w:numFmt w:val="decimal"/>
      <w:lvlText w:val="%4."/>
      <w:lvlJc w:val="left"/>
      <w:pPr>
        <w:tabs>
          <w:tab w:val="left" w:pos="3000"/>
        </w:tabs>
        <w:ind w:left="3000" w:hanging="360"/>
      </w:pPr>
    </w:lvl>
    <w:lvl w:ilvl="4">
      <w:start w:val="1"/>
      <w:numFmt w:val="lowerLetter"/>
      <w:lvlText w:val="%5."/>
      <w:lvlJc w:val="left"/>
      <w:pPr>
        <w:tabs>
          <w:tab w:val="left" w:pos="3720"/>
        </w:tabs>
        <w:ind w:left="3720" w:hanging="360"/>
      </w:pPr>
    </w:lvl>
    <w:lvl w:ilvl="5">
      <w:start w:val="1"/>
      <w:numFmt w:val="lowerRoman"/>
      <w:lvlText w:val="%6."/>
      <w:lvlJc w:val="right"/>
      <w:pPr>
        <w:tabs>
          <w:tab w:val="left" w:pos="4440"/>
        </w:tabs>
        <w:ind w:left="4440" w:hanging="180"/>
      </w:pPr>
    </w:lvl>
    <w:lvl w:ilvl="6">
      <w:start w:val="1"/>
      <w:numFmt w:val="decimal"/>
      <w:lvlText w:val="%7."/>
      <w:lvlJc w:val="left"/>
      <w:pPr>
        <w:tabs>
          <w:tab w:val="left" w:pos="5160"/>
        </w:tabs>
        <w:ind w:left="5160" w:hanging="360"/>
      </w:pPr>
    </w:lvl>
    <w:lvl w:ilvl="7">
      <w:start w:val="1"/>
      <w:numFmt w:val="lowerLetter"/>
      <w:lvlText w:val="%8."/>
      <w:lvlJc w:val="left"/>
      <w:pPr>
        <w:tabs>
          <w:tab w:val="left" w:pos="5880"/>
        </w:tabs>
        <w:ind w:left="5880" w:hanging="360"/>
      </w:pPr>
    </w:lvl>
    <w:lvl w:ilvl="8">
      <w:start w:val="1"/>
      <w:numFmt w:val="lowerRoman"/>
      <w:lvlText w:val="%9."/>
      <w:lvlJc w:val="right"/>
      <w:pPr>
        <w:tabs>
          <w:tab w:val="left" w:pos="6600"/>
        </w:tabs>
        <w:ind w:left="6600" w:hanging="180"/>
      </w:pPr>
    </w:lvl>
  </w:abstractNum>
  <w:abstractNum w:abstractNumId="4">
    <w:nsid w:val="00000012"/>
    <w:multiLevelType w:val="multilevel"/>
    <w:tmpl w:val="00000012"/>
    <w:lvl w:ilvl="0">
      <w:start w:val="1"/>
      <w:numFmt w:val="bullet"/>
      <w:lvlText w:val="-"/>
      <w:lvlJc w:val="left"/>
      <w:pPr>
        <w:tabs>
          <w:tab w:val="left" w:pos="2040"/>
        </w:tabs>
        <w:ind w:left="2040" w:hanging="360"/>
      </w:pPr>
      <w:rPr>
        <w:rFonts w:ascii="Bookman Old Style" w:eastAsia="Times New Roman" w:hAnsi="Bookman Old Style" w:cs="Estrangelo Edessa" w:hint="default"/>
      </w:rPr>
    </w:lvl>
    <w:lvl w:ilvl="1">
      <w:start w:val="1"/>
      <w:numFmt w:val="bullet"/>
      <w:lvlText w:val="o"/>
      <w:lvlJc w:val="left"/>
      <w:pPr>
        <w:tabs>
          <w:tab w:val="left" w:pos="2280"/>
        </w:tabs>
        <w:ind w:left="2280" w:hanging="360"/>
      </w:pPr>
      <w:rPr>
        <w:rFonts w:ascii="Courier New" w:hAnsi="Courier New" w:cs="Courier New" w:hint="default"/>
      </w:rPr>
    </w:lvl>
    <w:lvl w:ilvl="2">
      <w:start w:val="1"/>
      <w:numFmt w:val="bullet"/>
      <w:lvlText w:val=""/>
      <w:lvlJc w:val="left"/>
      <w:pPr>
        <w:tabs>
          <w:tab w:val="left" w:pos="3000"/>
        </w:tabs>
        <w:ind w:left="3000" w:hanging="360"/>
      </w:pPr>
      <w:rPr>
        <w:rFonts w:ascii="Wingdings" w:hAnsi="Wingdings" w:hint="default"/>
      </w:rPr>
    </w:lvl>
    <w:lvl w:ilvl="3">
      <w:start w:val="1"/>
      <w:numFmt w:val="bullet"/>
      <w:lvlText w:val=""/>
      <w:lvlJc w:val="left"/>
      <w:pPr>
        <w:tabs>
          <w:tab w:val="left" w:pos="3720"/>
        </w:tabs>
        <w:ind w:left="3720" w:hanging="360"/>
      </w:pPr>
      <w:rPr>
        <w:rFonts w:ascii="Symbol" w:hAnsi="Symbol" w:hint="default"/>
      </w:rPr>
    </w:lvl>
    <w:lvl w:ilvl="4">
      <w:start w:val="1"/>
      <w:numFmt w:val="bullet"/>
      <w:lvlText w:val="o"/>
      <w:lvlJc w:val="left"/>
      <w:pPr>
        <w:tabs>
          <w:tab w:val="left" w:pos="4440"/>
        </w:tabs>
        <w:ind w:left="4440" w:hanging="360"/>
      </w:pPr>
      <w:rPr>
        <w:rFonts w:ascii="Courier New" w:hAnsi="Courier New" w:cs="Courier New" w:hint="default"/>
      </w:rPr>
    </w:lvl>
    <w:lvl w:ilvl="5">
      <w:start w:val="1"/>
      <w:numFmt w:val="bullet"/>
      <w:lvlText w:val=""/>
      <w:lvlJc w:val="left"/>
      <w:pPr>
        <w:tabs>
          <w:tab w:val="left" w:pos="5160"/>
        </w:tabs>
        <w:ind w:left="5160" w:hanging="360"/>
      </w:pPr>
      <w:rPr>
        <w:rFonts w:ascii="Wingdings" w:hAnsi="Wingdings" w:hint="default"/>
      </w:rPr>
    </w:lvl>
    <w:lvl w:ilvl="6">
      <w:start w:val="1"/>
      <w:numFmt w:val="bullet"/>
      <w:lvlText w:val=""/>
      <w:lvlJc w:val="left"/>
      <w:pPr>
        <w:tabs>
          <w:tab w:val="left" w:pos="5880"/>
        </w:tabs>
        <w:ind w:left="5880" w:hanging="360"/>
      </w:pPr>
      <w:rPr>
        <w:rFonts w:ascii="Symbol" w:hAnsi="Symbol" w:hint="default"/>
      </w:rPr>
    </w:lvl>
    <w:lvl w:ilvl="7">
      <w:start w:val="1"/>
      <w:numFmt w:val="bullet"/>
      <w:lvlText w:val="o"/>
      <w:lvlJc w:val="left"/>
      <w:pPr>
        <w:tabs>
          <w:tab w:val="left" w:pos="6600"/>
        </w:tabs>
        <w:ind w:left="6600" w:hanging="360"/>
      </w:pPr>
      <w:rPr>
        <w:rFonts w:ascii="Courier New" w:hAnsi="Courier New" w:cs="Courier New" w:hint="default"/>
      </w:rPr>
    </w:lvl>
    <w:lvl w:ilvl="8">
      <w:start w:val="1"/>
      <w:numFmt w:val="bullet"/>
      <w:lvlText w:val=""/>
      <w:lvlJc w:val="left"/>
      <w:pPr>
        <w:tabs>
          <w:tab w:val="left" w:pos="7320"/>
        </w:tabs>
        <w:ind w:left="7320" w:hanging="360"/>
      </w:pPr>
      <w:rPr>
        <w:rFonts w:ascii="Wingdings" w:hAnsi="Wingdings" w:hint="default"/>
      </w:rPr>
    </w:lvl>
  </w:abstractNum>
  <w:abstractNum w:abstractNumId="5">
    <w:nsid w:val="00000013"/>
    <w:multiLevelType w:val="multilevel"/>
    <w:tmpl w:val="00000013"/>
    <w:lvl w:ilvl="0">
      <w:start w:val="1"/>
      <w:numFmt w:val="bullet"/>
      <w:lvlText w:val="-"/>
      <w:lvlJc w:val="left"/>
      <w:pPr>
        <w:tabs>
          <w:tab w:val="left" w:pos="2040"/>
        </w:tabs>
        <w:ind w:left="2040" w:hanging="360"/>
      </w:pPr>
      <w:rPr>
        <w:rFonts w:ascii="Bookman Old Style" w:eastAsia="Times New Roman" w:hAnsi="Bookman Old Style" w:cs="Estrangelo Edessa" w:hint="default"/>
      </w:rPr>
    </w:lvl>
    <w:lvl w:ilvl="1">
      <w:start w:val="1"/>
      <w:numFmt w:val="lowerLetter"/>
      <w:lvlText w:val="%2."/>
      <w:lvlJc w:val="left"/>
      <w:pPr>
        <w:tabs>
          <w:tab w:val="left" w:pos="2280"/>
        </w:tabs>
        <w:ind w:left="2280" w:hanging="360"/>
      </w:pPr>
      <w:rPr>
        <w:rFonts w:hint="default"/>
      </w:rPr>
    </w:lvl>
    <w:lvl w:ilvl="2">
      <w:start w:val="1"/>
      <w:numFmt w:val="bullet"/>
      <w:lvlText w:val="-"/>
      <w:lvlJc w:val="left"/>
      <w:pPr>
        <w:tabs>
          <w:tab w:val="left" w:pos="3000"/>
        </w:tabs>
        <w:ind w:left="3000" w:hanging="360"/>
      </w:pPr>
      <w:rPr>
        <w:rFonts w:ascii="Bookman Old Style" w:eastAsia="Times New Roman" w:hAnsi="Bookman Old Style" w:cs="Estrangelo Edessa" w:hint="default"/>
      </w:rPr>
    </w:lvl>
    <w:lvl w:ilvl="3">
      <w:start w:val="1"/>
      <w:numFmt w:val="upperLetter"/>
      <w:lvlText w:val="%4."/>
      <w:lvlJc w:val="left"/>
      <w:pPr>
        <w:ind w:left="3720" w:hanging="360"/>
      </w:pPr>
      <w:rPr>
        <w:rFonts w:hint="default"/>
      </w:rPr>
    </w:lvl>
    <w:lvl w:ilvl="4">
      <w:start w:val="1"/>
      <w:numFmt w:val="decimal"/>
      <w:lvlText w:val="%5."/>
      <w:lvlJc w:val="left"/>
      <w:pPr>
        <w:ind w:left="4440" w:hanging="360"/>
      </w:pPr>
      <w:rPr>
        <w:rFonts w:hint="default"/>
      </w:rPr>
    </w:lvl>
    <w:lvl w:ilvl="5">
      <w:start w:val="1"/>
      <w:numFmt w:val="bullet"/>
      <w:lvlText w:val=""/>
      <w:lvlJc w:val="left"/>
      <w:pPr>
        <w:tabs>
          <w:tab w:val="left" w:pos="5160"/>
        </w:tabs>
        <w:ind w:left="5160" w:hanging="360"/>
      </w:pPr>
      <w:rPr>
        <w:rFonts w:ascii="Wingdings" w:hAnsi="Wingdings" w:hint="default"/>
      </w:rPr>
    </w:lvl>
    <w:lvl w:ilvl="6">
      <w:start w:val="1"/>
      <w:numFmt w:val="bullet"/>
      <w:lvlText w:val=""/>
      <w:lvlJc w:val="left"/>
      <w:pPr>
        <w:tabs>
          <w:tab w:val="left" w:pos="5880"/>
        </w:tabs>
        <w:ind w:left="5880" w:hanging="360"/>
      </w:pPr>
      <w:rPr>
        <w:rFonts w:ascii="Symbol" w:hAnsi="Symbol" w:hint="default"/>
      </w:rPr>
    </w:lvl>
    <w:lvl w:ilvl="7">
      <w:start w:val="1"/>
      <w:numFmt w:val="bullet"/>
      <w:lvlText w:val="o"/>
      <w:lvlJc w:val="left"/>
      <w:pPr>
        <w:tabs>
          <w:tab w:val="left" w:pos="6600"/>
        </w:tabs>
        <w:ind w:left="6600" w:hanging="360"/>
      </w:pPr>
      <w:rPr>
        <w:rFonts w:ascii="Courier New" w:hAnsi="Courier New" w:cs="Courier New" w:hint="default"/>
      </w:rPr>
    </w:lvl>
    <w:lvl w:ilvl="8">
      <w:start w:val="1"/>
      <w:numFmt w:val="bullet"/>
      <w:lvlText w:val=""/>
      <w:lvlJc w:val="left"/>
      <w:pPr>
        <w:tabs>
          <w:tab w:val="left" w:pos="7320"/>
        </w:tabs>
        <w:ind w:left="7320" w:hanging="360"/>
      </w:pPr>
      <w:rPr>
        <w:rFonts w:ascii="Wingdings" w:hAnsi="Wingdings" w:hint="default"/>
      </w:rPr>
    </w:lvl>
  </w:abstractNum>
  <w:abstractNum w:abstractNumId="6">
    <w:nsid w:val="00000017"/>
    <w:multiLevelType w:val="multilevel"/>
    <w:tmpl w:val="00000017"/>
    <w:lvl w:ilvl="0">
      <w:start w:val="1"/>
      <w:numFmt w:val="bullet"/>
      <w:lvlText w:val="-"/>
      <w:lvlJc w:val="left"/>
      <w:pPr>
        <w:tabs>
          <w:tab w:val="left" w:pos="2040"/>
        </w:tabs>
        <w:ind w:left="2040" w:hanging="360"/>
      </w:pPr>
      <w:rPr>
        <w:rFonts w:ascii="Bookman Old Style" w:eastAsia="Times New Roman" w:hAnsi="Bookman Old Style" w:cs="Estrangelo Edessa" w:hint="default"/>
      </w:rPr>
    </w:lvl>
    <w:lvl w:ilvl="1">
      <w:start w:val="1"/>
      <w:numFmt w:val="bullet"/>
      <w:lvlText w:val="o"/>
      <w:lvlJc w:val="left"/>
      <w:pPr>
        <w:tabs>
          <w:tab w:val="left" w:pos="2280"/>
        </w:tabs>
        <w:ind w:left="2280" w:hanging="360"/>
      </w:pPr>
      <w:rPr>
        <w:rFonts w:ascii="Courier New" w:hAnsi="Courier New" w:cs="Courier New" w:hint="default"/>
      </w:rPr>
    </w:lvl>
    <w:lvl w:ilvl="2">
      <w:start w:val="1"/>
      <w:numFmt w:val="bullet"/>
      <w:lvlText w:val=""/>
      <w:lvlJc w:val="left"/>
      <w:pPr>
        <w:tabs>
          <w:tab w:val="left" w:pos="3000"/>
        </w:tabs>
        <w:ind w:left="3000" w:hanging="360"/>
      </w:pPr>
      <w:rPr>
        <w:rFonts w:ascii="Wingdings" w:hAnsi="Wingdings" w:hint="default"/>
      </w:rPr>
    </w:lvl>
    <w:lvl w:ilvl="3">
      <w:start w:val="1"/>
      <w:numFmt w:val="bullet"/>
      <w:lvlText w:val=""/>
      <w:lvlJc w:val="left"/>
      <w:pPr>
        <w:tabs>
          <w:tab w:val="left" w:pos="3720"/>
        </w:tabs>
        <w:ind w:left="3720" w:hanging="360"/>
      </w:pPr>
      <w:rPr>
        <w:rFonts w:ascii="Symbol" w:hAnsi="Symbol" w:hint="default"/>
      </w:rPr>
    </w:lvl>
    <w:lvl w:ilvl="4">
      <w:start w:val="1"/>
      <w:numFmt w:val="bullet"/>
      <w:lvlText w:val="o"/>
      <w:lvlJc w:val="left"/>
      <w:pPr>
        <w:tabs>
          <w:tab w:val="left" w:pos="4440"/>
        </w:tabs>
        <w:ind w:left="4440" w:hanging="360"/>
      </w:pPr>
      <w:rPr>
        <w:rFonts w:ascii="Courier New" w:hAnsi="Courier New" w:cs="Courier New" w:hint="default"/>
      </w:rPr>
    </w:lvl>
    <w:lvl w:ilvl="5">
      <w:start w:val="1"/>
      <w:numFmt w:val="bullet"/>
      <w:lvlText w:val=""/>
      <w:lvlJc w:val="left"/>
      <w:pPr>
        <w:tabs>
          <w:tab w:val="left" w:pos="5160"/>
        </w:tabs>
        <w:ind w:left="5160" w:hanging="360"/>
      </w:pPr>
      <w:rPr>
        <w:rFonts w:ascii="Wingdings" w:hAnsi="Wingdings" w:hint="default"/>
      </w:rPr>
    </w:lvl>
    <w:lvl w:ilvl="6">
      <w:start w:val="1"/>
      <w:numFmt w:val="bullet"/>
      <w:lvlText w:val=""/>
      <w:lvlJc w:val="left"/>
      <w:pPr>
        <w:tabs>
          <w:tab w:val="left" w:pos="5880"/>
        </w:tabs>
        <w:ind w:left="5880" w:hanging="360"/>
      </w:pPr>
      <w:rPr>
        <w:rFonts w:ascii="Symbol" w:hAnsi="Symbol" w:hint="default"/>
      </w:rPr>
    </w:lvl>
    <w:lvl w:ilvl="7">
      <w:start w:val="1"/>
      <w:numFmt w:val="bullet"/>
      <w:lvlText w:val="o"/>
      <w:lvlJc w:val="left"/>
      <w:pPr>
        <w:tabs>
          <w:tab w:val="left" w:pos="6600"/>
        </w:tabs>
        <w:ind w:left="6600" w:hanging="360"/>
      </w:pPr>
      <w:rPr>
        <w:rFonts w:ascii="Courier New" w:hAnsi="Courier New" w:cs="Courier New" w:hint="default"/>
      </w:rPr>
    </w:lvl>
    <w:lvl w:ilvl="8">
      <w:start w:val="1"/>
      <w:numFmt w:val="bullet"/>
      <w:lvlText w:val=""/>
      <w:lvlJc w:val="left"/>
      <w:pPr>
        <w:tabs>
          <w:tab w:val="left" w:pos="7320"/>
        </w:tabs>
        <w:ind w:left="7320" w:hanging="360"/>
      </w:pPr>
      <w:rPr>
        <w:rFonts w:ascii="Wingdings" w:hAnsi="Wingdings" w:hint="default"/>
      </w:rPr>
    </w:lvl>
  </w:abstractNum>
  <w:abstractNum w:abstractNumId="7">
    <w:nsid w:val="0000001A"/>
    <w:multiLevelType w:val="multilevel"/>
    <w:tmpl w:val="0000001A"/>
    <w:lvl w:ilvl="0">
      <w:start w:val="1"/>
      <w:numFmt w:val="upperLetter"/>
      <w:lvlText w:val="%1."/>
      <w:lvlJc w:val="left"/>
      <w:pPr>
        <w:tabs>
          <w:tab w:val="left" w:pos="720"/>
        </w:tabs>
        <w:ind w:left="720" w:hanging="360"/>
      </w:pPr>
      <w:rPr>
        <w:rFonts w:hint="default"/>
      </w:rPr>
    </w:lvl>
    <w:lvl w:ilvl="1">
      <w:start w:val="1"/>
      <w:numFmt w:val="lowerLetter"/>
      <w:lvlText w:val="%2."/>
      <w:lvlJc w:val="left"/>
      <w:pPr>
        <w:tabs>
          <w:tab w:val="left" w:pos="1440"/>
        </w:tabs>
        <w:ind w:left="1440" w:hanging="360"/>
      </w:pPr>
      <w:rPr>
        <w:rFonts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
    <w:nsid w:val="0000001D"/>
    <w:multiLevelType w:val="multilevel"/>
    <w:tmpl w:val="0000001D"/>
    <w:lvl w:ilvl="0">
      <w:start w:val="1"/>
      <w:numFmt w:val="lowerLetter"/>
      <w:lvlText w:val="%1."/>
      <w:lvlJc w:val="left"/>
      <w:pPr>
        <w:tabs>
          <w:tab w:val="left" w:pos="3240"/>
        </w:tabs>
        <w:ind w:left="3240" w:hanging="360"/>
      </w:pPr>
      <w:rPr>
        <w:rFonts w:hint="default"/>
      </w:rPr>
    </w:lvl>
    <w:lvl w:ilvl="1">
      <w:start w:val="1"/>
      <w:numFmt w:val="lowerLetter"/>
      <w:lvlText w:val="%2."/>
      <w:lvlJc w:val="left"/>
      <w:pPr>
        <w:tabs>
          <w:tab w:val="left" w:pos="3960"/>
        </w:tabs>
        <w:ind w:left="3960" w:hanging="360"/>
      </w:pPr>
    </w:lvl>
    <w:lvl w:ilvl="2">
      <w:start w:val="1"/>
      <w:numFmt w:val="lowerRoman"/>
      <w:lvlText w:val="%3."/>
      <w:lvlJc w:val="right"/>
      <w:pPr>
        <w:tabs>
          <w:tab w:val="left" w:pos="4680"/>
        </w:tabs>
        <w:ind w:left="4680" w:hanging="180"/>
      </w:pPr>
    </w:lvl>
    <w:lvl w:ilvl="3">
      <w:start w:val="1"/>
      <w:numFmt w:val="decimal"/>
      <w:lvlText w:val="%4."/>
      <w:lvlJc w:val="left"/>
      <w:pPr>
        <w:tabs>
          <w:tab w:val="left" w:pos="5400"/>
        </w:tabs>
        <w:ind w:left="5400" w:hanging="360"/>
      </w:pPr>
    </w:lvl>
    <w:lvl w:ilvl="4">
      <w:start w:val="1"/>
      <w:numFmt w:val="lowerLetter"/>
      <w:lvlText w:val="%5."/>
      <w:lvlJc w:val="left"/>
      <w:pPr>
        <w:tabs>
          <w:tab w:val="left" w:pos="6120"/>
        </w:tabs>
        <w:ind w:left="6120" w:hanging="360"/>
      </w:pPr>
    </w:lvl>
    <w:lvl w:ilvl="5">
      <w:start w:val="1"/>
      <w:numFmt w:val="lowerRoman"/>
      <w:lvlText w:val="%6."/>
      <w:lvlJc w:val="right"/>
      <w:pPr>
        <w:tabs>
          <w:tab w:val="left" w:pos="6840"/>
        </w:tabs>
        <w:ind w:left="6840" w:hanging="180"/>
      </w:pPr>
    </w:lvl>
    <w:lvl w:ilvl="6">
      <w:start w:val="1"/>
      <w:numFmt w:val="decimal"/>
      <w:lvlText w:val="%7."/>
      <w:lvlJc w:val="left"/>
      <w:pPr>
        <w:tabs>
          <w:tab w:val="left" w:pos="7560"/>
        </w:tabs>
        <w:ind w:left="7560" w:hanging="360"/>
      </w:pPr>
    </w:lvl>
    <w:lvl w:ilvl="7">
      <w:start w:val="1"/>
      <w:numFmt w:val="lowerLetter"/>
      <w:lvlText w:val="%8."/>
      <w:lvlJc w:val="left"/>
      <w:pPr>
        <w:tabs>
          <w:tab w:val="left" w:pos="8280"/>
        </w:tabs>
        <w:ind w:left="8280" w:hanging="360"/>
      </w:pPr>
    </w:lvl>
    <w:lvl w:ilvl="8">
      <w:start w:val="1"/>
      <w:numFmt w:val="lowerRoman"/>
      <w:lvlText w:val="%9."/>
      <w:lvlJc w:val="right"/>
      <w:pPr>
        <w:tabs>
          <w:tab w:val="left" w:pos="9000"/>
        </w:tabs>
        <w:ind w:left="9000" w:hanging="180"/>
      </w:pPr>
    </w:lvl>
  </w:abstractNum>
  <w:abstractNum w:abstractNumId="9">
    <w:nsid w:val="0000001E"/>
    <w:multiLevelType w:val="multilevel"/>
    <w:tmpl w:val="0000001E"/>
    <w:lvl w:ilvl="0">
      <w:start w:val="1"/>
      <w:numFmt w:val="upperLetter"/>
      <w:lvlText w:val="%1."/>
      <w:lvlJc w:val="left"/>
      <w:pPr>
        <w:tabs>
          <w:tab w:val="left" w:pos="72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0">
    <w:nsid w:val="0000001F"/>
    <w:multiLevelType w:val="multilevel"/>
    <w:tmpl w:val="0000001F"/>
    <w:lvl w:ilvl="0">
      <w:start w:val="1"/>
      <w:numFmt w:val="decimal"/>
      <w:lvlText w:val="%1."/>
      <w:lvlJc w:val="left"/>
      <w:pPr>
        <w:tabs>
          <w:tab w:val="left" w:pos="360"/>
        </w:tabs>
        <w:ind w:left="360" w:hanging="360"/>
      </w:pPr>
      <w:rPr>
        <w:rFonts w:hint="default"/>
      </w:rPr>
    </w:lvl>
    <w:lvl w:ilvl="1">
      <w:start w:val="6"/>
      <w:numFmt w:val="upperLetter"/>
      <w:lvlText w:val="%2."/>
      <w:lvlJc w:val="left"/>
      <w:pPr>
        <w:tabs>
          <w:tab w:val="left" w:pos="1080"/>
        </w:tabs>
        <w:ind w:left="1080" w:hanging="360"/>
      </w:pPr>
      <w:rPr>
        <w:rFonts w:hint="default"/>
      </w:rPr>
    </w:lvl>
    <w:lvl w:ilvl="2">
      <w:start w:val="1"/>
      <w:numFmt w:val="lowerRoman"/>
      <w:lvlText w:val="%3."/>
      <w:lvlJc w:val="right"/>
      <w:pPr>
        <w:tabs>
          <w:tab w:val="left" w:pos="1800"/>
        </w:tabs>
        <w:ind w:left="1800" w:hanging="180"/>
      </w:pPr>
    </w:lvl>
    <w:lvl w:ilvl="3">
      <w:start w:val="1"/>
      <w:numFmt w:val="decimal"/>
      <w:lvlText w:val="%4."/>
      <w:lvlJc w:val="left"/>
      <w:pPr>
        <w:tabs>
          <w:tab w:val="left" w:pos="2520"/>
        </w:tabs>
        <w:ind w:left="2520" w:hanging="360"/>
      </w:pPr>
    </w:lvl>
    <w:lvl w:ilvl="4">
      <w:start w:val="1"/>
      <w:numFmt w:val="lowerLetter"/>
      <w:lvlText w:val="%5."/>
      <w:lvlJc w:val="left"/>
      <w:pPr>
        <w:tabs>
          <w:tab w:val="left" w:pos="3240"/>
        </w:tabs>
        <w:ind w:left="3240" w:hanging="360"/>
      </w:pPr>
    </w:lvl>
    <w:lvl w:ilvl="5">
      <w:start w:val="1"/>
      <w:numFmt w:val="lowerRoman"/>
      <w:lvlText w:val="%6."/>
      <w:lvlJc w:val="right"/>
      <w:pPr>
        <w:tabs>
          <w:tab w:val="left" w:pos="3960"/>
        </w:tabs>
        <w:ind w:left="3960" w:hanging="180"/>
      </w:pPr>
    </w:lvl>
    <w:lvl w:ilvl="6">
      <w:start w:val="1"/>
      <w:numFmt w:val="decimal"/>
      <w:lvlText w:val="%7."/>
      <w:lvlJc w:val="left"/>
      <w:pPr>
        <w:tabs>
          <w:tab w:val="left" w:pos="4680"/>
        </w:tabs>
        <w:ind w:left="4680" w:hanging="360"/>
      </w:pPr>
    </w:lvl>
    <w:lvl w:ilvl="7">
      <w:start w:val="1"/>
      <w:numFmt w:val="lowerLetter"/>
      <w:lvlText w:val="%8."/>
      <w:lvlJc w:val="left"/>
      <w:pPr>
        <w:tabs>
          <w:tab w:val="left" w:pos="5400"/>
        </w:tabs>
        <w:ind w:left="5400" w:hanging="360"/>
      </w:pPr>
    </w:lvl>
    <w:lvl w:ilvl="8">
      <w:start w:val="1"/>
      <w:numFmt w:val="lowerRoman"/>
      <w:lvlText w:val="%9."/>
      <w:lvlJc w:val="right"/>
      <w:pPr>
        <w:tabs>
          <w:tab w:val="left" w:pos="6120"/>
        </w:tabs>
        <w:ind w:left="6120" w:hanging="180"/>
      </w:pPr>
    </w:lvl>
  </w:abstractNum>
  <w:abstractNum w:abstractNumId="11">
    <w:nsid w:val="0000002C"/>
    <w:multiLevelType w:val="multilevel"/>
    <w:tmpl w:val="0000002C"/>
    <w:lvl w:ilvl="0">
      <w:start w:val="1"/>
      <w:numFmt w:val="bullet"/>
      <w:lvlText w:val="-"/>
      <w:lvlJc w:val="left"/>
      <w:pPr>
        <w:tabs>
          <w:tab w:val="left" w:pos="2040"/>
        </w:tabs>
        <w:ind w:left="2040" w:hanging="360"/>
      </w:pPr>
      <w:rPr>
        <w:rFonts w:ascii="Bookman Old Style" w:eastAsia="Times New Roman" w:hAnsi="Bookman Old Style" w:cs="Estrangelo Edessa" w:hint="default"/>
      </w:rPr>
    </w:lvl>
    <w:lvl w:ilvl="1">
      <w:start w:val="1"/>
      <w:numFmt w:val="bullet"/>
      <w:lvlText w:val="o"/>
      <w:lvlJc w:val="left"/>
      <w:pPr>
        <w:tabs>
          <w:tab w:val="left" w:pos="2280"/>
        </w:tabs>
        <w:ind w:left="2280" w:hanging="360"/>
      </w:pPr>
      <w:rPr>
        <w:rFonts w:ascii="Courier New" w:hAnsi="Courier New" w:cs="Courier New" w:hint="default"/>
      </w:rPr>
    </w:lvl>
    <w:lvl w:ilvl="2">
      <w:start w:val="1"/>
      <w:numFmt w:val="bullet"/>
      <w:lvlText w:val=""/>
      <w:lvlJc w:val="left"/>
      <w:pPr>
        <w:tabs>
          <w:tab w:val="left" w:pos="3000"/>
        </w:tabs>
        <w:ind w:left="3000" w:hanging="360"/>
      </w:pPr>
      <w:rPr>
        <w:rFonts w:ascii="Wingdings" w:hAnsi="Wingdings" w:hint="default"/>
      </w:rPr>
    </w:lvl>
    <w:lvl w:ilvl="3">
      <w:start w:val="1"/>
      <w:numFmt w:val="bullet"/>
      <w:lvlText w:val=""/>
      <w:lvlJc w:val="left"/>
      <w:pPr>
        <w:tabs>
          <w:tab w:val="left" w:pos="3720"/>
        </w:tabs>
        <w:ind w:left="3720" w:hanging="360"/>
      </w:pPr>
      <w:rPr>
        <w:rFonts w:ascii="Symbol" w:hAnsi="Symbol" w:hint="default"/>
      </w:rPr>
    </w:lvl>
    <w:lvl w:ilvl="4">
      <w:start w:val="1"/>
      <w:numFmt w:val="bullet"/>
      <w:lvlText w:val="o"/>
      <w:lvlJc w:val="left"/>
      <w:pPr>
        <w:tabs>
          <w:tab w:val="left" w:pos="4440"/>
        </w:tabs>
        <w:ind w:left="4440" w:hanging="360"/>
      </w:pPr>
      <w:rPr>
        <w:rFonts w:ascii="Courier New" w:hAnsi="Courier New" w:cs="Courier New" w:hint="default"/>
      </w:rPr>
    </w:lvl>
    <w:lvl w:ilvl="5">
      <w:start w:val="1"/>
      <w:numFmt w:val="bullet"/>
      <w:lvlText w:val=""/>
      <w:lvlJc w:val="left"/>
      <w:pPr>
        <w:tabs>
          <w:tab w:val="left" w:pos="5160"/>
        </w:tabs>
        <w:ind w:left="5160" w:hanging="360"/>
      </w:pPr>
      <w:rPr>
        <w:rFonts w:ascii="Wingdings" w:hAnsi="Wingdings" w:hint="default"/>
      </w:rPr>
    </w:lvl>
    <w:lvl w:ilvl="6">
      <w:start w:val="1"/>
      <w:numFmt w:val="bullet"/>
      <w:lvlText w:val=""/>
      <w:lvlJc w:val="left"/>
      <w:pPr>
        <w:tabs>
          <w:tab w:val="left" w:pos="5880"/>
        </w:tabs>
        <w:ind w:left="5880" w:hanging="360"/>
      </w:pPr>
      <w:rPr>
        <w:rFonts w:ascii="Symbol" w:hAnsi="Symbol" w:hint="default"/>
      </w:rPr>
    </w:lvl>
    <w:lvl w:ilvl="7">
      <w:start w:val="1"/>
      <w:numFmt w:val="bullet"/>
      <w:lvlText w:val="o"/>
      <w:lvlJc w:val="left"/>
      <w:pPr>
        <w:tabs>
          <w:tab w:val="left" w:pos="6600"/>
        </w:tabs>
        <w:ind w:left="6600" w:hanging="360"/>
      </w:pPr>
      <w:rPr>
        <w:rFonts w:ascii="Courier New" w:hAnsi="Courier New" w:cs="Courier New" w:hint="default"/>
      </w:rPr>
    </w:lvl>
    <w:lvl w:ilvl="8">
      <w:start w:val="1"/>
      <w:numFmt w:val="bullet"/>
      <w:lvlText w:val=""/>
      <w:lvlJc w:val="left"/>
      <w:pPr>
        <w:tabs>
          <w:tab w:val="left" w:pos="7320"/>
        </w:tabs>
        <w:ind w:left="7320" w:hanging="360"/>
      </w:pPr>
      <w:rPr>
        <w:rFonts w:ascii="Wingdings" w:hAnsi="Wingdings" w:hint="default"/>
      </w:rPr>
    </w:lvl>
  </w:abstractNum>
  <w:abstractNum w:abstractNumId="12">
    <w:nsid w:val="00000031"/>
    <w:multiLevelType w:val="multilevel"/>
    <w:tmpl w:val="00000031"/>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1080"/>
        </w:tabs>
        <w:ind w:left="1080" w:hanging="360"/>
      </w:pPr>
    </w:lvl>
    <w:lvl w:ilvl="2">
      <w:start w:val="1"/>
      <w:numFmt w:val="lowerRoman"/>
      <w:lvlText w:val="%3."/>
      <w:lvlJc w:val="right"/>
      <w:pPr>
        <w:tabs>
          <w:tab w:val="left" w:pos="1800"/>
        </w:tabs>
        <w:ind w:left="1800" w:hanging="180"/>
      </w:pPr>
    </w:lvl>
    <w:lvl w:ilvl="3">
      <w:start w:val="1"/>
      <w:numFmt w:val="decimal"/>
      <w:lvlText w:val="%4."/>
      <w:lvlJc w:val="left"/>
      <w:pPr>
        <w:tabs>
          <w:tab w:val="left" w:pos="2520"/>
        </w:tabs>
        <w:ind w:left="2520" w:hanging="360"/>
      </w:pPr>
    </w:lvl>
    <w:lvl w:ilvl="4">
      <w:start w:val="1"/>
      <w:numFmt w:val="lowerLetter"/>
      <w:lvlText w:val="%5."/>
      <w:lvlJc w:val="left"/>
      <w:pPr>
        <w:tabs>
          <w:tab w:val="left" w:pos="3240"/>
        </w:tabs>
        <w:ind w:left="3240" w:hanging="360"/>
      </w:pPr>
    </w:lvl>
    <w:lvl w:ilvl="5">
      <w:start w:val="1"/>
      <w:numFmt w:val="lowerRoman"/>
      <w:lvlText w:val="%6."/>
      <w:lvlJc w:val="right"/>
      <w:pPr>
        <w:tabs>
          <w:tab w:val="left" w:pos="3960"/>
        </w:tabs>
        <w:ind w:left="3960" w:hanging="180"/>
      </w:pPr>
    </w:lvl>
    <w:lvl w:ilvl="6">
      <w:start w:val="1"/>
      <w:numFmt w:val="decimal"/>
      <w:lvlText w:val="%7."/>
      <w:lvlJc w:val="left"/>
      <w:pPr>
        <w:tabs>
          <w:tab w:val="left" w:pos="4680"/>
        </w:tabs>
        <w:ind w:left="4680" w:hanging="360"/>
      </w:pPr>
    </w:lvl>
    <w:lvl w:ilvl="7">
      <w:start w:val="1"/>
      <w:numFmt w:val="lowerLetter"/>
      <w:lvlText w:val="%8."/>
      <w:lvlJc w:val="left"/>
      <w:pPr>
        <w:tabs>
          <w:tab w:val="left" w:pos="5400"/>
        </w:tabs>
        <w:ind w:left="5400" w:hanging="360"/>
      </w:pPr>
    </w:lvl>
    <w:lvl w:ilvl="8">
      <w:start w:val="1"/>
      <w:numFmt w:val="lowerRoman"/>
      <w:lvlText w:val="%9."/>
      <w:lvlJc w:val="right"/>
      <w:pPr>
        <w:tabs>
          <w:tab w:val="left" w:pos="6120"/>
        </w:tabs>
        <w:ind w:left="6120" w:hanging="180"/>
      </w:pPr>
    </w:lvl>
  </w:abstractNum>
  <w:abstractNum w:abstractNumId="13">
    <w:nsid w:val="00000032"/>
    <w:multiLevelType w:val="multilevel"/>
    <w:tmpl w:val="00000032"/>
    <w:lvl w:ilvl="0">
      <w:start w:val="1"/>
      <w:numFmt w:val="bullet"/>
      <w:lvlText w:val="-"/>
      <w:lvlJc w:val="left"/>
      <w:pPr>
        <w:tabs>
          <w:tab w:val="left" w:pos="2040"/>
        </w:tabs>
        <w:ind w:left="2040" w:hanging="360"/>
      </w:pPr>
      <w:rPr>
        <w:rFonts w:ascii="Bookman Old Style" w:eastAsia="Times New Roman" w:hAnsi="Bookman Old Style" w:cs="Estrangelo Edessa" w:hint="default"/>
      </w:rPr>
    </w:lvl>
    <w:lvl w:ilvl="1">
      <w:start w:val="1"/>
      <w:numFmt w:val="bullet"/>
      <w:lvlText w:val="o"/>
      <w:lvlJc w:val="left"/>
      <w:pPr>
        <w:tabs>
          <w:tab w:val="left" w:pos="2280"/>
        </w:tabs>
        <w:ind w:left="2280" w:hanging="360"/>
      </w:pPr>
      <w:rPr>
        <w:rFonts w:ascii="Courier New" w:hAnsi="Courier New" w:cs="Courier New" w:hint="default"/>
      </w:rPr>
    </w:lvl>
    <w:lvl w:ilvl="2">
      <w:start w:val="1"/>
      <w:numFmt w:val="bullet"/>
      <w:lvlText w:val=""/>
      <w:lvlJc w:val="left"/>
      <w:pPr>
        <w:tabs>
          <w:tab w:val="left" w:pos="3000"/>
        </w:tabs>
        <w:ind w:left="3000" w:hanging="360"/>
      </w:pPr>
      <w:rPr>
        <w:rFonts w:ascii="Wingdings" w:hAnsi="Wingdings" w:hint="default"/>
      </w:rPr>
    </w:lvl>
    <w:lvl w:ilvl="3">
      <w:start w:val="1"/>
      <w:numFmt w:val="bullet"/>
      <w:lvlText w:val=""/>
      <w:lvlJc w:val="left"/>
      <w:pPr>
        <w:tabs>
          <w:tab w:val="left" w:pos="3720"/>
        </w:tabs>
        <w:ind w:left="3720" w:hanging="360"/>
      </w:pPr>
      <w:rPr>
        <w:rFonts w:ascii="Symbol" w:hAnsi="Symbol" w:hint="default"/>
      </w:rPr>
    </w:lvl>
    <w:lvl w:ilvl="4">
      <w:start w:val="1"/>
      <w:numFmt w:val="bullet"/>
      <w:lvlText w:val="o"/>
      <w:lvlJc w:val="left"/>
      <w:pPr>
        <w:tabs>
          <w:tab w:val="left" w:pos="4440"/>
        </w:tabs>
        <w:ind w:left="4440" w:hanging="360"/>
      </w:pPr>
      <w:rPr>
        <w:rFonts w:ascii="Courier New" w:hAnsi="Courier New" w:cs="Courier New" w:hint="default"/>
      </w:rPr>
    </w:lvl>
    <w:lvl w:ilvl="5">
      <w:start w:val="1"/>
      <w:numFmt w:val="bullet"/>
      <w:lvlText w:val=""/>
      <w:lvlJc w:val="left"/>
      <w:pPr>
        <w:tabs>
          <w:tab w:val="left" w:pos="5160"/>
        </w:tabs>
        <w:ind w:left="5160" w:hanging="360"/>
      </w:pPr>
      <w:rPr>
        <w:rFonts w:ascii="Wingdings" w:hAnsi="Wingdings" w:hint="default"/>
      </w:rPr>
    </w:lvl>
    <w:lvl w:ilvl="6">
      <w:start w:val="1"/>
      <w:numFmt w:val="bullet"/>
      <w:lvlText w:val=""/>
      <w:lvlJc w:val="left"/>
      <w:pPr>
        <w:tabs>
          <w:tab w:val="left" w:pos="5880"/>
        </w:tabs>
        <w:ind w:left="5880" w:hanging="360"/>
      </w:pPr>
      <w:rPr>
        <w:rFonts w:ascii="Symbol" w:hAnsi="Symbol" w:hint="default"/>
      </w:rPr>
    </w:lvl>
    <w:lvl w:ilvl="7">
      <w:start w:val="1"/>
      <w:numFmt w:val="bullet"/>
      <w:lvlText w:val="o"/>
      <w:lvlJc w:val="left"/>
      <w:pPr>
        <w:tabs>
          <w:tab w:val="left" w:pos="6600"/>
        </w:tabs>
        <w:ind w:left="6600" w:hanging="360"/>
      </w:pPr>
      <w:rPr>
        <w:rFonts w:ascii="Courier New" w:hAnsi="Courier New" w:cs="Courier New" w:hint="default"/>
      </w:rPr>
    </w:lvl>
    <w:lvl w:ilvl="8">
      <w:start w:val="1"/>
      <w:numFmt w:val="bullet"/>
      <w:lvlText w:val=""/>
      <w:lvlJc w:val="left"/>
      <w:pPr>
        <w:tabs>
          <w:tab w:val="left" w:pos="7320"/>
        </w:tabs>
        <w:ind w:left="7320" w:hanging="360"/>
      </w:pPr>
      <w:rPr>
        <w:rFonts w:ascii="Wingdings" w:hAnsi="Wingdings" w:hint="default"/>
      </w:rPr>
    </w:lvl>
  </w:abstractNum>
  <w:abstractNum w:abstractNumId="14">
    <w:nsid w:val="00000033"/>
    <w:multiLevelType w:val="multilevel"/>
    <w:tmpl w:val="00000033"/>
    <w:lvl w:ilvl="0">
      <w:start w:val="1"/>
      <w:numFmt w:val="bullet"/>
      <w:lvlText w:val="-"/>
      <w:lvlJc w:val="left"/>
      <w:pPr>
        <w:tabs>
          <w:tab w:val="left" w:pos="1200"/>
        </w:tabs>
        <w:ind w:left="1200" w:hanging="360"/>
      </w:pPr>
      <w:rPr>
        <w:rFonts w:ascii="Bookman Old Style" w:eastAsia="Times New Roman" w:hAnsi="Bookman Old Style" w:cs="Estrangelo Edessa" w:hint="default"/>
      </w:rPr>
    </w:lvl>
    <w:lvl w:ilvl="1">
      <w:start w:val="1"/>
      <w:numFmt w:val="bullet"/>
      <w:lvlText w:val="o"/>
      <w:lvlJc w:val="left"/>
      <w:pPr>
        <w:tabs>
          <w:tab w:val="left" w:pos="1920"/>
        </w:tabs>
        <w:ind w:left="1920" w:hanging="360"/>
      </w:pPr>
      <w:rPr>
        <w:rFonts w:ascii="Courier New" w:hAnsi="Courier New" w:cs="Courier New" w:hint="default"/>
      </w:rPr>
    </w:lvl>
    <w:lvl w:ilvl="2">
      <w:start w:val="1"/>
      <w:numFmt w:val="bullet"/>
      <w:lvlText w:val=""/>
      <w:lvlJc w:val="left"/>
      <w:pPr>
        <w:tabs>
          <w:tab w:val="left" w:pos="2640"/>
        </w:tabs>
        <w:ind w:left="2640" w:hanging="360"/>
      </w:pPr>
      <w:rPr>
        <w:rFonts w:ascii="Wingdings" w:hAnsi="Wingdings" w:hint="default"/>
      </w:rPr>
    </w:lvl>
    <w:lvl w:ilvl="3">
      <w:start w:val="1"/>
      <w:numFmt w:val="bullet"/>
      <w:lvlText w:val=""/>
      <w:lvlJc w:val="left"/>
      <w:pPr>
        <w:tabs>
          <w:tab w:val="left" w:pos="3360"/>
        </w:tabs>
        <w:ind w:left="3360" w:hanging="360"/>
      </w:pPr>
      <w:rPr>
        <w:rFonts w:ascii="Symbol" w:hAnsi="Symbol" w:hint="default"/>
      </w:rPr>
    </w:lvl>
    <w:lvl w:ilvl="4">
      <w:start w:val="1"/>
      <w:numFmt w:val="bullet"/>
      <w:lvlText w:val="o"/>
      <w:lvlJc w:val="left"/>
      <w:pPr>
        <w:tabs>
          <w:tab w:val="left" w:pos="4080"/>
        </w:tabs>
        <w:ind w:left="4080" w:hanging="360"/>
      </w:pPr>
      <w:rPr>
        <w:rFonts w:ascii="Courier New" w:hAnsi="Courier New" w:cs="Courier New" w:hint="default"/>
      </w:rPr>
    </w:lvl>
    <w:lvl w:ilvl="5">
      <w:start w:val="1"/>
      <w:numFmt w:val="bullet"/>
      <w:lvlText w:val=""/>
      <w:lvlJc w:val="left"/>
      <w:pPr>
        <w:tabs>
          <w:tab w:val="left" w:pos="4800"/>
        </w:tabs>
        <w:ind w:left="4800" w:hanging="360"/>
      </w:pPr>
      <w:rPr>
        <w:rFonts w:ascii="Wingdings" w:hAnsi="Wingdings" w:hint="default"/>
      </w:rPr>
    </w:lvl>
    <w:lvl w:ilvl="6">
      <w:start w:val="1"/>
      <w:numFmt w:val="bullet"/>
      <w:lvlText w:val=""/>
      <w:lvlJc w:val="left"/>
      <w:pPr>
        <w:tabs>
          <w:tab w:val="left" w:pos="5520"/>
        </w:tabs>
        <w:ind w:left="5520" w:hanging="360"/>
      </w:pPr>
      <w:rPr>
        <w:rFonts w:ascii="Symbol" w:hAnsi="Symbol" w:hint="default"/>
      </w:rPr>
    </w:lvl>
    <w:lvl w:ilvl="7">
      <w:start w:val="1"/>
      <w:numFmt w:val="bullet"/>
      <w:lvlText w:val="o"/>
      <w:lvlJc w:val="left"/>
      <w:pPr>
        <w:tabs>
          <w:tab w:val="left" w:pos="6240"/>
        </w:tabs>
        <w:ind w:left="6240" w:hanging="360"/>
      </w:pPr>
      <w:rPr>
        <w:rFonts w:ascii="Courier New" w:hAnsi="Courier New" w:cs="Courier New" w:hint="default"/>
      </w:rPr>
    </w:lvl>
    <w:lvl w:ilvl="8">
      <w:start w:val="1"/>
      <w:numFmt w:val="bullet"/>
      <w:lvlText w:val=""/>
      <w:lvlJc w:val="left"/>
      <w:pPr>
        <w:tabs>
          <w:tab w:val="left" w:pos="6960"/>
        </w:tabs>
        <w:ind w:left="6960" w:hanging="360"/>
      </w:pPr>
      <w:rPr>
        <w:rFonts w:ascii="Wingdings" w:hAnsi="Wingdings" w:hint="default"/>
      </w:rPr>
    </w:lvl>
  </w:abstractNum>
  <w:abstractNum w:abstractNumId="15">
    <w:nsid w:val="00000035"/>
    <w:multiLevelType w:val="multilevel"/>
    <w:tmpl w:val="00000035"/>
    <w:lvl w:ilvl="0">
      <w:start w:val="4"/>
      <w:numFmt w:val="upperRoman"/>
      <w:lvlText w:val="%1."/>
      <w:lvlJc w:val="left"/>
      <w:pPr>
        <w:tabs>
          <w:tab w:val="left" w:pos="1080"/>
        </w:tabs>
        <w:ind w:left="1080" w:hanging="720"/>
      </w:pPr>
      <w:rPr>
        <w:rFonts w:hint="default"/>
      </w:rPr>
    </w:lvl>
    <w:lvl w:ilvl="1">
      <w:start w:val="1"/>
      <w:numFmt w:val="upperLetter"/>
      <w:lvlText w:val="%2."/>
      <w:lvlJc w:val="left"/>
      <w:pPr>
        <w:tabs>
          <w:tab w:val="left" w:pos="1545"/>
        </w:tabs>
        <w:ind w:left="1545" w:hanging="465"/>
      </w:pPr>
      <w:rPr>
        <w:rFonts w:hint="default"/>
      </w:rPr>
    </w:lvl>
    <w:lvl w:ilvl="2">
      <w:start w:val="1"/>
      <w:numFmt w:val="decimal"/>
      <w:lvlText w:val="%3."/>
      <w:lvlJc w:val="left"/>
      <w:pPr>
        <w:tabs>
          <w:tab w:val="left" w:pos="2340"/>
        </w:tabs>
        <w:ind w:left="2340" w:hanging="360"/>
      </w:pPr>
      <w:rPr>
        <w:rFonts w:hint="default"/>
      </w:r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6">
    <w:nsid w:val="00000038"/>
    <w:multiLevelType w:val="multilevel"/>
    <w:tmpl w:val="00000038"/>
    <w:lvl w:ilvl="0">
      <w:start w:val="1"/>
      <w:numFmt w:val="lowerLetter"/>
      <w:lvlText w:val="%1."/>
      <w:lvlJc w:val="left"/>
      <w:pPr>
        <w:tabs>
          <w:tab w:val="left" w:pos="3240"/>
        </w:tabs>
        <w:ind w:left="3240" w:hanging="360"/>
      </w:pPr>
      <w:rPr>
        <w:rFonts w:hint="default"/>
      </w:rPr>
    </w:lvl>
    <w:lvl w:ilvl="1">
      <w:start w:val="1"/>
      <w:numFmt w:val="lowerLetter"/>
      <w:lvlText w:val="%2."/>
      <w:lvlJc w:val="left"/>
      <w:pPr>
        <w:tabs>
          <w:tab w:val="left" w:pos="3960"/>
        </w:tabs>
        <w:ind w:left="3960" w:hanging="360"/>
      </w:pPr>
    </w:lvl>
    <w:lvl w:ilvl="2">
      <w:start w:val="1"/>
      <w:numFmt w:val="lowerRoman"/>
      <w:lvlText w:val="%3."/>
      <w:lvlJc w:val="right"/>
      <w:pPr>
        <w:tabs>
          <w:tab w:val="left" w:pos="4680"/>
        </w:tabs>
        <w:ind w:left="4680" w:hanging="180"/>
      </w:pPr>
    </w:lvl>
    <w:lvl w:ilvl="3">
      <w:start w:val="1"/>
      <w:numFmt w:val="decimal"/>
      <w:lvlText w:val="%4."/>
      <w:lvlJc w:val="left"/>
      <w:pPr>
        <w:tabs>
          <w:tab w:val="left" w:pos="5400"/>
        </w:tabs>
        <w:ind w:left="5400" w:hanging="360"/>
      </w:pPr>
    </w:lvl>
    <w:lvl w:ilvl="4">
      <w:start w:val="1"/>
      <w:numFmt w:val="lowerLetter"/>
      <w:lvlText w:val="%5."/>
      <w:lvlJc w:val="left"/>
      <w:pPr>
        <w:tabs>
          <w:tab w:val="left" w:pos="6120"/>
        </w:tabs>
        <w:ind w:left="6120" w:hanging="360"/>
      </w:pPr>
    </w:lvl>
    <w:lvl w:ilvl="5">
      <w:start w:val="1"/>
      <w:numFmt w:val="lowerRoman"/>
      <w:lvlText w:val="%6."/>
      <w:lvlJc w:val="right"/>
      <w:pPr>
        <w:tabs>
          <w:tab w:val="left" w:pos="6840"/>
        </w:tabs>
        <w:ind w:left="6840" w:hanging="180"/>
      </w:pPr>
    </w:lvl>
    <w:lvl w:ilvl="6">
      <w:start w:val="1"/>
      <w:numFmt w:val="decimal"/>
      <w:lvlText w:val="%7."/>
      <w:lvlJc w:val="left"/>
      <w:pPr>
        <w:tabs>
          <w:tab w:val="left" w:pos="7560"/>
        </w:tabs>
        <w:ind w:left="7560" w:hanging="360"/>
      </w:pPr>
    </w:lvl>
    <w:lvl w:ilvl="7">
      <w:start w:val="1"/>
      <w:numFmt w:val="lowerLetter"/>
      <w:lvlText w:val="%8."/>
      <w:lvlJc w:val="left"/>
      <w:pPr>
        <w:tabs>
          <w:tab w:val="left" w:pos="8280"/>
        </w:tabs>
        <w:ind w:left="8280" w:hanging="360"/>
      </w:pPr>
    </w:lvl>
    <w:lvl w:ilvl="8">
      <w:start w:val="1"/>
      <w:numFmt w:val="lowerRoman"/>
      <w:lvlText w:val="%9."/>
      <w:lvlJc w:val="right"/>
      <w:pPr>
        <w:tabs>
          <w:tab w:val="left" w:pos="9000"/>
        </w:tabs>
        <w:ind w:left="9000" w:hanging="180"/>
      </w:pPr>
    </w:lvl>
  </w:abstractNum>
  <w:abstractNum w:abstractNumId="17">
    <w:nsid w:val="00000039"/>
    <w:multiLevelType w:val="multilevel"/>
    <w:tmpl w:val="00000039"/>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1080"/>
        </w:tabs>
        <w:ind w:left="1080" w:hanging="360"/>
      </w:pPr>
    </w:lvl>
    <w:lvl w:ilvl="2">
      <w:start w:val="1"/>
      <w:numFmt w:val="lowerRoman"/>
      <w:lvlText w:val="%3."/>
      <w:lvlJc w:val="right"/>
      <w:pPr>
        <w:tabs>
          <w:tab w:val="left" w:pos="1800"/>
        </w:tabs>
        <w:ind w:left="1800" w:hanging="180"/>
      </w:pPr>
    </w:lvl>
    <w:lvl w:ilvl="3">
      <w:start w:val="1"/>
      <w:numFmt w:val="decimal"/>
      <w:lvlText w:val="%4."/>
      <w:lvlJc w:val="left"/>
      <w:pPr>
        <w:tabs>
          <w:tab w:val="left" w:pos="2520"/>
        </w:tabs>
        <w:ind w:left="2520" w:hanging="360"/>
      </w:pPr>
    </w:lvl>
    <w:lvl w:ilvl="4">
      <w:start w:val="1"/>
      <w:numFmt w:val="lowerLetter"/>
      <w:lvlText w:val="%5."/>
      <w:lvlJc w:val="left"/>
      <w:pPr>
        <w:tabs>
          <w:tab w:val="left" w:pos="3240"/>
        </w:tabs>
        <w:ind w:left="3240" w:hanging="360"/>
      </w:pPr>
    </w:lvl>
    <w:lvl w:ilvl="5">
      <w:start w:val="1"/>
      <w:numFmt w:val="lowerRoman"/>
      <w:lvlText w:val="%6."/>
      <w:lvlJc w:val="right"/>
      <w:pPr>
        <w:tabs>
          <w:tab w:val="left" w:pos="3960"/>
        </w:tabs>
        <w:ind w:left="3960" w:hanging="180"/>
      </w:pPr>
    </w:lvl>
    <w:lvl w:ilvl="6">
      <w:start w:val="1"/>
      <w:numFmt w:val="decimal"/>
      <w:lvlText w:val="%7."/>
      <w:lvlJc w:val="left"/>
      <w:pPr>
        <w:tabs>
          <w:tab w:val="left" w:pos="4680"/>
        </w:tabs>
        <w:ind w:left="4680" w:hanging="360"/>
      </w:pPr>
    </w:lvl>
    <w:lvl w:ilvl="7">
      <w:start w:val="1"/>
      <w:numFmt w:val="lowerLetter"/>
      <w:lvlText w:val="%8."/>
      <w:lvlJc w:val="left"/>
      <w:pPr>
        <w:tabs>
          <w:tab w:val="left" w:pos="5400"/>
        </w:tabs>
        <w:ind w:left="5400" w:hanging="360"/>
      </w:pPr>
    </w:lvl>
    <w:lvl w:ilvl="8">
      <w:start w:val="1"/>
      <w:numFmt w:val="lowerRoman"/>
      <w:lvlText w:val="%9."/>
      <w:lvlJc w:val="right"/>
      <w:pPr>
        <w:tabs>
          <w:tab w:val="left" w:pos="6120"/>
        </w:tabs>
        <w:ind w:left="6120" w:hanging="180"/>
      </w:pPr>
    </w:lvl>
  </w:abstractNum>
  <w:abstractNum w:abstractNumId="18">
    <w:nsid w:val="0000003A"/>
    <w:multiLevelType w:val="multilevel"/>
    <w:tmpl w:val="0000003A"/>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1080"/>
        </w:tabs>
        <w:ind w:left="1080" w:hanging="360"/>
      </w:pPr>
    </w:lvl>
    <w:lvl w:ilvl="2">
      <w:start w:val="1"/>
      <w:numFmt w:val="lowerRoman"/>
      <w:lvlText w:val="%3."/>
      <w:lvlJc w:val="right"/>
      <w:pPr>
        <w:tabs>
          <w:tab w:val="left" w:pos="1800"/>
        </w:tabs>
        <w:ind w:left="1800" w:hanging="180"/>
      </w:pPr>
    </w:lvl>
    <w:lvl w:ilvl="3">
      <w:start w:val="1"/>
      <w:numFmt w:val="decimal"/>
      <w:lvlText w:val="%4."/>
      <w:lvlJc w:val="left"/>
      <w:pPr>
        <w:tabs>
          <w:tab w:val="left" w:pos="2520"/>
        </w:tabs>
        <w:ind w:left="2520" w:hanging="360"/>
      </w:pPr>
    </w:lvl>
    <w:lvl w:ilvl="4">
      <w:start w:val="1"/>
      <w:numFmt w:val="lowerLetter"/>
      <w:lvlText w:val="%5."/>
      <w:lvlJc w:val="left"/>
      <w:pPr>
        <w:tabs>
          <w:tab w:val="left" w:pos="3240"/>
        </w:tabs>
        <w:ind w:left="3240" w:hanging="360"/>
      </w:pPr>
    </w:lvl>
    <w:lvl w:ilvl="5">
      <w:start w:val="1"/>
      <w:numFmt w:val="lowerRoman"/>
      <w:lvlText w:val="%6."/>
      <w:lvlJc w:val="right"/>
      <w:pPr>
        <w:tabs>
          <w:tab w:val="left" w:pos="3960"/>
        </w:tabs>
        <w:ind w:left="3960" w:hanging="180"/>
      </w:pPr>
    </w:lvl>
    <w:lvl w:ilvl="6">
      <w:start w:val="1"/>
      <w:numFmt w:val="decimal"/>
      <w:lvlText w:val="%7."/>
      <w:lvlJc w:val="left"/>
      <w:pPr>
        <w:tabs>
          <w:tab w:val="left" w:pos="4680"/>
        </w:tabs>
        <w:ind w:left="4680" w:hanging="360"/>
      </w:pPr>
    </w:lvl>
    <w:lvl w:ilvl="7">
      <w:start w:val="1"/>
      <w:numFmt w:val="lowerLetter"/>
      <w:lvlText w:val="%8."/>
      <w:lvlJc w:val="left"/>
      <w:pPr>
        <w:tabs>
          <w:tab w:val="left" w:pos="5400"/>
        </w:tabs>
        <w:ind w:left="5400" w:hanging="360"/>
      </w:pPr>
    </w:lvl>
    <w:lvl w:ilvl="8">
      <w:start w:val="1"/>
      <w:numFmt w:val="lowerRoman"/>
      <w:lvlText w:val="%9."/>
      <w:lvlJc w:val="right"/>
      <w:pPr>
        <w:tabs>
          <w:tab w:val="left" w:pos="6120"/>
        </w:tabs>
        <w:ind w:left="6120" w:hanging="180"/>
      </w:pPr>
    </w:lvl>
  </w:abstractNum>
  <w:abstractNum w:abstractNumId="19">
    <w:nsid w:val="0000003D"/>
    <w:multiLevelType w:val="multilevel"/>
    <w:tmpl w:val="0000003D"/>
    <w:lvl w:ilvl="0">
      <w:start w:val="1"/>
      <w:numFmt w:val="upperRoman"/>
      <w:lvlText w:val="%1."/>
      <w:lvlJc w:val="left"/>
      <w:pPr>
        <w:tabs>
          <w:tab w:val="left" w:pos="1080"/>
        </w:tabs>
        <w:ind w:left="1080" w:hanging="720"/>
      </w:pPr>
      <w:rPr>
        <w:rFonts w:hint="default"/>
      </w:rPr>
    </w:lvl>
    <w:lvl w:ilvl="1">
      <w:start w:val="1"/>
      <w:numFmt w:val="upperLetter"/>
      <w:lvlText w:val="%2."/>
      <w:lvlJc w:val="left"/>
      <w:pPr>
        <w:tabs>
          <w:tab w:val="left" w:pos="1440"/>
        </w:tabs>
        <w:ind w:left="1440" w:hanging="360"/>
      </w:pPr>
      <w:rPr>
        <w:rFonts w:hint="default"/>
      </w:rPr>
    </w:lvl>
    <w:lvl w:ilvl="2">
      <w:start w:val="1"/>
      <w:numFmt w:val="decimal"/>
      <w:lvlText w:val="%3."/>
      <w:lvlJc w:val="left"/>
      <w:pPr>
        <w:tabs>
          <w:tab w:val="left" w:pos="2340"/>
        </w:tabs>
        <w:ind w:left="2340" w:hanging="360"/>
      </w:pPr>
      <w:rPr>
        <w:rFonts w:hint="default"/>
      </w:rPr>
    </w:lvl>
    <w:lvl w:ilvl="3">
      <w:start w:val="1"/>
      <w:numFmt w:val="lowerLetter"/>
      <w:lvlText w:val="%4."/>
      <w:lvlJc w:val="left"/>
      <w:pPr>
        <w:tabs>
          <w:tab w:val="left" w:pos="2880"/>
        </w:tabs>
        <w:ind w:left="2880" w:hanging="360"/>
      </w:pPr>
      <w:rPr>
        <w:rFonts w:hint="default"/>
      </w:rPr>
    </w:lvl>
    <w:lvl w:ilvl="4">
      <w:start w:val="1"/>
      <w:numFmt w:val="lowerLetter"/>
      <w:lvlText w:val="%5."/>
      <w:lvlJc w:val="left"/>
      <w:pPr>
        <w:tabs>
          <w:tab w:val="left" w:pos="3600"/>
        </w:tabs>
        <w:ind w:left="3600" w:hanging="360"/>
      </w:pPr>
      <w:rPr>
        <w:rFonts w:hint="default"/>
      </w:rPr>
    </w:lvl>
    <w:lvl w:ilvl="5">
      <w:start w:val="1"/>
      <w:numFmt w:val="lowerLetter"/>
      <w:lvlText w:val="%6."/>
      <w:lvlJc w:val="left"/>
      <w:pPr>
        <w:tabs>
          <w:tab w:val="left" w:pos="4500"/>
        </w:tabs>
        <w:ind w:left="4500" w:hanging="360"/>
      </w:pPr>
      <w:rPr>
        <w:rFonts w:hint="default"/>
      </w:rPr>
    </w:lvl>
    <w:lvl w:ilvl="6">
      <w:start w:val="1"/>
      <w:numFmt w:val="bullet"/>
      <w:lvlText w:val="-"/>
      <w:lvlJc w:val="left"/>
      <w:pPr>
        <w:tabs>
          <w:tab w:val="left" w:pos="5040"/>
        </w:tabs>
        <w:ind w:left="5040" w:hanging="360"/>
      </w:pPr>
      <w:rPr>
        <w:rFonts w:ascii="Bookman Old Style" w:eastAsia="Times New Roman" w:hAnsi="Bookman Old Style" w:cs="Estrangelo Edessa" w:hint="default"/>
      </w:rPr>
    </w:lvl>
    <w:lvl w:ilvl="7">
      <w:start w:val="1"/>
      <w:numFmt w:val="decimal"/>
      <w:lvlText w:val="%8."/>
      <w:lvlJc w:val="left"/>
      <w:pPr>
        <w:tabs>
          <w:tab w:val="left" w:pos="5760"/>
        </w:tabs>
        <w:ind w:left="5760" w:hanging="360"/>
      </w:pPr>
      <w:rPr>
        <w:rFonts w:hint="default"/>
      </w:rPr>
    </w:lvl>
    <w:lvl w:ilvl="8">
      <w:start w:val="1"/>
      <w:numFmt w:val="lowerLetter"/>
      <w:lvlText w:val="%9."/>
      <w:lvlJc w:val="left"/>
      <w:pPr>
        <w:tabs>
          <w:tab w:val="left" w:pos="6660"/>
        </w:tabs>
        <w:ind w:left="6660" w:hanging="360"/>
      </w:pPr>
      <w:rPr>
        <w:rFonts w:hint="default"/>
      </w:rPr>
    </w:lvl>
  </w:abstractNum>
  <w:abstractNum w:abstractNumId="20">
    <w:nsid w:val="0000003E"/>
    <w:multiLevelType w:val="multilevel"/>
    <w:tmpl w:val="0000003E"/>
    <w:lvl w:ilvl="0">
      <w:start w:val="1"/>
      <w:numFmt w:val="bullet"/>
      <w:lvlText w:val="-"/>
      <w:lvlJc w:val="left"/>
      <w:pPr>
        <w:tabs>
          <w:tab w:val="left" w:pos="2040"/>
        </w:tabs>
        <w:ind w:left="2040" w:hanging="360"/>
      </w:pPr>
      <w:rPr>
        <w:rFonts w:ascii="Bookman Old Style" w:eastAsia="Times New Roman" w:hAnsi="Bookman Old Style" w:cs="Estrangelo Edessa" w:hint="default"/>
      </w:rPr>
    </w:lvl>
    <w:lvl w:ilvl="1">
      <w:start w:val="1"/>
      <w:numFmt w:val="bullet"/>
      <w:lvlText w:val="o"/>
      <w:lvlJc w:val="left"/>
      <w:pPr>
        <w:tabs>
          <w:tab w:val="left" w:pos="2280"/>
        </w:tabs>
        <w:ind w:left="2280" w:hanging="360"/>
      </w:pPr>
      <w:rPr>
        <w:rFonts w:ascii="Courier New" w:hAnsi="Courier New" w:cs="Courier New" w:hint="default"/>
      </w:rPr>
    </w:lvl>
    <w:lvl w:ilvl="2">
      <w:start w:val="1"/>
      <w:numFmt w:val="bullet"/>
      <w:lvlText w:val=""/>
      <w:lvlJc w:val="left"/>
      <w:pPr>
        <w:tabs>
          <w:tab w:val="left" w:pos="3000"/>
        </w:tabs>
        <w:ind w:left="3000" w:hanging="360"/>
      </w:pPr>
      <w:rPr>
        <w:rFonts w:ascii="Wingdings" w:hAnsi="Wingdings" w:hint="default"/>
      </w:rPr>
    </w:lvl>
    <w:lvl w:ilvl="3">
      <w:start w:val="1"/>
      <w:numFmt w:val="bullet"/>
      <w:lvlText w:val=""/>
      <w:lvlJc w:val="left"/>
      <w:pPr>
        <w:tabs>
          <w:tab w:val="left" w:pos="3720"/>
        </w:tabs>
        <w:ind w:left="3720" w:hanging="360"/>
      </w:pPr>
      <w:rPr>
        <w:rFonts w:ascii="Symbol" w:hAnsi="Symbol" w:hint="default"/>
      </w:rPr>
    </w:lvl>
    <w:lvl w:ilvl="4">
      <w:start w:val="1"/>
      <w:numFmt w:val="bullet"/>
      <w:lvlText w:val="o"/>
      <w:lvlJc w:val="left"/>
      <w:pPr>
        <w:tabs>
          <w:tab w:val="left" w:pos="4440"/>
        </w:tabs>
        <w:ind w:left="4440" w:hanging="360"/>
      </w:pPr>
      <w:rPr>
        <w:rFonts w:ascii="Courier New" w:hAnsi="Courier New" w:cs="Courier New" w:hint="default"/>
      </w:rPr>
    </w:lvl>
    <w:lvl w:ilvl="5">
      <w:start w:val="1"/>
      <w:numFmt w:val="bullet"/>
      <w:lvlText w:val=""/>
      <w:lvlJc w:val="left"/>
      <w:pPr>
        <w:tabs>
          <w:tab w:val="left" w:pos="5160"/>
        </w:tabs>
        <w:ind w:left="5160" w:hanging="360"/>
      </w:pPr>
      <w:rPr>
        <w:rFonts w:ascii="Wingdings" w:hAnsi="Wingdings" w:hint="default"/>
      </w:rPr>
    </w:lvl>
    <w:lvl w:ilvl="6">
      <w:start w:val="1"/>
      <w:numFmt w:val="bullet"/>
      <w:lvlText w:val=""/>
      <w:lvlJc w:val="left"/>
      <w:pPr>
        <w:tabs>
          <w:tab w:val="left" w:pos="5880"/>
        </w:tabs>
        <w:ind w:left="5880" w:hanging="360"/>
      </w:pPr>
      <w:rPr>
        <w:rFonts w:ascii="Symbol" w:hAnsi="Symbol" w:hint="default"/>
      </w:rPr>
    </w:lvl>
    <w:lvl w:ilvl="7">
      <w:start w:val="1"/>
      <w:numFmt w:val="bullet"/>
      <w:lvlText w:val="o"/>
      <w:lvlJc w:val="left"/>
      <w:pPr>
        <w:tabs>
          <w:tab w:val="left" w:pos="6600"/>
        </w:tabs>
        <w:ind w:left="6600" w:hanging="360"/>
      </w:pPr>
      <w:rPr>
        <w:rFonts w:ascii="Courier New" w:hAnsi="Courier New" w:cs="Courier New" w:hint="default"/>
      </w:rPr>
    </w:lvl>
    <w:lvl w:ilvl="8">
      <w:start w:val="1"/>
      <w:numFmt w:val="bullet"/>
      <w:lvlText w:val=""/>
      <w:lvlJc w:val="left"/>
      <w:pPr>
        <w:tabs>
          <w:tab w:val="left" w:pos="7320"/>
        </w:tabs>
        <w:ind w:left="7320" w:hanging="360"/>
      </w:pPr>
      <w:rPr>
        <w:rFonts w:ascii="Wingdings" w:hAnsi="Wingdings" w:hint="default"/>
      </w:rPr>
    </w:lvl>
  </w:abstractNum>
  <w:abstractNum w:abstractNumId="21">
    <w:nsid w:val="00000042"/>
    <w:multiLevelType w:val="multilevel"/>
    <w:tmpl w:val="00000042"/>
    <w:lvl w:ilvl="0">
      <w:start w:val="1"/>
      <w:numFmt w:val="lowerLetter"/>
      <w:lvlText w:val="%1."/>
      <w:lvlJc w:val="left"/>
      <w:pPr>
        <w:tabs>
          <w:tab w:val="left" w:pos="3240"/>
        </w:tabs>
        <w:ind w:left="3240" w:hanging="360"/>
      </w:pPr>
      <w:rPr>
        <w:rFonts w:hint="default"/>
      </w:rPr>
    </w:lvl>
    <w:lvl w:ilvl="1">
      <w:start w:val="1"/>
      <w:numFmt w:val="lowerLetter"/>
      <w:lvlText w:val="%2."/>
      <w:lvlJc w:val="left"/>
      <w:pPr>
        <w:tabs>
          <w:tab w:val="left" w:pos="3960"/>
        </w:tabs>
        <w:ind w:left="3960" w:hanging="360"/>
      </w:pPr>
    </w:lvl>
    <w:lvl w:ilvl="2">
      <w:start w:val="1"/>
      <w:numFmt w:val="lowerRoman"/>
      <w:lvlText w:val="%3."/>
      <w:lvlJc w:val="right"/>
      <w:pPr>
        <w:tabs>
          <w:tab w:val="left" w:pos="4680"/>
        </w:tabs>
        <w:ind w:left="4680" w:hanging="180"/>
      </w:pPr>
    </w:lvl>
    <w:lvl w:ilvl="3">
      <w:start w:val="1"/>
      <w:numFmt w:val="decimal"/>
      <w:lvlText w:val="%4."/>
      <w:lvlJc w:val="left"/>
      <w:pPr>
        <w:tabs>
          <w:tab w:val="left" w:pos="5400"/>
        </w:tabs>
        <w:ind w:left="5400" w:hanging="360"/>
      </w:pPr>
    </w:lvl>
    <w:lvl w:ilvl="4">
      <w:start w:val="1"/>
      <w:numFmt w:val="lowerLetter"/>
      <w:lvlText w:val="%5."/>
      <w:lvlJc w:val="left"/>
      <w:pPr>
        <w:tabs>
          <w:tab w:val="left" w:pos="6120"/>
        </w:tabs>
        <w:ind w:left="6120" w:hanging="360"/>
      </w:pPr>
    </w:lvl>
    <w:lvl w:ilvl="5">
      <w:start w:val="1"/>
      <w:numFmt w:val="lowerRoman"/>
      <w:lvlText w:val="%6."/>
      <w:lvlJc w:val="right"/>
      <w:pPr>
        <w:tabs>
          <w:tab w:val="left" w:pos="6840"/>
        </w:tabs>
        <w:ind w:left="6840" w:hanging="180"/>
      </w:pPr>
    </w:lvl>
    <w:lvl w:ilvl="6">
      <w:start w:val="1"/>
      <w:numFmt w:val="decimal"/>
      <w:lvlText w:val="%7."/>
      <w:lvlJc w:val="left"/>
      <w:pPr>
        <w:tabs>
          <w:tab w:val="left" w:pos="7560"/>
        </w:tabs>
        <w:ind w:left="7560" w:hanging="360"/>
      </w:pPr>
    </w:lvl>
    <w:lvl w:ilvl="7">
      <w:start w:val="1"/>
      <w:numFmt w:val="lowerLetter"/>
      <w:lvlText w:val="%8."/>
      <w:lvlJc w:val="left"/>
      <w:pPr>
        <w:tabs>
          <w:tab w:val="left" w:pos="8280"/>
        </w:tabs>
        <w:ind w:left="8280" w:hanging="360"/>
      </w:pPr>
    </w:lvl>
    <w:lvl w:ilvl="8">
      <w:start w:val="1"/>
      <w:numFmt w:val="lowerRoman"/>
      <w:lvlText w:val="%9."/>
      <w:lvlJc w:val="right"/>
      <w:pPr>
        <w:tabs>
          <w:tab w:val="left" w:pos="9000"/>
        </w:tabs>
        <w:ind w:left="9000" w:hanging="180"/>
      </w:pPr>
    </w:lvl>
  </w:abstractNum>
  <w:abstractNum w:abstractNumId="22">
    <w:nsid w:val="00000043"/>
    <w:multiLevelType w:val="multilevel"/>
    <w:tmpl w:val="00000043"/>
    <w:lvl w:ilvl="0">
      <w:start w:val="1"/>
      <w:numFmt w:val="bullet"/>
      <w:lvlText w:val="-"/>
      <w:lvlJc w:val="left"/>
      <w:pPr>
        <w:tabs>
          <w:tab w:val="left" w:pos="2040"/>
        </w:tabs>
        <w:ind w:left="2040" w:hanging="360"/>
      </w:pPr>
      <w:rPr>
        <w:rFonts w:ascii="Bookman Old Style" w:eastAsia="Times New Roman" w:hAnsi="Bookman Old Style" w:cs="Estrangelo Edessa" w:hint="default"/>
      </w:rPr>
    </w:lvl>
    <w:lvl w:ilvl="1">
      <w:start w:val="1"/>
      <w:numFmt w:val="bullet"/>
      <w:lvlText w:val="o"/>
      <w:lvlJc w:val="left"/>
      <w:pPr>
        <w:tabs>
          <w:tab w:val="left" w:pos="2280"/>
        </w:tabs>
        <w:ind w:left="2280" w:hanging="360"/>
      </w:pPr>
      <w:rPr>
        <w:rFonts w:ascii="Courier New" w:hAnsi="Courier New" w:cs="Courier New" w:hint="default"/>
      </w:rPr>
    </w:lvl>
    <w:lvl w:ilvl="2">
      <w:start w:val="1"/>
      <w:numFmt w:val="bullet"/>
      <w:lvlText w:val=""/>
      <w:lvlJc w:val="left"/>
      <w:pPr>
        <w:tabs>
          <w:tab w:val="left" w:pos="3000"/>
        </w:tabs>
        <w:ind w:left="3000" w:hanging="360"/>
      </w:pPr>
      <w:rPr>
        <w:rFonts w:ascii="Wingdings" w:hAnsi="Wingdings" w:hint="default"/>
      </w:rPr>
    </w:lvl>
    <w:lvl w:ilvl="3">
      <w:start w:val="1"/>
      <w:numFmt w:val="bullet"/>
      <w:lvlText w:val=""/>
      <w:lvlJc w:val="left"/>
      <w:pPr>
        <w:tabs>
          <w:tab w:val="left" w:pos="3720"/>
        </w:tabs>
        <w:ind w:left="3720" w:hanging="360"/>
      </w:pPr>
      <w:rPr>
        <w:rFonts w:ascii="Symbol" w:hAnsi="Symbol" w:hint="default"/>
      </w:rPr>
    </w:lvl>
    <w:lvl w:ilvl="4">
      <w:start w:val="1"/>
      <w:numFmt w:val="bullet"/>
      <w:lvlText w:val="o"/>
      <w:lvlJc w:val="left"/>
      <w:pPr>
        <w:tabs>
          <w:tab w:val="left" w:pos="4440"/>
        </w:tabs>
        <w:ind w:left="4440" w:hanging="360"/>
      </w:pPr>
      <w:rPr>
        <w:rFonts w:ascii="Courier New" w:hAnsi="Courier New" w:cs="Courier New" w:hint="default"/>
      </w:rPr>
    </w:lvl>
    <w:lvl w:ilvl="5">
      <w:start w:val="1"/>
      <w:numFmt w:val="bullet"/>
      <w:lvlText w:val=""/>
      <w:lvlJc w:val="left"/>
      <w:pPr>
        <w:tabs>
          <w:tab w:val="left" w:pos="5160"/>
        </w:tabs>
        <w:ind w:left="5160" w:hanging="360"/>
      </w:pPr>
      <w:rPr>
        <w:rFonts w:ascii="Wingdings" w:hAnsi="Wingdings" w:hint="default"/>
      </w:rPr>
    </w:lvl>
    <w:lvl w:ilvl="6">
      <w:start w:val="1"/>
      <w:numFmt w:val="bullet"/>
      <w:lvlText w:val=""/>
      <w:lvlJc w:val="left"/>
      <w:pPr>
        <w:tabs>
          <w:tab w:val="left" w:pos="5880"/>
        </w:tabs>
        <w:ind w:left="5880" w:hanging="360"/>
      </w:pPr>
      <w:rPr>
        <w:rFonts w:ascii="Symbol" w:hAnsi="Symbol" w:hint="default"/>
      </w:rPr>
    </w:lvl>
    <w:lvl w:ilvl="7">
      <w:start w:val="1"/>
      <w:numFmt w:val="bullet"/>
      <w:lvlText w:val="o"/>
      <w:lvlJc w:val="left"/>
      <w:pPr>
        <w:tabs>
          <w:tab w:val="left" w:pos="6600"/>
        </w:tabs>
        <w:ind w:left="6600" w:hanging="360"/>
      </w:pPr>
      <w:rPr>
        <w:rFonts w:ascii="Courier New" w:hAnsi="Courier New" w:cs="Courier New" w:hint="default"/>
      </w:rPr>
    </w:lvl>
    <w:lvl w:ilvl="8">
      <w:start w:val="1"/>
      <w:numFmt w:val="bullet"/>
      <w:lvlText w:val=""/>
      <w:lvlJc w:val="left"/>
      <w:pPr>
        <w:tabs>
          <w:tab w:val="left" w:pos="7320"/>
        </w:tabs>
        <w:ind w:left="7320" w:hanging="360"/>
      </w:pPr>
      <w:rPr>
        <w:rFonts w:ascii="Wingdings" w:hAnsi="Wingdings" w:hint="default"/>
      </w:rPr>
    </w:lvl>
  </w:abstractNum>
  <w:abstractNum w:abstractNumId="23">
    <w:nsid w:val="00000045"/>
    <w:multiLevelType w:val="multilevel"/>
    <w:tmpl w:val="00000045"/>
    <w:lvl w:ilvl="0">
      <w:start w:val="1"/>
      <w:numFmt w:val="bullet"/>
      <w:lvlText w:val="-"/>
      <w:lvlJc w:val="left"/>
      <w:pPr>
        <w:tabs>
          <w:tab w:val="left" w:pos="2400"/>
        </w:tabs>
        <w:ind w:left="2400" w:hanging="360"/>
      </w:pPr>
      <w:rPr>
        <w:rFonts w:ascii="Bookman Old Style" w:eastAsia="Times New Roman" w:hAnsi="Bookman Old Style" w:cs="Estrangelo Edessa" w:hint="default"/>
      </w:rPr>
    </w:lvl>
    <w:lvl w:ilvl="1">
      <w:start w:val="1"/>
      <w:numFmt w:val="lowerLetter"/>
      <w:lvlText w:val="%2."/>
      <w:lvlJc w:val="left"/>
      <w:pPr>
        <w:tabs>
          <w:tab w:val="left" w:pos="2640"/>
        </w:tabs>
        <w:ind w:left="2640" w:hanging="360"/>
      </w:pPr>
      <w:rPr>
        <w:rFonts w:hint="default"/>
      </w:rPr>
    </w:lvl>
    <w:lvl w:ilvl="2">
      <w:start w:val="1"/>
      <w:numFmt w:val="bullet"/>
      <w:lvlText w:val=""/>
      <w:lvlJc w:val="left"/>
      <w:pPr>
        <w:tabs>
          <w:tab w:val="left" w:pos="3360"/>
        </w:tabs>
        <w:ind w:left="3360" w:hanging="360"/>
      </w:pPr>
      <w:rPr>
        <w:rFonts w:ascii="Wingdings" w:hAnsi="Wingdings" w:hint="default"/>
      </w:rPr>
    </w:lvl>
    <w:lvl w:ilvl="3">
      <w:start w:val="1"/>
      <w:numFmt w:val="bullet"/>
      <w:lvlText w:val=""/>
      <w:lvlJc w:val="left"/>
      <w:pPr>
        <w:tabs>
          <w:tab w:val="left" w:pos="4080"/>
        </w:tabs>
        <w:ind w:left="4080" w:hanging="360"/>
      </w:pPr>
      <w:rPr>
        <w:rFonts w:ascii="Symbol" w:hAnsi="Symbol" w:hint="default"/>
      </w:rPr>
    </w:lvl>
    <w:lvl w:ilvl="4">
      <w:start w:val="1"/>
      <w:numFmt w:val="bullet"/>
      <w:lvlText w:val="o"/>
      <w:lvlJc w:val="left"/>
      <w:pPr>
        <w:tabs>
          <w:tab w:val="left" w:pos="4800"/>
        </w:tabs>
        <w:ind w:left="4800" w:hanging="360"/>
      </w:pPr>
      <w:rPr>
        <w:rFonts w:ascii="Courier New" w:hAnsi="Courier New" w:cs="Courier New" w:hint="default"/>
      </w:rPr>
    </w:lvl>
    <w:lvl w:ilvl="5">
      <w:start w:val="1"/>
      <w:numFmt w:val="bullet"/>
      <w:lvlText w:val=""/>
      <w:lvlJc w:val="left"/>
      <w:pPr>
        <w:tabs>
          <w:tab w:val="left" w:pos="5520"/>
        </w:tabs>
        <w:ind w:left="5520" w:hanging="360"/>
      </w:pPr>
      <w:rPr>
        <w:rFonts w:ascii="Wingdings" w:hAnsi="Wingdings" w:hint="default"/>
      </w:rPr>
    </w:lvl>
    <w:lvl w:ilvl="6">
      <w:start w:val="1"/>
      <w:numFmt w:val="bullet"/>
      <w:lvlText w:val=""/>
      <w:lvlJc w:val="left"/>
      <w:pPr>
        <w:tabs>
          <w:tab w:val="left" w:pos="6240"/>
        </w:tabs>
        <w:ind w:left="6240" w:hanging="360"/>
      </w:pPr>
      <w:rPr>
        <w:rFonts w:ascii="Symbol" w:hAnsi="Symbol" w:hint="default"/>
      </w:rPr>
    </w:lvl>
    <w:lvl w:ilvl="7">
      <w:start w:val="1"/>
      <w:numFmt w:val="bullet"/>
      <w:lvlText w:val="o"/>
      <w:lvlJc w:val="left"/>
      <w:pPr>
        <w:tabs>
          <w:tab w:val="left" w:pos="6960"/>
        </w:tabs>
        <w:ind w:left="6960" w:hanging="360"/>
      </w:pPr>
      <w:rPr>
        <w:rFonts w:ascii="Courier New" w:hAnsi="Courier New" w:cs="Courier New" w:hint="default"/>
      </w:rPr>
    </w:lvl>
    <w:lvl w:ilvl="8">
      <w:start w:val="1"/>
      <w:numFmt w:val="bullet"/>
      <w:lvlText w:val=""/>
      <w:lvlJc w:val="left"/>
      <w:pPr>
        <w:tabs>
          <w:tab w:val="left" w:pos="7680"/>
        </w:tabs>
        <w:ind w:left="7680" w:hanging="360"/>
      </w:pPr>
      <w:rPr>
        <w:rFonts w:ascii="Wingdings" w:hAnsi="Wingdings" w:hint="default"/>
      </w:rPr>
    </w:lvl>
  </w:abstractNum>
  <w:abstractNum w:abstractNumId="24">
    <w:nsid w:val="00000049"/>
    <w:multiLevelType w:val="multilevel"/>
    <w:tmpl w:val="00000049"/>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1080"/>
        </w:tabs>
        <w:ind w:left="1080" w:hanging="360"/>
      </w:pPr>
    </w:lvl>
    <w:lvl w:ilvl="2">
      <w:start w:val="1"/>
      <w:numFmt w:val="lowerRoman"/>
      <w:lvlText w:val="%3."/>
      <w:lvlJc w:val="right"/>
      <w:pPr>
        <w:tabs>
          <w:tab w:val="left" w:pos="1800"/>
        </w:tabs>
        <w:ind w:left="1800" w:hanging="180"/>
      </w:pPr>
    </w:lvl>
    <w:lvl w:ilvl="3">
      <w:start w:val="1"/>
      <w:numFmt w:val="decimal"/>
      <w:lvlText w:val="%4."/>
      <w:lvlJc w:val="left"/>
      <w:pPr>
        <w:tabs>
          <w:tab w:val="left" w:pos="2520"/>
        </w:tabs>
        <w:ind w:left="2520" w:hanging="360"/>
      </w:pPr>
    </w:lvl>
    <w:lvl w:ilvl="4">
      <w:start w:val="1"/>
      <w:numFmt w:val="lowerLetter"/>
      <w:lvlText w:val="%5."/>
      <w:lvlJc w:val="left"/>
      <w:pPr>
        <w:tabs>
          <w:tab w:val="left" w:pos="3240"/>
        </w:tabs>
        <w:ind w:left="3240" w:hanging="360"/>
      </w:pPr>
    </w:lvl>
    <w:lvl w:ilvl="5">
      <w:start w:val="1"/>
      <w:numFmt w:val="lowerRoman"/>
      <w:lvlText w:val="%6."/>
      <w:lvlJc w:val="right"/>
      <w:pPr>
        <w:tabs>
          <w:tab w:val="left" w:pos="3960"/>
        </w:tabs>
        <w:ind w:left="3960" w:hanging="180"/>
      </w:pPr>
    </w:lvl>
    <w:lvl w:ilvl="6">
      <w:start w:val="1"/>
      <w:numFmt w:val="decimal"/>
      <w:lvlText w:val="%7."/>
      <w:lvlJc w:val="left"/>
      <w:pPr>
        <w:tabs>
          <w:tab w:val="left" w:pos="4680"/>
        </w:tabs>
        <w:ind w:left="4680" w:hanging="360"/>
      </w:pPr>
    </w:lvl>
    <w:lvl w:ilvl="7">
      <w:start w:val="1"/>
      <w:numFmt w:val="lowerLetter"/>
      <w:lvlText w:val="%8."/>
      <w:lvlJc w:val="left"/>
      <w:pPr>
        <w:tabs>
          <w:tab w:val="left" w:pos="5400"/>
        </w:tabs>
        <w:ind w:left="5400" w:hanging="360"/>
      </w:pPr>
    </w:lvl>
    <w:lvl w:ilvl="8">
      <w:start w:val="1"/>
      <w:numFmt w:val="lowerRoman"/>
      <w:lvlText w:val="%9."/>
      <w:lvlJc w:val="right"/>
      <w:pPr>
        <w:tabs>
          <w:tab w:val="left" w:pos="6120"/>
        </w:tabs>
        <w:ind w:left="6120" w:hanging="180"/>
      </w:pPr>
    </w:lvl>
  </w:abstractNum>
  <w:abstractNum w:abstractNumId="25">
    <w:nsid w:val="0000004E"/>
    <w:multiLevelType w:val="multilevel"/>
    <w:tmpl w:val="0000004E"/>
    <w:lvl w:ilvl="0">
      <w:start w:val="1"/>
      <w:numFmt w:val="decimal"/>
      <w:lvlText w:val="%1."/>
      <w:lvlJc w:val="left"/>
      <w:pPr>
        <w:tabs>
          <w:tab w:val="left" w:pos="72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6">
    <w:nsid w:val="00000058"/>
    <w:multiLevelType w:val="multilevel"/>
    <w:tmpl w:val="00000058"/>
    <w:lvl w:ilvl="0">
      <w:start w:val="1"/>
      <w:numFmt w:val="upperLetter"/>
      <w:lvlText w:val="%1."/>
      <w:lvlJc w:val="left"/>
      <w:pPr>
        <w:tabs>
          <w:tab w:val="left" w:pos="72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7">
    <w:nsid w:val="00000059"/>
    <w:multiLevelType w:val="multilevel"/>
    <w:tmpl w:val="00000059"/>
    <w:lvl w:ilvl="0">
      <w:start w:val="1"/>
      <w:numFmt w:val="decimal"/>
      <w:lvlText w:val="%1."/>
      <w:lvlJc w:val="left"/>
      <w:pPr>
        <w:tabs>
          <w:tab w:val="left" w:pos="360"/>
        </w:tabs>
        <w:ind w:left="360" w:hanging="360"/>
      </w:pPr>
      <w:rPr>
        <w:rFonts w:hint="default"/>
      </w:rPr>
    </w:lvl>
    <w:lvl w:ilvl="1">
      <w:start w:val="1"/>
      <w:numFmt w:val="bullet"/>
      <w:lvlText w:val="-"/>
      <w:lvlJc w:val="left"/>
      <w:pPr>
        <w:tabs>
          <w:tab w:val="left" w:pos="1080"/>
        </w:tabs>
        <w:ind w:left="1080" w:hanging="360"/>
      </w:pPr>
      <w:rPr>
        <w:rFonts w:ascii="Times New Roman" w:eastAsia="Times New Roman" w:hAnsi="Times New Roman" w:cs="Times New Roman" w:hint="default"/>
      </w:rPr>
    </w:lvl>
    <w:lvl w:ilvl="2">
      <w:start w:val="7"/>
      <w:numFmt w:val="upperLetter"/>
      <w:lvlText w:val="%3."/>
      <w:lvlJc w:val="left"/>
      <w:pPr>
        <w:tabs>
          <w:tab w:val="left" w:pos="1980"/>
        </w:tabs>
        <w:ind w:left="1980" w:hanging="360"/>
      </w:pPr>
      <w:rPr>
        <w:rFonts w:hint="default"/>
      </w:rPr>
    </w:lvl>
    <w:lvl w:ilvl="3">
      <w:start w:val="1"/>
      <w:numFmt w:val="decimal"/>
      <w:lvlText w:val="%4."/>
      <w:lvlJc w:val="left"/>
      <w:pPr>
        <w:tabs>
          <w:tab w:val="left" w:pos="2520"/>
        </w:tabs>
        <w:ind w:left="2520" w:hanging="360"/>
      </w:pPr>
    </w:lvl>
    <w:lvl w:ilvl="4">
      <w:start w:val="1"/>
      <w:numFmt w:val="lowerLetter"/>
      <w:lvlText w:val="%5."/>
      <w:lvlJc w:val="left"/>
      <w:pPr>
        <w:tabs>
          <w:tab w:val="left" w:pos="3240"/>
        </w:tabs>
        <w:ind w:left="3240" w:hanging="360"/>
      </w:pPr>
    </w:lvl>
    <w:lvl w:ilvl="5">
      <w:start w:val="1"/>
      <w:numFmt w:val="lowerRoman"/>
      <w:lvlText w:val="%6."/>
      <w:lvlJc w:val="right"/>
      <w:pPr>
        <w:tabs>
          <w:tab w:val="left" w:pos="3960"/>
        </w:tabs>
        <w:ind w:left="3960" w:hanging="180"/>
      </w:pPr>
    </w:lvl>
    <w:lvl w:ilvl="6">
      <w:start w:val="1"/>
      <w:numFmt w:val="decimal"/>
      <w:lvlText w:val="%7."/>
      <w:lvlJc w:val="left"/>
      <w:pPr>
        <w:tabs>
          <w:tab w:val="left" w:pos="4680"/>
        </w:tabs>
        <w:ind w:left="4680" w:hanging="360"/>
      </w:pPr>
    </w:lvl>
    <w:lvl w:ilvl="7">
      <w:start w:val="1"/>
      <w:numFmt w:val="lowerLetter"/>
      <w:lvlText w:val="%8."/>
      <w:lvlJc w:val="left"/>
      <w:pPr>
        <w:tabs>
          <w:tab w:val="left" w:pos="5400"/>
        </w:tabs>
        <w:ind w:left="5400" w:hanging="360"/>
      </w:pPr>
    </w:lvl>
    <w:lvl w:ilvl="8">
      <w:start w:val="1"/>
      <w:numFmt w:val="lowerRoman"/>
      <w:lvlText w:val="%9."/>
      <w:lvlJc w:val="right"/>
      <w:pPr>
        <w:tabs>
          <w:tab w:val="left" w:pos="6120"/>
        </w:tabs>
        <w:ind w:left="6120" w:hanging="180"/>
      </w:pPr>
    </w:lvl>
  </w:abstractNum>
  <w:abstractNum w:abstractNumId="28">
    <w:nsid w:val="000C7CE2"/>
    <w:multiLevelType w:val="hybridMultilevel"/>
    <w:tmpl w:val="3542A47E"/>
    <w:lvl w:ilvl="0">
      <w:start w:val="1"/>
      <w:numFmt w:val="upperLetter"/>
      <w:lvlText w:val="%1."/>
      <w:lvlJc w:val="left"/>
      <w:pPr>
        <w:ind w:left="928" w:hanging="360"/>
      </w:pPr>
      <w:rPr>
        <w:rFonts w:hint="default"/>
        <w:b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9">
    <w:nsid w:val="00FD0AC5"/>
    <w:multiLevelType w:val="hybridMultilevel"/>
    <w:tmpl w:val="D432405E"/>
    <w:lvl w:ilvl="0">
      <w:start w:val="2"/>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0">
    <w:nsid w:val="02F1752F"/>
    <w:multiLevelType w:val="hybridMultilevel"/>
    <w:tmpl w:val="9D2C30AC"/>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1">
    <w:nsid w:val="06F04B2D"/>
    <w:multiLevelType w:val="multilevel"/>
    <w:tmpl w:val="6FEE8C38"/>
    <w:lvl w:ilvl="0">
      <w:start w:va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08FB3014"/>
    <w:multiLevelType w:val="hybridMultilevel"/>
    <w:tmpl w:val="343C2B24"/>
    <w:lvl w:ilvl="0">
      <w:start w:val="1"/>
      <w:numFmt w:val="upperLetter"/>
      <w:lvlText w:val="%1."/>
      <w:lvlJc w:val="left"/>
      <w:pPr>
        <w:ind w:left="1080" w:hanging="360"/>
      </w:pPr>
      <w:rPr>
        <w:rFonts w:hint="default"/>
      </w:rPr>
    </w:lvl>
    <w:lvl w:ilvl="1">
      <w:start w:val="1"/>
      <w:numFmt w:val="decimal"/>
      <w:lvlText w:val="%2)"/>
      <w:lvlJc w:val="left"/>
      <w:pPr>
        <w:ind w:left="1800" w:hanging="360"/>
      </w:pPr>
      <w:rPr>
        <w:rFonts w:ascii="Times New Roman" w:hAnsi="Times New Roman" w:eastAsiaTheme="minorHAnsi" w:cstheme="minorBidi"/>
      </w:rPr>
    </w:lvl>
    <w:lvl w:ilvl="2">
      <w:start w:val="1"/>
      <w:numFmt w:val="lowerRoman"/>
      <w:lvlText w:val="%3."/>
      <w:lvlJc w:val="right"/>
      <w:pPr>
        <w:ind w:left="2520" w:hanging="180"/>
      </w:pPr>
    </w:lvl>
    <w:lvl w:ilvl="3">
      <w:start w:val="1"/>
      <w:numFmt w:val="lowerLetter"/>
      <w:lvlText w:val="%4)"/>
      <w:lvlJc w:val="left"/>
      <w:pPr>
        <w:ind w:left="3240" w:hanging="360"/>
      </w:pPr>
      <w:rPr>
        <w:rFonts w:hint="default"/>
      </w:rPr>
    </w:lvl>
    <w:lvl w:ilvl="4">
      <w:start w:val="1"/>
      <w:numFmt w:val="lowerLetter"/>
      <w:lvlText w:val="%5."/>
      <w:lvlJc w:val="left"/>
      <w:pPr>
        <w:ind w:left="3960" w:hanging="360"/>
      </w:pPr>
    </w:lvl>
    <w:lvl w:ilvl="5">
      <w:start w:val="1"/>
      <w:numFmt w:val="decimal"/>
      <w:lvlText w:val="%6)"/>
      <w:lvlJc w:val="left"/>
      <w:pPr>
        <w:ind w:left="4860" w:hanging="360"/>
      </w:pPr>
      <w:rPr>
        <w:rFonts w:hint="default"/>
      </w:r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3">
    <w:nsid w:val="0A965110"/>
    <w:multiLevelType w:val="hybridMultilevel"/>
    <w:tmpl w:val="97B8050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4">
    <w:nsid w:val="0A9B1DF0"/>
    <w:multiLevelType w:val="hybridMultilevel"/>
    <w:tmpl w:val="A1280C0A"/>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35">
    <w:nsid w:val="0B1F4E6B"/>
    <w:multiLevelType w:val="hybridMultilevel"/>
    <w:tmpl w:val="0B589B4C"/>
    <w:lvl w:ilvl="0">
      <w:start w:val="1"/>
      <w:numFmt w:val="lowerLetter"/>
      <w:lvlText w:val="%1."/>
      <w:lvlJc w:val="left"/>
      <w:pPr>
        <w:ind w:left="1440" w:hanging="36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36">
    <w:nsid w:val="0BBE2C52"/>
    <w:multiLevelType w:val="hybridMultilevel"/>
    <w:tmpl w:val="0C9071B2"/>
    <w:lvl w:ilvl="0">
      <w:start w:val="1"/>
      <w:numFmt w:val="lowerLetter"/>
      <w:lvlText w:val="%1."/>
      <w:lvlJc w:val="left"/>
      <w:pPr>
        <w:ind w:left="1429" w:hanging="360"/>
      </w:pPr>
      <w:rPr>
        <w:rFonts w:ascii="Times New Roman" w:hAnsi="Times New Roman" w:eastAsiaTheme="minorHAnsi" w:cs="Times New Roman"/>
      </w:rPr>
    </w:lvl>
    <w:lvl w:ilvl="1">
      <w:start w:val="1"/>
      <w:numFmt w:val="lowerLetter"/>
      <w:lvlText w:val="%2."/>
      <w:lvlJc w:val="left"/>
      <w:pPr>
        <w:ind w:left="2149" w:hanging="360"/>
      </w:pPr>
    </w:lvl>
    <w:lvl w:ilvl="2" w:tentative="1">
      <w:start w:val="1"/>
      <w:numFmt w:val="lowerRoman"/>
      <w:lvlText w:val="%3."/>
      <w:lvlJc w:val="right"/>
      <w:pPr>
        <w:ind w:left="2869" w:hanging="180"/>
      </w:pPr>
    </w:lvl>
    <w:lvl w:ilvl="3" w:tentative="1">
      <w:start w:val="1"/>
      <w:numFmt w:val="decimal"/>
      <w:lvlText w:val="%4."/>
      <w:lvlJc w:val="left"/>
      <w:pPr>
        <w:ind w:left="3589" w:hanging="360"/>
      </w:pPr>
    </w:lvl>
    <w:lvl w:ilvl="4" w:tentative="1">
      <w:start w:val="1"/>
      <w:numFmt w:val="lowerLetter"/>
      <w:lvlText w:val="%5."/>
      <w:lvlJc w:val="left"/>
      <w:pPr>
        <w:ind w:left="4309" w:hanging="360"/>
      </w:pPr>
    </w:lvl>
    <w:lvl w:ilvl="5" w:tentative="1">
      <w:start w:val="1"/>
      <w:numFmt w:val="lowerRoman"/>
      <w:lvlText w:val="%6."/>
      <w:lvlJc w:val="right"/>
      <w:pPr>
        <w:ind w:left="5029" w:hanging="180"/>
      </w:pPr>
    </w:lvl>
    <w:lvl w:ilvl="6" w:tentative="1">
      <w:start w:val="1"/>
      <w:numFmt w:val="decimal"/>
      <w:lvlText w:val="%7."/>
      <w:lvlJc w:val="left"/>
      <w:pPr>
        <w:ind w:left="5749" w:hanging="360"/>
      </w:pPr>
    </w:lvl>
    <w:lvl w:ilvl="7" w:tentative="1">
      <w:start w:val="1"/>
      <w:numFmt w:val="lowerLetter"/>
      <w:lvlText w:val="%8."/>
      <w:lvlJc w:val="left"/>
      <w:pPr>
        <w:ind w:left="6469" w:hanging="360"/>
      </w:pPr>
    </w:lvl>
    <w:lvl w:ilvl="8" w:tentative="1">
      <w:start w:val="1"/>
      <w:numFmt w:val="lowerRoman"/>
      <w:lvlText w:val="%9."/>
      <w:lvlJc w:val="right"/>
      <w:pPr>
        <w:ind w:left="7189" w:hanging="180"/>
      </w:pPr>
    </w:lvl>
  </w:abstractNum>
  <w:abstractNum w:abstractNumId="37">
    <w:nsid w:val="0E865610"/>
    <w:multiLevelType w:val="hybridMultilevel"/>
    <w:tmpl w:val="1556D9E2"/>
    <w:lvl w:ilvl="0">
      <w:start w:val="1"/>
      <w:numFmt w:val="decimal"/>
      <w:lvlText w:val="%1."/>
      <w:lvlJc w:val="left"/>
      <w:pPr>
        <w:ind w:left="1080" w:hanging="360"/>
      </w:pPr>
      <w:rPr>
        <w:rFonts w:ascii="Times New Roman" w:hAnsi="Times New Roman" w:cs="Times New Roman" w:hint="default"/>
        <w:b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8">
    <w:nsid w:val="0ED5345F"/>
    <w:multiLevelType w:val="hybridMultilevel"/>
    <w:tmpl w:val="5FCEEF52"/>
    <w:lvl w:ilvl="0">
      <w:start w:val="1"/>
      <w:numFmt w:val="decimal"/>
      <w:lvlText w:val="%1)"/>
      <w:lvlJc w:val="left"/>
      <w:pPr>
        <w:ind w:left="1440" w:hanging="360"/>
      </w:pPr>
      <w:rPr>
        <w:rFonts w:ascii="Times New Roman" w:hAnsi="Times New Roman" w:eastAsiaTheme="minorHAnsi" w:cs="Times New Roman"/>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39">
    <w:nsid w:val="18C44AEB"/>
    <w:multiLevelType w:val="hybridMultilevel"/>
    <w:tmpl w:val="223481D8"/>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0">
    <w:nsid w:val="1C67554A"/>
    <w:multiLevelType w:val="hybridMultilevel"/>
    <w:tmpl w:val="A5B2518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1">
    <w:nsid w:val="2431122B"/>
    <w:multiLevelType w:val="hybridMultilevel"/>
    <w:tmpl w:val="7FAC79E8"/>
    <w:lvl w:ilvl="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2">
    <w:nsid w:val="266236A9"/>
    <w:multiLevelType w:val="hybridMultilevel"/>
    <w:tmpl w:val="85768ED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43">
    <w:nsid w:val="26F23BF0"/>
    <w:multiLevelType w:val="hybridMultilevel"/>
    <w:tmpl w:val="31085A3C"/>
    <w:lvl w:ilvl="0">
      <w:start w:val="1"/>
      <w:numFmt w:val="lowerLetter"/>
      <w:lvlText w:val="%1)"/>
      <w:lvlJc w:val="left"/>
      <w:pPr>
        <w:ind w:left="1800" w:hanging="360"/>
      </w:pPr>
      <w:rPr>
        <w:rFonts w:cstheme="minorBidi"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44">
    <w:nsid w:val="287830EE"/>
    <w:multiLevelType w:val="hybridMultilevel"/>
    <w:tmpl w:val="B29ED74A"/>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5">
    <w:nsid w:val="29085946"/>
    <w:multiLevelType w:val="hybridMultilevel"/>
    <w:tmpl w:val="31F283B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6">
    <w:nsid w:val="2D0E232A"/>
    <w:multiLevelType w:val="hybridMultilevel"/>
    <w:tmpl w:val="E662E2AC"/>
    <w:lvl w:ilvl="0">
      <w:start w:val="1"/>
      <w:numFmt w:val="lowerLetter"/>
      <w:lvlText w:val="%1)"/>
      <w:lvlJc w:val="left"/>
      <w:pPr>
        <w:ind w:left="1800" w:hanging="360"/>
      </w:pPr>
      <w:rPr>
        <w:rFonts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47">
    <w:nsid w:val="2D3B5DB8"/>
    <w:multiLevelType w:val="singleLevel"/>
    <w:tmpl w:val="00000000"/>
    <w:lvl w:ilvl="0">
      <w:start w:val="1"/>
      <w:numFmt w:val="decimal"/>
      <w:lvlText w:val="%1."/>
      <w:lvlJc w:val="left"/>
      <w:pPr>
        <w:tabs>
          <w:tab w:val="left" w:pos="425"/>
        </w:tabs>
        <w:ind w:left="425" w:hanging="425"/>
      </w:pPr>
      <w:rPr>
        <w:rFonts w:hint="default"/>
      </w:rPr>
    </w:lvl>
  </w:abstractNum>
  <w:abstractNum w:abstractNumId="48">
    <w:nsid w:val="2D903334"/>
    <w:multiLevelType w:val="hybridMultilevel"/>
    <w:tmpl w:val="839C649E"/>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49">
    <w:nsid w:val="2DBE2085"/>
    <w:multiLevelType w:val="hybridMultilevel"/>
    <w:tmpl w:val="73E228D0"/>
    <w:lvl w:ilvl="0">
      <w:start w:val="1"/>
      <w:numFmt w:val="upperLetter"/>
      <w:lvlText w:val="%1."/>
      <w:lvlJc w:val="left"/>
      <w:pPr>
        <w:ind w:left="720" w:hanging="360"/>
      </w:pPr>
      <w:rPr>
        <w:rFonts w:hint="default"/>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0">
    <w:nsid w:val="2F6D3330"/>
    <w:multiLevelType w:val="hybridMultilevel"/>
    <w:tmpl w:val="57827668"/>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1">
    <w:nsid w:val="3093265B"/>
    <w:multiLevelType w:val="hybridMultilevel"/>
    <w:tmpl w:val="318A0A88"/>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2">
    <w:nsid w:val="310C5638"/>
    <w:multiLevelType w:val="hybridMultilevel"/>
    <w:tmpl w:val="B3B4961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3">
    <w:nsid w:val="326A4D6D"/>
    <w:multiLevelType w:val="hybridMultilevel"/>
    <w:tmpl w:val="0094939E"/>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54">
    <w:nsid w:val="32A05C06"/>
    <w:multiLevelType w:val="hybridMultilevel"/>
    <w:tmpl w:val="1C20435E"/>
    <w:lvl w:ilvl="0">
      <w:start w:val="1"/>
      <w:numFmt w:val="lowerLetter"/>
      <w:lvlText w:val="%1)"/>
      <w:lvlJc w:val="left"/>
      <w:pPr>
        <w:ind w:left="1789" w:hanging="360"/>
      </w:pPr>
      <w:rPr>
        <w:rFonts w:hint="default"/>
      </w:rPr>
    </w:lvl>
    <w:lvl w:ilvl="1" w:tentative="1">
      <w:start w:val="1"/>
      <w:numFmt w:val="lowerLetter"/>
      <w:lvlText w:val="%2."/>
      <w:lvlJc w:val="left"/>
      <w:pPr>
        <w:ind w:left="2509" w:hanging="360"/>
      </w:pPr>
    </w:lvl>
    <w:lvl w:ilvl="2" w:tentative="1">
      <w:start w:val="1"/>
      <w:numFmt w:val="lowerRoman"/>
      <w:lvlText w:val="%3."/>
      <w:lvlJc w:val="right"/>
      <w:pPr>
        <w:ind w:left="3229" w:hanging="180"/>
      </w:pPr>
    </w:lvl>
    <w:lvl w:ilvl="3" w:tentative="1">
      <w:start w:val="1"/>
      <w:numFmt w:val="decimal"/>
      <w:lvlText w:val="%4."/>
      <w:lvlJc w:val="left"/>
      <w:pPr>
        <w:ind w:left="3949" w:hanging="360"/>
      </w:pPr>
    </w:lvl>
    <w:lvl w:ilvl="4" w:tentative="1">
      <w:start w:val="1"/>
      <w:numFmt w:val="lowerLetter"/>
      <w:lvlText w:val="%5."/>
      <w:lvlJc w:val="left"/>
      <w:pPr>
        <w:ind w:left="4669" w:hanging="360"/>
      </w:pPr>
    </w:lvl>
    <w:lvl w:ilvl="5" w:tentative="1">
      <w:start w:val="1"/>
      <w:numFmt w:val="lowerRoman"/>
      <w:lvlText w:val="%6."/>
      <w:lvlJc w:val="right"/>
      <w:pPr>
        <w:ind w:left="5389" w:hanging="180"/>
      </w:pPr>
    </w:lvl>
    <w:lvl w:ilvl="6" w:tentative="1">
      <w:start w:val="1"/>
      <w:numFmt w:val="decimal"/>
      <w:lvlText w:val="%7."/>
      <w:lvlJc w:val="left"/>
      <w:pPr>
        <w:ind w:left="6109" w:hanging="360"/>
      </w:pPr>
    </w:lvl>
    <w:lvl w:ilvl="7" w:tentative="1">
      <w:start w:val="1"/>
      <w:numFmt w:val="lowerLetter"/>
      <w:lvlText w:val="%8."/>
      <w:lvlJc w:val="left"/>
      <w:pPr>
        <w:ind w:left="6829" w:hanging="360"/>
      </w:pPr>
    </w:lvl>
    <w:lvl w:ilvl="8" w:tentative="1">
      <w:start w:val="1"/>
      <w:numFmt w:val="lowerRoman"/>
      <w:lvlText w:val="%9."/>
      <w:lvlJc w:val="right"/>
      <w:pPr>
        <w:ind w:left="7549" w:hanging="180"/>
      </w:pPr>
    </w:lvl>
  </w:abstractNum>
  <w:abstractNum w:abstractNumId="55">
    <w:nsid w:val="33266A12"/>
    <w:multiLevelType w:val="hybridMultilevel"/>
    <w:tmpl w:val="FE768A82"/>
    <w:lvl w:ilvl="0">
      <w:start w:val="1"/>
      <w:numFmt w:val="lowerLetter"/>
      <w:lvlText w:val="%1)"/>
      <w:lvlJc w:val="left"/>
      <w:pPr>
        <w:ind w:left="2149" w:hanging="360"/>
      </w:pPr>
      <w:rPr>
        <w:rFonts w:ascii="Times New Roman" w:hAnsi="Times New Roman" w:eastAsiaTheme="minorHAnsi" w:cstheme="minorBidi"/>
      </w:rPr>
    </w:lvl>
    <w:lvl w:ilvl="1" w:tentative="1">
      <w:start w:val="1"/>
      <w:numFmt w:val="bullet"/>
      <w:lvlText w:val="o"/>
      <w:lvlJc w:val="left"/>
      <w:pPr>
        <w:ind w:left="2869" w:hanging="360"/>
      </w:pPr>
      <w:rPr>
        <w:rFonts w:ascii="Courier New" w:hAnsi="Courier New" w:cs="Courier New" w:hint="default"/>
      </w:rPr>
    </w:lvl>
    <w:lvl w:ilvl="2" w:tentative="1">
      <w:start w:val="1"/>
      <w:numFmt w:val="bullet"/>
      <w:lvlText w:val=""/>
      <w:lvlJc w:val="left"/>
      <w:pPr>
        <w:ind w:left="3589" w:hanging="360"/>
      </w:pPr>
      <w:rPr>
        <w:rFonts w:ascii="Wingdings" w:hAnsi="Wingdings" w:hint="default"/>
      </w:rPr>
    </w:lvl>
    <w:lvl w:ilvl="3" w:tentative="1">
      <w:start w:val="1"/>
      <w:numFmt w:val="bullet"/>
      <w:lvlText w:val=""/>
      <w:lvlJc w:val="left"/>
      <w:pPr>
        <w:ind w:left="4309" w:hanging="360"/>
      </w:pPr>
      <w:rPr>
        <w:rFonts w:ascii="Symbol" w:hAnsi="Symbol" w:hint="default"/>
      </w:rPr>
    </w:lvl>
    <w:lvl w:ilvl="4" w:tentative="1">
      <w:start w:val="1"/>
      <w:numFmt w:val="bullet"/>
      <w:lvlText w:val="o"/>
      <w:lvlJc w:val="left"/>
      <w:pPr>
        <w:ind w:left="5029" w:hanging="360"/>
      </w:pPr>
      <w:rPr>
        <w:rFonts w:ascii="Courier New" w:hAnsi="Courier New" w:cs="Courier New" w:hint="default"/>
      </w:rPr>
    </w:lvl>
    <w:lvl w:ilvl="5" w:tentative="1">
      <w:start w:val="1"/>
      <w:numFmt w:val="bullet"/>
      <w:lvlText w:val=""/>
      <w:lvlJc w:val="left"/>
      <w:pPr>
        <w:ind w:left="5749" w:hanging="360"/>
      </w:pPr>
      <w:rPr>
        <w:rFonts w:ascii="Wingdings" w:hAnsi="Wingdings" w:hint="default"/>
      </w:rPr>
    </w:lvl>
    <w:lvl w:ilvl="6" w:tentative="1">
      <w:start w:val="1"/>
      <w:numFmt w:val="bullet"/>
      <w:lvlText w:val=""/>
      <w:lvlJc w:val="left"/>
      <w:pPr>
        <w:ind w:left="6469" w:hanging="360"/>
      </w:pPr>
      <w:rPr>
        <w:rFonts w:ascii="Symbol" w:hAnsi="Symbol" w:hint="default"/>
      </w:rPr>
    </w:lvl>
    <w:lvl w:ilvl="7" w:tentative="1">
      <w:start w:val="1"/>
      <w:numFmt w:val="bullet"/>
      <w:lvlText w:val="o"/>
      <w:lvlJc w:val="left"/>
      <w:pPr>
        <w:ind w:left="7189" w:hanging="360"/>
      </w:pPr>
      <w:rPr>
        <w:rFonts w:ascii="Courier New" w:hAnsi="Courier New" w:cs="Courier New" w:hint="default"/>
      </w:rPr>
    </w:lvl>
    <w:lvl w:ilvl="8" w:tentative="1">
      <w:start w:val="1"/>
      <w:numFmt w:val="bullet"/>
      <w:lvlText w:val=""/>
      <w:lvlJc w:val="left"/>
      <w:pPr>
        <w:ind w:left="7909" w:hanging="360"/>
      </w:pPr>
      <w:rPr>
        <w:rFonts w:ascii="Wingdings" w:hAnsi="Wingdings" w:hint="default"/>
      </w:rPr>
    </w:lvl>
  </w:abstractNum>
  <w:abstractNum w:abstractNumId="56">
    <w:nsid w:val="33FB721D"/>
    <w:multiLevelType w:val="hybridMultilevel"/>
    <w:tmpl w:val="238C3894"/>
    <w:lvl w:ilvl="0">
      <w:start w:val="1"/>
      <w:numFmt w:val="lowerLetter"/>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57">
    <w:nsid w:val="3530329D"/>
    <w:multiLevelType w:val="hybridMultilevel"/>
    <w:tmpl w:val="017AF26E"/>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8">
    <w:nsid w:val="36993EF1"/>
    <w:multiLevelType w:val="hybridMultilevel"/>
    <w:tmpl w:val="8F82F6A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9">
    <w:nsid w:val="37156BCE"/>
    <w:multiLevelType w:val="hybridMultilevel"/>
    <w:tmpl w:val="8DA6869E"/>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60">
    <w:nsid w:val="3A243471"/>
    <w:multiLevelType w:val="hybridMultilevel"/>
    <w:tmpl w:val="A68A854A"/>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61">
    <w:nsid w:val="40362B67"/>
    <w:multiLevelType w:val="hybridMultilevel"/>
    <w:tmpl w:val="1D64FBEE"/>
    <w:lvl w:ilvl="0">
      <w:start w:val="1"/>
      <w:numFmt w:val="decimal"/>
      <w:lvlText w:val="%1."/>
      <w:lvlJc w:val="left"/>
      <w:pPr>
        <w:ind w:left="1146" w:hanging="360"/>
      </w:pPr>
      <w:rPr>
        <w:rFonts w:hint="default"/>
      </w:rPr>
    </w:lvl>
    <w:lvl w:ilvl="1">
      <w:start w:val="1"/>
      <w:numFmt w:val="lowerLetter"/>
      <w:lvlText w:val="%2."/>
      <w:lvlJc w:val="left"/>
      <w:pPr>
        <w:ind w:left="1866" w:hanging="360"/>
      </w:pPr>
    </w:lvl>
    <w:lvl w:ilvl="2" w:tentative="1">
      <w:start w:val="1"/>
      <w:numFmt w:val="lowerRoman"/>
      <w:lvlText w:val="%3."/>
      <w:lvlJc w:val="right"/>
      <w:pPr>
        <w:ind w:left="2586" w:hanging="180"/>
      </w:pPr>
    </w:lvl>
    <w:lvl w:ilvl="3" w:tentative="1">
      <w:start w:val="1"/>
      <w:numFmt w:val="decimal"/>
      <w:lvlText w:val="%4."/>
      <w:lvlJc w:val="left"/>
      <w:pPr>
        <w:ind w:left="3306" w:hanging="360"/>
      </w:pPr>
    </w:lvl>
    <w:lvl w:ilvl="4" w:tentative="1">
      <w:start w:val="1"/>
      <w:numFmt w:val="lowerLetter"/>
      <w:lvlText w:val="%5."/>
      <w:lvlJc w:val="left"/>
      <w:pPr>
        <w:ind w:left="4026" w:hanging="360"/>
      </w:pPr>
    </w:lvl>
    <w:lvl w:ilvl="5" w:tentative="1">
      <w:start w:val="1"/>
      <w:numFmt w:val="lowerRoman"/>
      <w:lvlText w:val="%6."/>
      <w:lvlJc w:val="right"/>
      <w:pPr>
        <w:ind w:left="4746" w:hanging="180"/>
      </w:pPr>
    </w:lvl>
    <w:lvl w:ilvl="6" w:tentative="1">
      <w:start w:val="1"/>
      <w:numFmt w:val="decimal"/>
      <w:lvlText w:val="%7."/>
      <w:lvlJc w:val="left"/>
      <w:pPr>
        <w:ind w:left="5466" w:hanging="360"/>
      </w:pPr>
    </w:lvl>
    <w:lvl w:ilvl="7" w:tentative="1">
      <w:start w:val="1"/>
      <w:numFmt w:val="lowerLetter"/>
      <w:lvlText w:val="%8."/>
      <w:lvlJc w:val="left"/>
      <w:pPr>
        <w:ind w:left="6186" w:hanging="360"/>
      </w:pPr>
    </w:lvl>
    <w:lvl w:ilvl="8" w:tentative="1">
      <w:start w:val="1"/>
      <w:numFmt w:val="lowerRoman"/>
      <w:lvlText w:val="%9."/>
      <w:lvlJc w:val="right"/>
      <w:pPr>
        <w:ind w:left="6906" w:hanging="180"/>
      </w:pPr>
    </w:lvl>
  </w:abstractNum>
  <w:abstractNum w:abstractNumId="62">
    <w:nsid w:val="42EB6F18"/>
    <w:multiLevelType w:val="hybridMultilevel"/>
    <w:tmpl w:val="03308528"/>
    <w:lvl w:ilvl="0">
      <w:start w:val="1"/>
      <w:numFmt w:val="upp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63">
    <w:nsid w:val="44553165"/>
    <w:multiLevelType w:val="hybridMultilevel"/>
    <w:tmpl w:val="C5888DC0"/>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64">
    <w:nsid w:val="489E1D08"/>
    <w:multiLevelType w:val="hybridMultilevel"/>
    <w:tmpl w:val="1C8CAF70"/>
    <w:lvl w:ilvl="0">
      <w:start w:val="1"/>
      <w:numFmt w:val="lowerLetter"/>
      <w:lvlText w:val="%1)"/>
      <w:lvlJc w:val="left"/>
      <w:pPr>
        <w:ind w:left="2149" w:hanging="360"/>
      </w:pPr>
      <w:rPr>
        <w:rFonts w:hint="default"/>
      </w:rPr>
    </w:lvl>
    <w:lvl w:ilvl="1" w:tentative="1">
      <w:start w:val="1"/>
      <w:numFmt w:val="lowerLetter"/>
      <w:lvlText w:val="%2."/>
      <w:lvlJc w:val="left"/>
      <w:pPr>
        <w:ind w:left="2869" w:hanging="360"/>
      </w:pPr>
    </w:lvl>
    <w:lvl w:ilvl="2" w:tentative="1">
      <w:start w:val="1"/>
      <w:numFmt w:val="lowerRoman"/>
      <w:lvlText w:val="%3."/>
      <w:lvlJc w:val="right"/>
      <w:pPr>
        <w:ind w:left="3589" w:hanging="180"/>
      </w:pPr>
    </w:lvl>
    <w:lvl w:ilvl="3" w:tentative="1">
      <w:start w:val="1"/>
      <w:numFmt w:val="decimal"/>
      <w:lvlText w:val="%4."/>
      <w:lvlJc w:val="left"/>
      <w:pPr>
        <w:ind w:left="4309" w:hanging="360"/>
      </w:pPr>
    </w:lvl>
    <w:lvl w:ilvl="4" w:tentative="1">
      <w:start w:val="1"/>
      <w:numFmt w:val="lowerLetter"/>
      <w:lvlText w:val="%5."/>
      <w:lvlJc w:val="left"/>
      <w:pPr>
        <w:ind w:left="5029" w:hanging="360"/>
      </w:pPr>
    </w:lvl>
    <w:lvl w:ilvl="5" w:tentative="1">
      <w:start w:val="1"/>
      <w:numFmt w:val="lowerRoman"/>
      <w:lvlText w:val="%6."/>
      <w:lvlJc w:val="right"/>
      <w:pPr>
        <w:ind w:left="5749" w:hanging="180"/>
      </w:pPr>
    </w:lvl>
    <w:lvl w:ilvl="6" w:tentative="1">
      <w:start w:val="1"/>
      <w:numFmt w:val="decimal"/>
      <w:lvlText w:val="%7."/>
      <w:lvlJc w:val="left"/>
      <w:pPr>
        <w:ind w:left="6469" w:hanging="360"/>
      </w:pPr>
    </w:lvl>
    <w:lvl w:ilvl="7" w:tentative="1">
      <w:start w:val="1"/>
      <w:numFmt w:val="lowerLetter"/>
      <w:lvlText w:val="%8."/>
      <w:lvlJc w:val="left"/>
      <w:pPr>
        <w:ind w:left="7189" w:hanging="360"/>
      </w:pPr>
    </w:lvl>
    <w:lvl w:ilvl="8" w:tentative="1">
      <w:start w:val="1"/>
      <w:numFmt w:val="lowerRoman"/>
      <w:lvlText w:val="%9."/>
      <w:lvlJc w:val="right"/>
      <w:pPr>
        <w:ind w:left="7909" w:hanging="180"/>
      </w:pPr>
    </w:lvl>
  </w:abstractNum>
  <w:abstractNum w:abstractNumId="65">
    <w:nsid w:val="49476EF1"/>
    <w:multiLevelType w:val="hybridMultilevel"/>
    <w:tmpl w:val="4BA0B1C0"/>
    <w:lvl w:ilvl="0">
      <w:start w:val="1"/>
      <w:numFmt w:val="decimal"/>
      <w:lvlText w:val="%1."/>
      <w:lvlJc w:val="left"/>
      <w:pPr>
        <w:ind w:left="1080" w:hanging="360"/>
      </w:pPr>
      <w:rPr>
        <w:rFonts w:hint="default"/>
        <w:b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66">
    <w:nsid w:val="49AC0EC1"/>
    <w:multiLevelType w:val="hybridMultilevel"/>
    <w:tmpl w:val="5126A1E2"/>
    <w:lvl w:ilvl="0">
      <w:start w:val="1"/>
      <w:numFmt w:val="lowerLetter"/>
      <w:lvlText w:val="%1."/>
      <w:lvlJc w:val="left"/>
      <w:pPr>
        <w:ind w:left="1440" w:hanging="36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67">
    <w:nsid w:val="49F215B5"/>
    <w:multiLevelType w:val="hybridMultilevel"/>
    <w:tmpl w:val="11182842"/>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8">
    <w:nsid w:val="4EB70F73"/>
    <w:multiLevelType w:val="hybridMultilevel"/>
    <w:tmpl w:val="718A1972"/>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9">
    <w:nsid w:val="51FB4F70"/>
    <w:multiLevelType w:val="hybridMultilevel"/>
    <w:tmpl w:val="9796FAA0"/>
    <w:lvl w:ilvl="0">
      <w:start w:val="1"/>
      <w:numFmt w:val="lowerLetter"/>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70">
    <w:nsid w:val="583F3477"/>
    <w:multiLevelType w:val="hybridMultilevel"/>
    <w:tmpl w:val="CFF467F8"/>
    <w:lvl w:ilvl="0">
      <w:start w:val="1"/>
      <w:numFmt w:val="lowerLetter"/>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71">
    <w:nsid w:val="5EDF6796"/>
    <w:multiLevelType w:val="hybridMultilevel"/>
    <w:tmpl w:val="3C68E0EA"/>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72">
    <w:nsid w:val="603226F8"/>
    <w:multiLevelType w:val="hybridMultilevel"/>
    <w:tmpl w:val="88A2294C"/>
    <w:lvl w:ilvl="0">
      <w:start w:val="1"/>
      <w:numFmt w:val="lowerLetter"/>
      <w:lvlText w:val="%1."/>
      <w:lvlJc w:val="left"/>
      <w:pPr>
        <w:ind w:left="1789" w:hanging="360"/>
      </w:pPr>
      <w:rPr>
        <w:rFonts w:ascii="Times New Roman" w:hAnsi="Times New Roman" w:eastAsiaTheme="minorHAnsi" w:cs="Times New Roman"/>
      </w:rPr>
    </w:lvl>
    <w:lvl w:ilvl="1" w:tentative="1">
      <w:start w:val="1"/>
      <w:numFmt w:val="lowerLetter"/>
      <w:lvlText w:val="%2."/>
      <w:lvlJc w:val="left"/>
      <w:pPr>
        <w:ind w:left="2509" w:hanging="360"/>
      </w:pPr>
    </w:lvl>
    <w:lvl w:ilvl="2" w:tentative="1">
      <w:start w:val="1"/>
      <w:numFmt w:val="lowerRoman"/>
      <w:lvlText w:val="%3."/>
      <w:lvlJc w:val="right"/>
      <w:pPr>
        <w:ind w:left="3229" w:hanging="180"/>
      </w:pPr>
    </w:lvl>
    <w:lvl w:ilvl="3" w:tentative="1">
      <w:start w:val="1"/>
      <w:numFmt w:val="decimal"/>
      <w:lvlText w:val="%4."/>
      <w:lvlJc w:val="left"/>
      <w:pPr>
        <w:ind w:left="3949" w:hanging="360"/>
      </w:pPr>
    </w:lvl>
    <w:lvl w:ilvl="4" w:tentative="1">
      <w:start w:val="1"/>
      <w:numFmt w:val="lowerLetter"/>
      <w:lvlText w:val="%5."/>
      <w:lvlJc w:val="left"/>
      <w:pPr>
        <w:ind w:left="4669" w:hanging="360"/>
      </w:pPr>
    </w:lvl>
    <w:lvl w:ilvl="5" w:tentative="1">
      <w:start w:val="1"/>
      <w:numFmt w:val="lowerRoman"/>
      <w:lvlText w:val="%6."/>
      <w:lvlJc w:val="right"/>
      <w:pPr>
        <w:ind w:left="5389" w:hanging="180"/>
      </w:pPr>
    </w:lvl>
    <w:lvl w:ilvl="6" w:tentative="1">
      <w:start w:val="1"/>
      <w:numFmt w:val="decimal"/>
      <w:lvlText w:val="%7."/>
      <w:lvlJc w:val="left"/>
      <w:pPr>
        <w:ind w:left="6109" w:hanging="360"/>
      </w:pPr>
    </w:lvl>
    <w:lvl w:ilvl="7" w:tentative="1">
      <w:start w:val="1"/>
      <w:numFmt w:val="lowerLetter"/>
      <w:lvlText w:val="%8."/>
      <w:lvlJc w:val="left"/>
      <w:pPr>
        <w:ind w:left="6829" w:hanging="360"/>
      </w:pPr>
    </w:lvl>
    <w:lvl w:ilvl="8" w:tentative="1">
      <w:start w:val="1"/>
      <w:numFmt w:val="lowerRoman"/>
      <w:lvlText w:val="%9."/>
      <w:lvlJc w:val="right"/>
      <w:pPr>
        <w:ind w:left="7549" w:hanging="180"/>
      </w:pPr>
    </w:lvl>
  </w:abstractNum>
  <w:abstractNum w:abstractNumId="73">
    <w:nsid w:val="61E60AD1"/>
    <w:multiLevelType w:val="hybridMultilevel"/>
    <w:tmpl w:val="416C5DFC"/>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4">
    <w:nsid w:val="621A38A3"/>
    <w:multiLevelType w:val="hybridMultilevel"/>
    <w:tmpl w:val="71D69A42"/>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75">
    <w:nsid w:val="626338E8"/>
    <w:multiLevelType w:val="hybridMultilevel"/>
    <w:tmpl w:val="29482860"/>
    <w:lvl w:ilvl="0">
      <w:start w:val="1"/>
      <w:numFmt w:val="lowerLetter"/>
      <w:lvlText w:val="%1."/>
      <w:lvlJc w:val="left"/>
      <w:pPr>
        <w:ind w:left="1440" w:hanging="360"/>
      </w:pPr>
      <w:rPr>
        <w:rFonts w:ascii="Times New Roman" w:hAnsi="Times New Roman" w:eastAsiaTheme="minorHAnsi" w:cs="Times New Roman"/>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76">
    <w:nsid w:val="66772BB2"/>
    <w:multiLevelType w:val="hybridMultilevel"/>
    <w:tmpl w:val="35C42B66"/>
    <w:lvl w:ilvl="0">
      <w:start w:val="1"/>
      <w:numFmt w:val="decimal"/>
      <w:lvlText w:val="%1."/>
      <w:lvlJc w:val="left"/>
      <w:pPr>
        <w:ind w:left="1353" w:hanging="360"/>
      </w:pPr>
      <w:rPr>
        <w:rFonts w:hint="default"/>
      </w:rPr>
    </w:lvl>
    <w:lvl w:ilvl="1" w:tentative="1">
      <w:start w:val="1"/>
      <w:numFmt w:val="lowerLetter"/>
      <w:lvlText w:val="%2."/>
      <w:lvlJc w:val="left"/>
      <w:pPr>
        <w:ind w:left="2073" w:hanging="360"/>
      </w:pPr>
    </w:lvl>
    <w:lvl w:ilvl="2" w:tentative="1">
      <w:start w:val="1"/>
      <w:numFmt w:val="lowerRoman"/>
      <w:lvlText w:val="%3."/>
      <w:lvlJc w:val="right"/>
      <w:pPr>
        <w:ind w:left="2793" w:hanging="180"/>
      </w:pPr>
    </w:lvl>
    <w:lvl w:ilvl="3" w:tentative="1">
      <w:start w:val="1"/>
      <w:numFmt w:val="decimal"/>
      <w:lvlText w:val="%4."/>
      <w:lvlJc w:val="left"/>
      <w:pPr>
        <w:ind w:left="3513" w:hanging="360"/>
      </w:pPr>
    </w:lvl>
    <w:lvl w:ilvl="4" w:tentative="1">
      <w:start w:val="1"/>
      <w:numFmt w:val="lowerLetter"/>
      <w:lvlText w:val="%5."/>
      <w:lvlJc w:val="left"/>
      <w:pPr>
        <w:ind w:left="4233" w:hanging="360"/>
      </w:pPr>
    </w:lvl>
    <w:lvl w:ilvl="5" w:tentative="1">
      <w:start w:val="1"/>
      <w:numFmt w:val="lowerRoman"/>
      <w:lvlText w:val="%6."/>
      <w:lvlJc w:val="right"/>
      <w:pPr>
        <w:ind w:left="4953" w:hanging="180"/>
      </w:pPr>
    </w:lvl>
    <w:lvl w:ilvl="6" w:tentative="1">
      <w:start w:val="1"/>
      <w:numFmt w:val="decimal"/>
      <w:lvlText w:val="%7."/>
      <w:lvlJc w:val="left"/>
      <w:pPr>
        <w:ind w:left="5673" w:hanging="360"/>
      </w:pPr>
    </w:lvl>
    <w:lvl w:ilvl="7" w:tentative="1">
      <w:start w:val="1"/>
      <w:numFmt w:val="lowerLetter"/>
      <w:lvlText w:val="%8."/>
      <w:lvlJc w:val="left"/>
      <w:pPr>
        <w:ind w:left="6393" w:hanging="360"/>
      </w:pPr>
    </w:lvl>
    <w:lvl w:ilvl="8" w:tentative="1">
      <w:start w:val="1"/>
      <w:numFmt w:val="lowerRoman"/>
      <w:lvlText w:val="%9."/>
      <w:lvlJc w:val="right"/>
      <w:pPr>
        <w:ind w:left="7113" w:hanging="180"/>
      </w:pPr>
    </w:lvl>
  </w:abstractNum>
  <w:abstractNum w:abstractNumId="77">
    <w:nsid w:val="6690730F"/>
    <w:multiLevelType w:val="hybridMultilevel"/>
    <w:tmpl w:val="1586F86A"/>
    <w:lvl w:ilvl="0">
      <w:start w:val="1"/>
      <w:numFmt w:val="lowerLetter"/>
      <w:lvlText w:val="%1."/>
      <w:lvlJc w:val="left"/>
      <w:pPr>
        <w:ind w:left="1440" w:hanging="36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78">
    <w:nsid w:val="67951B10"/>
    <w:multiLevelType w:val="hybridMultilevel"/>
    <w:tmpl w:val="E30C06F2"/>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9">
    <w:nsid w:val="68B35B68"/>
    <w:multiLevelType w:val="hybridMultilevel"/>
    <w:tmpl w:val="1EE0F28E"/>
    <w:lvl w:ilvl="0">
      <w:start w:val="1"/>
      <w:numFmt w:val="lowerLetter"/>
      <w:lvlText w:val="%1."/>
      <w:lvlJc w:val="left"/>
      <w:pPr>
        <w:ind w:left="1440" w:hanging="36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80">
    <w:nsid w:val="6A992B59"/>
    <w:multiLevelType w:val="hybridMultilevel"/>
    <w:tmpl w:val="AFC248F0"/>
    <w:lvl w:ilvl="0">
      <w:start w:val="1"/>
      <w:numFmt w:val="lowerLetter"/>
      <w:lvlText w:val="%1."/>
      <w:lvlJc w:val="left"/>
      <w:pPr>
        <w:ind w:left="1440" w:hanging="36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81">
    <w:nsid w:val="6AAA3AF2"/>
    <w:multiLevelType w:val="hybridMultilevel"/>
    <w:tmpl w:val="E488BE98"/>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82">
    <w:nsid w:val="6AE344C1"/>
    <w:multiLevelType w:val="hybridMultilevel"/>
    <w:tmpl w:val="F604B25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3">
    <w:nsid w:val="6C58433D"/>
    <w:multiLevelType w:val="hybridMultilevel"/>
    <w:tmpl w:val="5DFE4E1C"/>
    <w:lvl w:ilvl="0">
      <w:start w:val="1"/>
      <w:numFmt w:val="lowerLetter"/>
      <w:lvlText w:val="%1."/>
      <w:lvlJc w:val="left"/>
      <w:pPr>
        <w:ind w:left="1440" w:hanging="36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84">
    <w:nsid w:val="72643622"/>
    <w:multiLevelType w:val="hybridMultilevel"/>
    <w:tmpl w:val="FA32F5E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5">
    <w:nsid w:val="757E2EDA"/>
    <w:multiLevelType w:val="hybridMultilevel"/>
    <w:tmpl w:val="EC9CD384"/>
    <w:lvl w:ilvl="0">
      <w:start w:val="1"/>
      <w:numFmt w:val="low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86">
    <w:nsid w:val="778872DE"/>
    <w:multiLevelType w:val="hybridMultilevel"/>
    <w:tmpl w:val="518CC7B4"/>
    <w:lvl w:ilvl="0">
      <w:start w:val="1"/>
      <w:numFmt w:val="lowerLetter"/>
      <w:lvlText w:val="%1."/>
      <w:lvlJc w:val="left"/>
      <w:pPr>
        <w:ind w:left="1440" w:hanging="36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87">
    <w:nsid w:val="77BA5B74"/>
    <w:multiLevelType w:val="hybridMultilevel"/>
    <w:tmpl w:val="1EC2542A"/>
    <w:lvl w:ilvl="0">
      <w:start w:val="1"/>
      <w:numFmt w:val="lowerLetter"/>
      <w:lvlText w:val="%1."/>
      <w:lvlJc w:val="left"/>
      <w:pPr>
        <w:ind w:left="1440" w:hanging="360"/>
      </w:pPr>
      <w:rPr>
        <w:rFonts w:ascii="Times New Roman" w:hAnsi="Times New Roman" w:cs="Times New Roman" w:hint="default"/>
        <w:b w:val="0"/>
      </w:rPr>
    </w:lvl>
    <w:lvl w:ilvl="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88">
    <w:nsid w:val="7BD27003"/>
    <w:multiLevelType w:val="hybridMultilevel"/>
    <w:tmpl w:val="8508E790"/>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89">
    <w:nsid w:val="7C646BBB"/>
    <w:multiLevelType w:val="hybridMultilevel"/>
    <w:tmpl w:val="57F23A0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0">
    <w:nsid w:val="7D8E7DEA"/>
    <w:multiLevelType w:val="hybridMultilevel"/>
    <w:tmpl w:val="A10261D6"/>
    <w:lvl w:ilvl="0">
      <w:start w:val="1"/>
      <w:numFmt w:val="lowerLetter"/>
      <w:lvlText w:val="%1)"/>
      <w:lvlJc w:val="left"/>
      <w:pPr>
        <w:ind w:left="360" w:hanging="360"/>
      </w:pPr>
      <w:rPr>
        <w:rFonts w:hint="default"/>
      </w:rPr>
    </w:lvl>
    <w:lvl w:ilvl="1" w:tentative="1">
      <w:start w:val="1"/>
      <w:numFmt w:val="lowerLetter"/>
      <w:lvlText w:val="%2."/>
      <w:lvlJc w:val="left"/>
      <w:pPr>
        <w:ind w:left="0" w:hanging="360"/>
      </w:pPr>
    </w:lvl>
    <w:lvl w:ilvl="2" w:tentative="1">
      <w:start w:val="1"/>
      <w:numFmt w:val="lowerRoman"/>
      <w:lvlText w:val="%3."/>
      <w:lvlJc w:val="right"/>
      <w:pPr>
        <w:ind w:left="720" w:hanging="180"/>
      </w:pPr>
    </w:lvl>
    <w:lvl w:ilvl="3" w:tentative="1">
      <w:start w:val="1"/>
      <w:numFmt w:val="decimal"/>
      <w:lvlText w:val="%4."/>
      <w:lvlJc w:val="left"/>
      <w:pPr>
        <w:ind w:left="1440" w:hanging="360"/>
      </w:pPr>
    </w:lvl>
    <w:lvl w:ilvl="4" w:tentative="1">
      <w:start w:val="1"/>
      <w:numFmt w:val="lowerLetter"/>
      <w:lvlText w:val="%5."/>
      <w:lvlJc w:val="left"/>
      <w:pPr>
        <w:ind w:left="2160" w:hanging="360"/>
      </w:pPr>
    </w:lvl>
    <w:lvl w:ilvl="5" w:tentative="1">
      <w:start w:val="1"/>
      <w:numFmt w:val="lowerRoman"/>
      <w:lvlText w:val="%6."/>
      <w:lvlJc w:val="right"/>
      <w:pPr>
        <w:ind w:left="2880" w:hanging="180"/>
      </w:pPr>
    </w:lvl>
    <w:lvl w:ilvl="6" w:tentative="1">
      <w:start w:val="1"/>
      <w:numFmt w:val="decimal"/>
      <w:lvlText w:val="%7."/>
      <w:lvlJc w:val="left"/>
      <w:pPr>
        <w:ind w:left="3600" w:hanging="360"/>
      </w:pPr>
    </w:lvl>
    <w:lvl w:ilvl="7" w:tentative="1">
      <w:start w:val="1"/>
      <w:numFmt w:val="lowerLetter"/>
      <w:lvlText w:val="%8."/>
      <w:lvlJc w:val="left"/>
      <w:pPr>
        <w:ind w:left="4320" w:hanging="360"/>
      </w:pPr>
    </w:lvl>
    <w:lvl w:ilvl="8" w:tentative="1">
      <w:start w:val="1"/>
      <w:numFmt w:val="lowerRoman"/>
      <w:lvlText w:val="%9."/>
      <w:lvlJc w:val="right"/>
      <w:pPr>
        <w:ind w:left="5040" w:hanging="180"/>
      </w:pPr>
    </w:lvl>
  </w:abstractNum>
  <w:abstractNum w:abstractNumId="91">
    <w:nsid w:val="7EC47F40"/>
    <w:multiLevelType w:val="hybridMultilevel"/>
    <w:tmpl w:val="09FEB794"/>
    <w:lvl w:ilvl="0">
      <w:start w:val="1"/>
      <w:numFmt w:val="lowerLetter"/>
      <w:lvlText w:val="%1)"/>
      <w:lvlJc w:val="left"/>
      <w:pPr>
        <w:ind w:left="2149" w:hanging="360"/>
      </w:pPr>
      <w:rPr>
        <w:rFonts w:ascii="Times New Roman" w:hAnsi="Times New Roman" w:eastAsiaTheme="minorHAnsi" w:cstheme="minorBidi"/>
      </w:rPr>
    </w:lvl>
    <w:lvl w:ilvl="1" w:tentative="1">
      <w:start w:val="1"/>
      <w:numFmt w:val="bullet"/>
      <w:lvlText w:val="o"/>
      <w:lvlJc w:val="left"/>
      <w:pPr>
        <w:ind w:left="2869" w:hanging="360"/>
      </w:pPr>
      <w:rPr>
        <w:rFonts w:ascii="Courier New" w:hAnsi="Courier New" w:cs="Courier New" w:hint="default"/>
      </w:rPr>
    </w:lvl>
    <w:lvl w:ilvl="2" w:tentative="1">
      <w:start w:val="1"/>
      <w:numFmt w:val="bullet"/>
      <w:lvlText w:val=""/>
      <w:lvlJc w:val="left"/>
      <w:pPr>
        <w:ind w:left="3589" w:hanging="360"/>
      </w:pPr>
      <w:rPr>
        <w:rFonts w:ascii="Wingdings" w:hAnsi="Wingdings" w:hint="default"/>
      </w:rPr>
    </w:lvl>
    <w:lvl w:ilvl="3" w:tentative="1">
      <w:start w:val="1"/>
      <w:numFmt w:val="bullet"/>
      <w:lvlText w:val=""/>
      <w:lvlJc w:val="left"/>
      <w:pPr>
        <w:ind w:left="4309" w:hanging="360"/>
      </w:pPr>
      <w:rPr>
        <w:rFonts w:ascii="Symbol" w:hAnsi="Symbol" w:hint="default"/>
      </w:rPr>
    </w:lvl>
    <w:lvl w:ilvl="4" w:tentative="1">
      <w:start w:val="1"/>
      <w:numFmt w:val="bullet"/>
      <w:lvlText w:val="o"/>
      <w:lvlJc w:val="left"/>
      <w:pPr>
        <w:ind w:left="5029" w:hanging="360"/>
      </w:pPr>
      <w:rPr>
        <w:rFonts w:ascii="Courier New" w:hAnsi="Courier New" w:cs="Courier New" w:hint="default"/>
      </w:rPr>
    </w:lvl>
    <w:lvl w:ilvl="5" w:tentative="1">
      <w:start w:val="1"/>
      <w:numFmt w:val="bullet"/>
      <w:lvlText w:val=""/>
      <w:lvlJc w:val="left"/>
      <w:pPr>
        <w:ind w:left="5749" w:hanging="360"/>
      </w:pPr>
      <w:rPr>
        <w:rFonts w:ascii="Wingdings" w:hAnsi="Wingdings" w:hint="default"/>
      </w:rPr>
    </w:lvl>
    <w:lvl w:ilvl="6" w:tentative="1">
      <w:start w:val="1"/>
      <w:numFmt w:val="bullet"/>
      <w:lvlText w:val=""/>
      <w:lvlJc w:val="left"/>
      <w:pPr>
        <w:ind w:left="6469" w:hanging="360"/>
      </w:pPr>
      <w:rPr>
        <w:rFonts w:ascii="Symbol" w:hAnsi="Symbol" w:hint="default"/>
      </w:rPr>
    </w:lvl>
    <w:lvl w:ilvl="7" w:tentative="1">
      <w:start w:val="1"/>
      <w:numFmt w:val="bullet"/>
      <w:lvlText w:val="o"/>
      <w:lvlJc w:val="left"/>
      <w:pPr>
        <w:ind w:left="7189" w:hanging="360"/>
      </w:pPr>
      <w:rPr>
        <w:rFonts w:ascii="Courier New" w:hAnsi="Courier New" w:cs="Courier New" w:hint="default"/>
      </w:rPr>
    </w:lvl>
    <w:lvl w:ilvl="8" w:tentative="1">
      <w:start w:val="1"/>
      <w:numFmt w:val="bullet"/>
      <w:lvlText w:val=""/>
      <w:lvlJc w:val="left"/>
      <w:pPr>
        <w:ind w:left="7909" w:hanging="360"/>
      </w:pPr>
      <w:rPr>
        <w:rFonts w:ascii="Wingdings" w:hAnsi="Wingdings" w:hint="default"/>
      </w:rPr>
    </w:lvl>
  </w:abstractNum>
  <w:abstractNum w:abstractNumId="92">
    <w:nsid w:val="7EC47F41"/>
    <w:multiLevelType w:val="multilevel"/>
    <w:tmpl w:val="00000035"/>
    <w:lvl w:ilvl="0">
      <w:start w:val="4"/>
      <w:numFmt w:val="upperRoman"/>
      <w:lvlText w:val="%1."/>
      <w:lvlJc w:val="left"/>
      <w:pPr>
        <w:tabs>
          <w:tab w:val="left" w:pos="1080"/>
        </w:tabs>
        <w:ind w:left="1080" w:hanging="720"/>
      </w:pPr>
      <w:rPr>
        <w:rFonts w:hint="default"/>
      </w:rPr>
    </w:lvl>
    <w:lvl w:ilvl="1">
      <w:start w:val="1"/>
      <w:numFmt w:val="upperLetter"/>
      <w:lvlText w:val="%2."/>
      <w:lvlJc w:val="left"/>
      <w:pPr>
        <w:tabs>
          <w:tab w:val="left" w:pos="1545"/>
        </w:tabs>
        <w:ind w:left="1545" w:hanging="465"/>
      </w:pPr>
      <w:rPr>
        <w:rFonts w:hint="default"/>
      </w:rPr>
    </w:lvl>
    <w:lvl w:ilvl="2">
      <w:start w:val="1"/>
      <w:numFmt w:val="decimal"/>
      <w:lvlText w:val="%3."/>
      <w:lvlJc w:val="left"/>
      <w:pPr>
        <w:tabs>
          <w:tab w:val="left" w:pos="2340"/>
        </w:tabs>
        <w:ind w:left="2340" w:hanging="360"/>
      </w:pPr>
      <w:rPr>
        <w:rFonts w:hint="default"/>
      </w:r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3">
    <w:nsid w:val="7EC47F42"/>
    <w:multiLevelType w:val="multilevel"/>
    <w:tmpl w:val="6FEE8C38"/>
    <w:lvl w:ilvl="0">
      <w:start w:va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4">
    <w:nsid w:val="7EC47F43"/>
    <w:multiLevelType w:val="multilevel"/>
    <w:tmpl w:val="0000003D"/>
    <w:lvl w:ilvl="0">
      <w:start w:val="1"/>
      <w:numFmt w:val="upperRoman"/>
      <w:lvlText w:val="%1."/>
      <w:lvlJc w:val="left"/>
      <w:pPr>
        <w:tabs>
          <w:tab w:val="left" w:pos="1080"/>
        </w:tabs>
        <w:ind w:left="1080" w:hanging="720"/>
      </w:pPr>
      <w:rPr>
        <w:rFonts w:hint="default"/>
      </w:rPr>
    </w:lvl>
    <w:lvl w:ilvl="1">
      <w:start w:val="1"/>
      <w:numFmt w:val="upperLetter"/>
      <w:lvlText w:val="%2."/>
      <w:lvlJc w:val="left"/>
      <w:pPr>
        <w:tabs>
          <w:tab w:val="left" w:pos="1440"/>
        </w:tabs>
        <w:ind w:left="1440" w:hanging="360"/>
      </w:pPr>
      <w:rPr>
        <w:rFonts w:hint="default"/>
      </w:rPr>
    </w:lvl>
    <w:lvl w:ilvl="2">
      <w:start w:val="1"/>
      <w:numFmt w:val="decimal"/>
      <w:lvlText w:val="%3."/>
      <w:lvlJc w:val="left"/>
      <w:pPr>
        <w:tabs>
          <w:tab w:val="left" w:pos="2340"/>
        </w:tabs>
        <w:ind w:left="2340" w:hanging="360"/>
      </w:pPr>
      <w:rPr>
        <w:rFonts w:hint="default"/>
      </w:rPr>
    </w:lvl>
    <w:lvl w:ilvl="3">
      <w:start w:val="1"/>
      <w:numFmt w:val="lowerLetter"/>
      <w:lvlText w:val="%4."/>
      <w:lvlJc w:val="left"/>
      <w:pPr>
        <w:tabs>
          <w:tab w:val="left" w:pos="2880"/>
        </w:tabs>
        <w:ind w:left="2880" w:hanging="360"/>
      </w:pPr>
      <w:rPr>
        <w:rFonts w:hint="default"/>
      </w:rPr>
    </w:lvl>
    <w:lvl w:ilvl="4">
      <w:start w:val="1"/>
      <w:numFmt w:val="lowerLetter"/>
      <w:lvlText w:val="%5."/>
      <w:lvlJc w:val="left"/>
      <w:pPr>
        <w:tabs>
          <w:tab w:val="left" w:pos="3600"/>
        </w:tabs>
        <w:ind w:left="3600" w:hanging="360"/>
      </w:pPr>
      <w:rPr>
        <w:rFonts w:hint="default"/>
      </w:rPr>
    </w:lvl>
    <w:lvl w:ilvl="5">
      <w:start w:val="1"/>
      <w:numFmt w:val="lowerLetter"/>
      <w:lvlText w:val="%6."/>
      <w:lvlJc w:val="left"/>
      <w:pPr>
        <w:tabs>
          <w:tab w:val="left" w:pos="4500"/>
        </w:tabs>
        <w:ind w:left="4500" w:hanging="360"/>
      </w:pPr>
      <w:rPr>
        <w:rFonts w:hint="default"/>
      </w:rPr>
    </w:lvl>
    <w:lvl w:ilvl="6">
      <w:start w:val="1"/>
      <w:numFmt w:val="bullet"/>
      <w:lvlText w:val="-"/>
      <w:lvlJc w:val="left"/>
      <w:pPr>
        <w:tabs>
          <w:tab w:val="left" w:pos="5040"/>
        </w:tabs>
        <w:ind w:left="5040" w:hanging="360"/>
      </w:pPr>
      <w:rPr>
        <w:rFonts w:ascii="Bookman Old Style" w:eastAsia="Times New Roman" w:hAnsi="Bookman Old Style" w:cs="Estrangelo Edessa" w:hint="default"/>
      </w:rPr>
    </w:lvl>
    <w:lvl w:ilvl="7">
      <w:start w:val="1"/>
      <w:numFmt w:val="decimal"/>
      <w:lvlText w:val="%8."/>
      <w:lvlJc w:val="left"/>
      <w:pPr>
        <w:tabs>
          <w:tab w:val="left" w:pos="5760"/>
        </w:tabs>
        <w:ind w:left="5760" w:hanging="360"/>
      </w:pPr>
      <w:rPr>
        <w:rFonts w:hint="default"/>
      </w:rPr>
    </w:lvl>
    <w:lvl w:ilvl="8">
      <w:start w:val="1"/>
      <w:numFmt w:val="lowerLetter"/>
      <w:lvlText w:val="%9."/>
      <w:lvlJc w:val="left"/>
      <w:pPr>
        <w:tabs>
          <w:tab w:val="left" w:pos="6660"/>
        </w:tabs>
        <w:ind w:left="6660" w:hanging="360"/>
      </w:pPr>
      <w:rPr>
        <w:rFonts w:hint="default"/>
      </w:rPr>
    </w:lvl>
  </w:abstractNum>
  <w:num w:numId="1">
    <w:abstractNumId w:val="84"/>
  </w:num>
  <w:num w:numId="2">
    <w:abstractNumId w:val="58"/>
  </w:num>
  <w:num w:numId="3">
    <w:abstractNumId w:val="78"/>
  </w:num>
  <w:num w:numId="4">
    <w:abstractNumId w:val="65"/>
  </w:num>
  <w:num w:numId="5">
    <w:abstractNumId w:val="66"/>
  </w:num>
  <w:num w:numId="6">
    <w:abstractNumId w:val="30"/>
  </w:num>
  <w:num w:numId="7">
    <w:abstractNumId w:val="80"/>
  </w:num>
  <w:num w:numId="8">
    <w:abstractNumId w:val="44"/>
  </w:num>
  <w:num w:numId="9">
    <w:abstractNumId w:val="77"/>
  </w:num>
  <w:num w:numId="10">
    <w:abstractNumId w:val="79"/>
  </w:num>
  <w:num w:numId="11">
    <w:abstractNumId w:val="85"/>
  </w:num>
  <w:num w:numId="12">
    <w:abstractNumId w:val="68"/>
  </w:num>
  <w:num w:numId="13">
    <w:abstractNumId w:val="18"/>
  </w:num>
  <w:num w:numId="14">
    <w:abstractNumId w:val="17"/>
  </w:num>
  <w:num w:numId="15">
    <w:abstractNumId w:val="12"/>
  </w:num>
  <w:num w:numId="16">
    <w:abstractNumId w:val="27"/>
  </w:num>
  <w:num w:numId="17">
    <w:abstractNumId w:val="10"/>
  </w:num>
  <w:num w:numId="18">
    <w:abstractNumId w:val="25"/>
  </w:num>
  <w:num w:numId="19">
    <w:abstractNumId w:val="47"/>
  </w:num>
  <w:num w:numId="20">
    <w:abstractNumId w:val="24"/>
  </w:num>
  <w:num w:numId="21">
    <w:abstractNumId w:val="29"/>
  </w:num>
  <w:num w:numId="22">
    <w:abstractNumId w:val="34"/>
  </w:num>
  <w:num w:numId="23">
    <w:abstractNumId w:val="53"/>
  </w:num>
  <w:num w:numId="24">
    <w:abstractNumId w:val="48"/>
  </w:num>
  <w:num w:numId="25">
    <w:abstractNumId w:val="75"/>
  </w:num>
  <w:num w:numId="26">
    <w:abstractNumId w:val="42"/>
  </w:num>
  <w:num w:numId="27">
    <w:abstractNumId w:val="50"/>
  </w:num>
  <w:num w:numId="28">
    <w:abstractNumId w:val="41"/>
  </w:num>
  <w:num w:numId="29">
    <w:abstractNumId w:val="61"/>
  </w:num>
  <w:num w:numId="30">
    <w:abstractNumId w:val="82"/>
  </w:num>
  <w:num w:numId="31">
    <w:abstractNumId w:val="39"/>
  </w:num>
  <w:num w:numId="32">
    <w:abstractNumId w:val="81"/>
  </w:num>
  <w:num w:numId="33">
    <w:abstractNumId w:val="73"/>
  </w:num>
  <w:num w:numId="34">
    <w:abstractNumId w:val="63"/>
  </w:num>
  <w:num w:numId="35">
    <w:abstractNumId w:val="74"/>
  </w:num>
  <w:num w:numId="36">
    <w:abstractNumId w:val="57"/>
  </w:num>
  <w:num w:numId="37">
    <w:abstractNumId w:val="88"/>
  </w:num>
  <w:num w:numId="38">
    <w:abstractNumId w:val="40"/>
  </w:num>
  <w:num w:numId="39">
    <w:abstractNumId w:val="33"/>
  </w:num>
  <w:num w:numId="40">
    <w:abstractNumId w:val="89"/>
  </w:num>
  <w:num w:numId="41">
    <w:abstractNumId w:val="52"/>
  </w:num>
  <w:num w:numId="42">
    <w:abstractNumId w:val="45"/>
  </w:num>
  <w:num w:numId="43">
    <w:abstractNumId w:val="59"/>
  </w:num>
  <w:num w:numId="44">
    <w:abstractNumId w:val="86"/>
  </w:num>
  <w:num w:numId="45">
    <w:abstractNumId w:val="35"/>
  </w:num>
  <w:num w:numId="46">
    <w:abstractNumId w:val="83"/>
  </w:num>
  <w:num w:numId="47">
    <w:abstractNumId w:val="62"/>
  </w:num>
  <w:num w:numId="48">
    <w:abstractNumId w:val="28"/>
  </w:num>
  <w:num w:numId="49">
    <w:abstractNumId w:val="32"/>
  </w:num>
  <w:num w:numId="50">
    <w:abstractNumId w:val="67"/>
  </w:num>
  <w:num w:numId="51">
    <w:abstractNumId w:val="51"/>
  </w:num>
  <w:num w:numId="52">
    <w:abstractNumId w:val="9"/>
  </w:num>
  <w:num w:numId="53">
    <w:abstractNumId w:val="7"/>
  </w:num>
  <w:num w:numId="54">
    <w:abstractNumId w:val="15"/>
  </w:num>
  <w:num w:numId="55">
    <w:abstractNumId w:val="26"/>
  </w:num>
  <w:num w:numId="56">
    <w:abstractNumId w:val="19"/>
  </w:num>
  <w:num w:numId="57">
    <w:abstractNumId w:val="3"/>
  </w:num>
  <w:num w:numId="58">
    <w:abstractNumId w:val="2"/>
  </w:num>
  <w:num w:numId="59">
    <w:abstractNumId w:val="14"/>
  </w:num>
  <w:num w:numId="60">
    <w:abstractNumId w:val="4"/>
  </w:num>
  <w:num w:numId="61">
    <w:abstractNumId w:val="21"/>
  </w:num>
  <w:num w:numId="62">
    <w:abstractNumId w:val="8"/>
  </w:num>
  <w:num w:numId="63">
    <w:abstractNumId w:val="16"/>
  </w:num>
  <w:num w:numId="64">
    <w:abstractNumId w:val="11"/>
  </w:num>
  <w:num w:numId="65">
    <w:abstractNumId w:val="5"/>
  </w:num>
  <w:num w:numId="66">
    <w:abstractNumId w:val="6"/>
  </w:num>
  <w:num w:numId="67">
    <w:abstractNumId w:val="1"/>
  </w:num>
  <w:num w:numId="68">
    <w:abstractNumId w:val="13"/>
  </w:num>
  <w:num w:numId="69">
    <w:abstractNumId w:val="22"/>
  </w:num>
  <w:num w:numId="70">
    <w:abstractNumId w:val="0"/>
  </w:num>
  <w:num w:numId="71">
    <w:abstractNumId w:val="20"/>
  </w:num>
  <w:num w:numId="72">
    <w:abstractNumId w:val="23"/>
  </w:num>
  <w:num w:numId="73">
    <w:abstractNumId w:val="31"/>
  </w:num>
  <w:num w:numId="74">
    <w:abstractNumId w:val="49"/>
  </w:num>
  <w:num w:numId="75">
    <w:abstractNumId w:val="56"/>
  </w:num>
  <w:num w:numId="76">
    <w:abstractNumId w:val="91"/>
  </w:num>
  <w:num w:numId="77">
    <w:abstractNumId w:val="55"/>
  </w:num>
  <w:num w:numId="78">
    <w:abstractNumId w:val="36"/>
  </w:num>
  <w:num w:numId="79">
    <w:abstractNumId w:val="38"/>
  </w:num>
  <w:num w:numId="80">
    <w:abstractNumId w:val="72"/>
  </w:num>
  <w:num w:numId="81">
    <w:abstractNumId w:val="60"/>
  </w:num>
  <w:num w:numId="82">
    <w:abstractNumId w:val="37"/>
  </w:num>
  <w:num w:numId="83">
    <w:abstractNumId w:val="87"/>
  </w:num>
  <w:num w:numId="84">
    <w:abstractNumId w:val="71"/>
  </w:num>
  <w:num w:numId="85">
    <w:abstractNumId w:val="46"/>
  </w:num>
  <w:num w:numId="86">
    <w:abstractNumId w:val="54"/>
  </w:num>
  <w:num w:numId="87">
    <w:abstractNumId w:val="43"/>
  </w:num>
  <w:num w:numId="88">
    <w:abstractNumId w:val="64"/>
  </w:num>
  <w:num w:numId="89">
    <w:abstractNumId w:val="76"/>
  </w:num>
  <w:num w:numId="90">
    <w:abstractNumId w:val="69"/>
  </w:num>
  <w:num w:numId="91">
    <w:abstractNumId w:val="70"/>
  </w:num>
  <w:num w:numId="92">
    <w:abstractNumId w:val="90"/>
  </w:num>
  <w:num w:numId="93">
    <w:abstractNumId w:val="92"/>
  </w:num>
  <w:num w:numId="94">
    <w:abstractNumId w:val="93"/>
  </w:num>
  <w:num w:numId="95">
    <w:abstractNumId w:val="94"/>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zoom w:percent="50"/>
  <w:proofState w:grammar="clean"/>
  <w:defaultTabStop w:val="720"/>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2AA6"/>
    <w:rsid w:val="00006EEF"/>
    <w:rsid w:val="00014785"/>
    <w:rsid w:val="000278C2"/>
    <w:rsid w:val="00041EEF"/>
    <w:rsid w:val="000500F5"/>
    <w:rsid w:val="000835E9"/>
    <w:rsid w:val="000959A2"/>
    <w:rsid w:val="000A6695"/>
    <w:rsid w:val="000B6D28"/>
    <w:rsid w:val="000C0985"/>
    <w:rsid w:val="000C4A90"/>
    <w:rsid w:val="000C6FFD"/>
    <w:rsid w:val="000D192C"/>
    <w:rsid w:val="000D5F23"/>
    <w:rsid w:val="000E3032"/>
    <w:rsid w:val="000E58F7"/>
    <w:rsid w:val="000F6C62"/>
    <w:rsid w:val="001024ED"/>
    <w:rsid w:val="001269DD"/>
    <w:rsid w:val="001521A2"/>
    <w:rsid w:val="00167BB7"/>
    <w:rsid w:val="00181EC3"/>
    <w:rsid w:val="001909F9"/>
    <w:rsid w:val="001A091B"/>
    <w:rsid w:val="001A0ACC"/>
    <w:rsid w:val="001A5BF7"/>
    <w:rsid w:val="001D06D3"/>
    <w:rsid w:val="001F10C1"/>
    <w:rsid w:val="001F524B"/>
    <w:rsid w:val="0021618E"/>
    <w:rsid w:val="002215C8"/>
    <w:rsid w:val="00223407"/>
    <w:rsid w:val="002241F1"/>
    <w:rsid w:val="00262089"/>
    <w:rsid w:val="002658CE"/>
    <w:rsid w:val="00280FF5"/>
    <w:rsid w:val="002A5E15"/>
    <w:rsid w:val="002A7EA3"/>
    <w:rsid w:val="002C1EBC"/>
    <w:rsid w:val="002C547A"/>
    <w:rsid w:val="002D5219"/>
    <w:rsid w:val="002D65DA"/>
    <w:rsid w:val="002F4A9D"/>
    <w:rsid w:val="002F756C"/>
    <w:rsid w:val="003003EC"/>
    <w:rsid w:val="003065BF"/>
    <w:rsid w:val="00311D06"/>
    <w:rsid w:val="00313E9C"/>
    <w:rsid w:val="00326E51"/>
    <w:rsid w:val="00340598"/>
    <w:rsid w:val="003436FF"/>
    <w:rsid w:val="00375D8A"/>
    <w:rsid w:val="00386750"/>
    <w:rsid w:val="0038683D"/>
    <w:rsid w:val="003B7729"/>
    <w:rsid w:val="003D5BA7"/>
    <w:rsid w:val="003F3010"/>
    <w:rsid w:val="004041CD"/>
    <w:rsid w:val="0041070E"/>
    <w:rsid w:val="0041159B"/>
    <w:rsid w:val="0045321E"/>
    <w:rsid w:val="0045576C"/>
    <w:rsid w:val="00467061"/>
    <w:rsid w:val="004757ED"/>
    <w:rsid w:val="00476966"/>
    <w:rsid w:val="00477058"/>
    <w:rsid w:val="0048553E"/>
    <w:rsid w:val="00495239"/>
    <w:rsid w:val="004C3710"/>
    <w:rsid w:val="004C467A"/>
    <w:rsid w:val="004D0B97"/>
    <w:rsid w:val="004E086F"/>
    <w:rsid w:val="004E1A4A"/>
    <w:rsid w:val="004F186A"/>
    <w:rsid w:val="004F5D5A"/>
    <w:rsid w:val="005025FE"/>
    <w:rsid w:val="005033A9"/>
    <w:rsid w:val="00510D13"/>
    <w:rsid w:val="0052414A"/>
    <w:rsid w:val="005319E1"/>
    <w:rsid w:val="00533597"/>
    <w:rsid w:val="00542946"/>
    <w:rsid w:val="00543702"/>
    <w:rsid w:val="005518C8"/>
    <w:rsid w:val="00551D02"/>
    <w:rsid w:val="00551DE2"/>
    <w:rsid w:val="00563814"/>
    <w:rsid w:val="0057706A"/>
    <w:rsid w:val="0058283A"/>
    <w:rsid w:val="0058435D"/>
    <w:rsid w:val="005B6F57"/>
    <w:rsid w:val="005C0A13"/>
    <w:rsid w:val="005E1B2A"/>
    <w:rsid w:val="005F178C"/>
    <w:rsid w:val="005F2A42"/>
    <w:rsid w:val="00614C92"/>
    <w:rsid w:val="00623033"/>
    <w:rsid w:val="006260E9"/>
    <w:rsid w:val="006905C6"/>
    <w:rsid w:val="00691819"/>
    <w:rsid w:val="00693959"/>
    <w:rsid w:val="00694CE6"/>
    <w:rsid w:val="006A2749"/>
    <w:rsid w:val="006A3207"/>
    <w:rsid w:val="006A6F6D"/>
    <w:rsid w:val="006B1AA4"/>
    <w:rsid w:val="006C45B2"/>
    <w:rsid w:val="006C497D"/>
    <w:rsid w:val="006E1BD6"/>
    <w:rsid w:val="0070012A"/>
    <w:rsid w:val="00712594"/>
    <w:rsid w:val="007201EB"/>
    <w:rsid w:val="00725CD6"/>
    <w:rsid w:val="007266E0"/>
    <w:rsid w:val="00731A69"/>
    <w:rsid w:val="0074426D"/>
    <w:rsid w:val="00750D3A"/>
    <w:rsid w:val="00762AA6"/>
    <w:rsid w:val="00764671"/>
    <w:rsid w:val="00776375"/>
    <w:rsid w:val="007B0E17"/>
    <w:rsid w:val="007B6493"/>
    <w:rsid w:val="007C3FFC"/>
    <w:rsid w:val="007C56F3"/>
    <w:rsid w:val="007C680C"/>
    <w:rsid w:val="007E373D"/>
    <w:rsid w:val="00801C1F"/>
    <w:rsid w:val="00815387"/>
    <w:rsid w:val="00817C63"/>
    <w:rsid w:val="00820EAD"/>
    <w:rsid w:val="008244BF"/>
    <w:rsid w:val="0083756D"/>
    <w:rsid w:val="00865746"/>
    <w:rsid w:val="0089416B"/>
    <w:rsid w:val="00897E72"/>
    <w:rsid w:val="008A10DA"/>
    <w:rsid w:val="008A247B"/>
    <w:rsid w:val="008B6FFD"/>
    <w:rsid w:val="008B7373"/>
    <w:rsid w:val="008C547F"/>
    <w:rsid w:val="008D7DF1"/>
    <w:rsid w:val="008F5279"/>
    <w:rsid w:val="00902F80"/>
    <w:rsid w:val="00903EC4"/>
    <w:rsid w:val="00930FFC"/>
    <w:rsid w:val="009373F6"/>
    <w:rsid w:val="00940C98"/>
    <w:rsid w:val="00952077"/>
    <w:rsid w:val="0095291E"/>
    <w:rsid w:val="00955D5C"/>
    <w:rsid w:val="00966A8F"/>
    <w:rsid w:val="0099529E"/>
    <w:rsid w:val="009B46C2"/>
    <w:rsid w:val="009D72AB"/>
    <w:rsid w:val="009E5264"/>
    <w:rsid w:val="009F34FD"/>
    <w:rsid w:val="009F3CEF"/>
    <w:rsid w:val="00A13924"/>
    <w:rsid w:val="00A25758"/>
    <w:rsid w:val="00A330C3"/>
    <w:rsid w:val="00A42032"/>
    <w:rsid w:val="00A50478"/>
    <w:rsid w:val="00A77BC6"/>
    <w:rsid w:val="00A84382"/>
    <w:rsid w:val="00A85CD5"/>
    <w:rsid w:val="00A91711"/>
    <w:rsid w:val="00A91B48"/>
    <w:rsid w:val="00A93CFA"/>
    <w:rsid w:val="00A9522C"/>
    <w:rsid w:val="00AB0DD9"/>
    <w:rsid w:val="00AC0216"/>
    <w:rsid w:val="00AC1F36"/>
    <w:rsid w:val="00AC58B4"/>
    <w:rsid w:val="00AD0BB1"/>
    <w:rsid w:val="00AD409F"/>
    <w:rsid w:val="00AE1AE7"/>
    <w:rsid w:val="00AE3092"/>
    <w:rsid w:val="00AF4FC1"/>
    <w:rsid w:val="00B05863"/>
    <w:rsid w:val="00B25711"/>
    <w:rsid w:val="00B27E11"/>
    <w:rsid w:val="00B45320"/>
    <w:rsid w:val="00B470EB"/>
    <w:rsid w:val="00B81DD1"/>
    <w:rsid w:val="00BB3F8F"/>
    <w:rsid w:val="00BC689C"/>
    <w:rsid w:val="00BC710F"/>
    <w:rsid w:val="00BD232B"/>
    <w:rsid w:val="00BD23C8"/>
    <w:rsid w:val="00BF1956"/>
    <w:rsid w:val="00BF1D60"/>
    <w:rsid w:val="00C141AA"/>
    <w:rsid w:val="00C1506A"/>
    <w:rsid w:val="00C15390"/>
    <w:rsid w:val="00C32D4E"/>
    <w:rsid w:val="00C620AA"/>
    <w:rsid w:val="00C679F0"/>
    <w:rsid w:val="00C8007B"/>
    <w:rsid w:val="00C85575"/>
    <w:rsid w:val="00C915AE"/>
    <w:rsid w:val="00C924DE"/>
    <w:rsid w:val="00C97CC7"/>
    <w:rsid w:val="00CA4D78"/>
    <w:rsid w:val="00CC644A"/>
    <w:rsid w:val="00D10717"/>
    <w:rsid w:val="00D25F13"/>
    <w:rsid w:val="00D2643D"/>
    <w:rsid w:val="00D55D92"/>
    <w:rsid w:val="00D57557"/>
    <w:rsid w:val="00D7317C"/>
    <w:rsid w:val="00D9660C"/>
    <w:rsid w:val="00DB045A"/>
    <w:rsid w:val="00DB4451"/>
    <w:rsid w:val="00DC00E2"/>
    <w:rsid w:val="00DC4213"/>
    <w:rsid w:val="00DE43DB"/>
    <w:rsid w:val="00DE7AFC"/>
    <w:rsid w:val="00E17EA3"/>
    <w:rsid w:val="00E22E93"/>
    <w:rsid w:val="00E24C05"/>
    <w:rsid w:val="00E271B2"/>
    <w:rsid w:val="00E4186E"/>
    <w:rsid w:val="00E434AD"/>
    <w:rsid w:val="00E512D6"/>
    <w:rsid w:val="00E81805"/>
    <w:rsid w:val="00EA60A3"/>
    <w:rsid w:val="00EA6C2D"/>
    <w:rsid w:val="00ED7132"/>
    <w:rsid w:val="00F102DD"/>
    <w:rsid w:val="00F756FB"/>
    <w:rsid w:val="00F76230"/>
    <w:rsid w:val="00F77179"/>
    <w:rsid w:val="00F8021B"/>
    <w:rsid w:val="00F97E30"/>
    <w:rsid w:val="00FA2687"/>
    <w:rsid w:val="00FA458B"/>
    <w:rsid w:val="00FB6F9D"/>
    <w:rsid w:val="00FC33DD"/>
    <w:rsid w:val="00FE45C5"/>
    <w:rsid w:val="00FE58C4"/>
    <w:rsid w:val="00FF0E0A"/>
    <w:rsid w:val="00FF250F"/>
  </w:rsids>
  <m:mathPr>
    <m:mathFont m:val="Cambria Math"/>
  </m:mathPr>
  <w:themeFontLang w:val="id-ID"/>
  <w:clrSchemeMapping w:bg1="light1" w:t1="dark1" w:bg2="light2" w:t2="dark2" w:accent1="accent1" w:accent2="accent2" w:accent3="accent3" w:accent4="accent4" w:accent5="accent5" w:accent6="accent6" w:hyperlink="hyperlink" w:followedHyperlink="followedHyperlink"/>
  <w14:docId w14:val="1E2D6F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Indent 2" w:uiPriority="0" w:qFormat="1"/>
    <w:lsdException w:name="Body Text Indent 3" w:uiPriority="0" w:qFormat="1"/>
    <w:lsdException w:name="Hyperlink" w:qFormat="1"/>
    <w:lsdException w:name="Strong" w:semiHidden="0" w:uiPriority="22" w:unhideWhenUsed="0" w:qFormat="1"/>
    <w:lsdException w:name="Emphasis" w:semiHidden="0" w:uiPriority="0" w:unhideWhenUsed="0" w:qFormat="1"/>
    <w:lsdException w:name="Table Grid" w:uiPriority="5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7C63"/>
  </w:style>
  <w:style w:type="paragraph" w:styleId="Heading1">
    <w:name w:val="heading 1"/>
    <w:basedOn w:val="Normal"/>
    <w:next w:val="Normal"/>
    <w:link w:val="Heading1Char"/>
    <w:qFormat/>
    <w:rsid w:val="00C679F0"/>
    <w:pPr>
      <w:keepNext/>
      <w:tabs>
        <w:tab w:val="left" w:pos="360"/>
        <w:tab w:val="left" w:pos="1080"/>
      </w:tabs>
      <w:spacing w:after="0" w:line="360" w:lineRule="auto"/>
      <w:jc w:val="both"/>
      <w:outlineLvl w:val="0"/>
    </w:pPr>
    <w:rPr>
      <w:rFonts w:ascii="Times New Roman" w:eastAsia="Times New Roman" w:hAnsi="Times New Roman" w:cs="Times New Roman"/>
      <w:b/>
      <w:bCs/>
      <w:sz w:val="24"/>
      <w:szCs w:val="24"/>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817C6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817C63"/>
    <w:pPr>
      <w:spacing w:line="360" w:lineRule="auto"/>
      <w:ind w:left="720"/>
      <w:contextualSpacing/>
      <w:jc w:val="both"/>
    </w:pPr>
  </w:style>
  <w:style w:type="paragraph" w:styleId="BalloonText">
    <w:name w:val="Balloon Text"/>
    <w:basedOn w:val="Normal"/>
    <w:link w:val="BalloonTextChar"/>
    <w:uiPriority w:val="99"/>
    <w:semiHidden/>
    <w:unhideWhenUsed/>
    <w:rsid w:val="00817C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7C63"/>
    <w:rPr>
      <w:rFonts w:ascii="Tahoma" w:hAnsi="Tahoma" w:cs="Tahoma"/>
      <w:sz w:val="16"/>
      <w:szCs w:val="16"/>
    </w:rPr>
  </w:style>
  <w:style w:type="character" w:customStyle="1" w:styleId="ListParagraphChar">
    <w:name w:val="List Paragraph Char"/>
    <w:link w:val="ListParagraph"/>
    <w:uiPriority w:val="34"/>
    <w:qFormat/>
    <w:rsid w:val="00817C63"/>
  </w:style>
  <w:style w:type="paragraph" w:customStyle="1" w:styleId="TableParagraph">
    <w:name w:val="Table Paragraph"/>
    <w:basedOn w:val="Normal"/>
    <w:uiPriority w:val="1"/>
    <w:qFormat/>
    <w:rsid w:val="00817C63"/>
    <w:pPr>
      <w:widowControl w:val="0"/>
      <w:autoSpaceDE w:val="0"/>
      <w:autoSpaceDN w:val="0"/>
      <w:spacing w:after="0" w:line="240" w:lineRule="auto"/>
    </w:pPr>
    <w:rPr>
      <w:rFonts w:ascii="Times New Roman" w:eastAsia="Times New Roman" w:hAnsi="Times New Roman" w:cs="Times New Roman"/>
    </w:rPr>
  </w:style>
  <w:style w:type="paragraph" w:styleId="Header">
    <w:name w:val="header"/>
    <w:basedOn w:val="Normal"/>
    <w:link w:val="HeaderChar"/>
    <w:uiPriority w:val="99"/>
    <w:unhideWhenUsed/>
    <w:qFormat/>
    <w:rsid w:val="006C45B2"/>
    <w:pPr>
      <w:tabs>
        <w:tab w:val="center" w:pos="4513"/>
        <w:tab w:val="right" w:pos="9026"/>
      </w:tabs>
      <w:spacing w:after="0" w:line="240" w:lineRule="auto"/>
    </w:pPr>
  </w:style>
  <w:style w:type="character" w:customStyle="1" w:styleId="HeaderChar">
    <w:name w:val="Header Char"/>
    <w:basedOn w:val="DefaultParagraphFont"/>
    <w:link w:val="Header"/>
    <w:uiPriority w:val="99"/>
    <w:qFormat/>
    <w:rsid w:val="006C45B2"/>
  </w:style>
  <w:style w:type="paragraph" w:styleId="Footer">
    <w:name w:val="footer"/>
    <w:basedOn w:val="Normal"/>
    <w:link w:val="FooterChar"/>
    <w:uiPriority w:val="99"/>
    <w:unhideWhenUsed/>
    <w:qFormat/>
    <w:rsid w:val="006C45B2"/>
    <w:pPr>
      <w:tabs>
        <w:tab w:val="center" w:pos="4513"/>
        <w:tab w:val="right" w:pos="9026"/>
      </w:tabs>
      <w:spacing w:after="0" w:line="240" w:lineRule="auto"/>
    </w:pPr>
  </w:style>
  <w:style w:type="character" w:customStyle="1" w:styleId="FooterChar">
    <w:name w:val="Footer Char"/>
    <w:basedOn w:val="DefaultParagraphFont"/>
    <w:link w:val="Footer"/>
    <w:uiPriority w:val="99"/>
    <w:qFormat/>
    <w:rsid w:val="006C45B2"/>
  </w:style>
  <w:style w:type="paragraph" w:styleId="TOC1">
    <w:name w:val="toc 1"/>
    <w:basedOn w:val="Normal"/>
    <w:next w:val="Normal"/>
    <w:autoRedefine/>
    <w:uiPriority w:val="39"/>
    <w:unhideWhenUsed/>
    <w:qFormat/>
    <w:rsid w:val="000E58F7"/>
    <w:pPr>
      <w:tabs>
        <w:tab w:val="right" w:leader="dot" w:pos="7938"/>
      </w:tabs>
      <w:spacing w:after="0" w:line="360" w:lineRule="auto"/>
    </w:pPr>
    <w:rPr>
      <w:rFonts w:ascii="Times New Roman" w:hAnsi="Times New Roman"/>
      <w:sz w:val="24"/>
    </w:rPr>
  </w:style>
  <w:style w:type="paragraph" w:styleId="TOC2">
    <w:name w:val="toc 2"/>
    <w:basedOn w:val="Normal"/>
    <w:next w:val="Normal"/>
    <w:autoRedefine/>
    <w:uiPriority w:val="39"/>
    <w:unhideWhenUsed/>
    <w:qFormat/>
    <w:rsid w:val="000E58F7"/>
    <w:pPr>
      <w:tabs>
        <w:tab w:val="right" w:leader="dot" w:pos="7938"/>
      </w:tabs>
      <w:spacing w:after="0" w:line="360" w:lineRule="auto"/>
      <w:ind w:left="992" w:hanging="425"/>
    </w:pPr>
    <w:rPr>
      <w:rFonts w:ascii="Times New Roman" w:hAnsi="Times New Roman"/>
      <w:sz w:val="24"/>
    </w:rPr>
  </w:style>
  <w:style w:type="paragraph" w:styleId="TOC3">
    <w:name w:val="toc 3"/>
    <w:basedOn w:val="Normal"/>
    <w:next w:val="Normal"/>
    <w:autoRedefine/>
    <w:uiPriority w:val="39"/>
    <w:unhideWhenUsed/>
    <w:qFormat/>
    <w:rsid w:val="000E58F7"/>
    <w:pPr>
      <w:tabs>
        <w:tab w:val="right" w:leader="dot" w:pos="7938"/>
      </w:tabs>
      <w:spacing w:after="0" w:line="360" w:lineRule="auto"/>
      <w:ind w:left="1417" w:hanging="425"/>
    </w:pPr>
    <w:rPr>
      <w:rFonts w:ascii="Times New Roman" w:hAnsi="Times New Roman"/>
      <w:sz w:val="24"/>
    </w:rPr>
  </w:style>
  <w:style w:type="character" w:styleId="Hyperlink">
    <w:name w:val="Hyperlink"/>
    <w:basedOn w:val="DefaultParagraphFont"/>
    <w:uiPriority w:val="99"/>
    <w:unhideWhenUsed/>
    <w:qFormat/>
    <w:rsid w:val="00712594"/>
    <w:rPr>
      <w:color w:val="0000FF" w:themeColor="hyperlink"/>
      <w:u w:val="single"/>
    </w:rPr>
  </w:style>
  <w:style w:type="character" w:customStyle="1" w:styleId="Heading1Char">
    <w:name w:val="Heading 1 Char"/>
    <w:basedOn w:val="DefaultParagraphFont"/>
    <w:link w:val="Heading1"/>
    <w:rsid w:val="00C679F0"/>
    <w:rPr>
      <w:rFonts w:ascii="Times New Roman" w:eastAsia="Times New Roman" w:hAnsi="Times New Roman" w:cs="Times New Roman"/>
      <w:b/>
      <w:bCs/>
      <w:sz w:val="24"/>
      <w:szCs w:val="24"/>
      <w:lang w:eastAsia="id-ID"/>
    </w:rPr>
  </w:style>
  <w:style w:type="paragraph" w:styleId="BodyTextIndent2">
    <w:name w:val="Body Text Indent 2"/>
    <w:basedOn w:val="Normal"/>
    <w:link w:val="BodyTextIndent2Char"/>
    <w:qFormat/>
    <w:rsid w:val="00C679F0"/>
    <w:pPr>
      <w:tabs>
        <w:tab w:val="left" w:pos="360"/>
        <w:tab w:val="left" w:pos="1080"/>
      </w:tabs>
      <w:spacing w:after="0" w:line="360" w:lineRule="auto"/>
      <w:ind w:left="720" w:hanging="720"/>
      <w:jc w:val="both"/>
    </w:pPr>
    <w:rPr>
      <w:rFonts w:ascii="Times New Roman" w:eastAsia="Times New Roman" w:hAnsi="Times New Roman" w:cs="Times New Roman"/>
      <w:sz w:val="24"/>
      <w:szCs w:val="24"/>
      <w:lang w:eastAsia="id-ID"/>
    </w:rPr>
  </w:style>
  <w:style w:type="character" w:customStyle="1" w:styleId="BodyTextIndent2Char">
    <w:name w:val="Body Text Indent 2 Char"/>
    <w:basedOn w:val="DefaultParagraphFont"/>
    <w:link w:val="BodyTextIndent2"/>
    <w:rsid w:val="00C679F0"/>
    <w:rPr>
      <w:rFonts w:ascii="Times New Roman" w:eastAsia="Times New Roman" w:hAnsi="Times New Roman" w:cs="Times New Roman"/>
      <w:sz w:val="24"/>
      <w:szCs w:val="24"/>
      <w:lang w:eastAsia="id-ID"/>
    </w:rPr>
  </w:style>
  <w:style w:type="paragraph" w:styleId="BodyTextIndent3">
    <w:name w:val="Body Text Indent 3"/>
    <w:basedOn w:val="Normal"/>
    <w:link w:val="BodyTextIndent3Char"/>
    <w:qFormat/>
    <w:rsid w:val="00C679F0"/>
    <w:pPr>
      <w:tabs>
        <w:tab w:val="left" w:pos="360"/>
        <w:tab w:val="left" w:pos="1080"/>
      </w:tabs>
      <w:spacing w:after="0" w:line="360" w:lineRule="auto"/>
      <w:ind w:left="1440" w:hanging="1440"/>
      <w:jc w:val="both"/>
    </w:pPr>
    <w:rPr>
      <w:rFonts w:ascii="Times New Roman" w:eastAsia="Times New Roman" w:hAnsi="Times New Roman" w:cs="Times New Roman"/>
      <w:sz w:val="24"/>
      <w:szCs w:val="24"/>
      <w:lang w:eastAsia="id-ID"/>
    </w:rPr>
  </w:style>
  <w:style w:type="character" w:customStyle="1" w:styleId="BodyTextIndent3Char">
    <w:name w:val="Body Text Indent 3 Char"/>
    <w:basedOn w:val="DefaultParagraphFont"/>
    <w:link w:val="BodyTextIndent3"/>
    <w:rsid w:val="00C679F0"/>
    <w:rPr>
      <w:rFonts w:ascii="Times New Roman" w:eastAsia="Times New Roman" w:hAnsi="Times New Roman" w:cs="Times New Roman"/>
      <w:sz w:val="24"/>
      <w:szCs w:val="24"/>
      <w:lang w:eastAsia="id-ID"/>
    </w:rPr>
  </w:style>
  <w:style w:type="character" w:styleId="Emphasis">
    <w:name w:val="Emphasis"/>
    <w:basedOn w:val="DefaultParagraphFont"/>
    <w:qFormat/>
    <w:rsid w:val="00C679F0"/>
    <w:rPr>
      <w:i/>
      <w:iCs/>
    </w:rPr>
  </w:style>
  <w:style w:type="paragraph" w:styleId="Title">
    <w:name w:val="Title"/>
    <w:basedOn w:val="Normal"/>
    <w:link w:val="TitleChar"/>
    <w:qFormat/>
    <w:rsid w:val="00C679F0"/>
    <w:pPr>
      <w:spacing w:after="0" w:line="240" w:lineRule="auto"/>
      <w:jc w:val="center"/>
    </w:pPr>
    <w:rPr>
      <w:rFonts w:ascii="Comic Sans MS" w:eastAsia="Times New Roman" w:hAnsi="Comic Sans MS" w:cs="Times New Roman"/>
      <w:b/>
      <w:bCs/>
      <w:sz w:val="24"/>
      <w:szCs w:val="24"/>
      <w:lang w:eastAsia="id-ID"/>
    </w:rPr>
  </w:style>
  <w:style w:type="character" w:customStyle="1" w:styleId="TitleChar">
    <w:name w:val="Title Char"/>
    <w:basedOn w:val="DefaultParagraphFont"/>
    <w:link w:val="Title"/>
    <w:rsid w:val="00C679F0"/>
    <w:rPr>
      <w:rFonts w:ascii="Comic Sans MS" w:eastAsia="Times New Roman" w:hAnsi="Comic Sans MS" w:cs="Times New Roman"/>
      <w:b/>
      <w:bCs/>
      <w:sz w:val="24"/>
      <w:szCs w:val="24"/>
      <w:lang w:eastAsia="id-ID"/>
    </w:rPr>
  </w:style>
  <w:style w:type="table" w:customStyle="1" w:styleId="TableGrid1">
    <w:name w:val="Table Grid1"/>
    <w:basedOn w:val="TableNormal"/>
    <w:uiPriority w:val="59"/>
    <w:qFormat/>
    <w:rsid w:val="00C679F0"/>
    <w:pPr>
      <w:spacing w:after="0" w:line="240" w:lineRule="auto"/>
    </w:pPr>
    <w:rPr>
      <w:rFonts w:ascii="Times New Roman" w:eastAsia="SimSun" w:hAnsi="Times New Roman" w:cs="Times New Roman"/>
      <w:sz w:val="20"/>
      <w:szCs w:val="20"/>
      <w:lang w:val="en-US"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rsid w:val="00C679F0"/>
    <w:pPr>
      <w:autoSpaceDE w:val="0"/>
      <w:autoSpaceDN w:val="0"/>
      <w:adjustRightInd w:val="0"/>
      <w:spacing w:after="0" w:line="240" w:lineRule="auto"/>
    </w:pPr>
    <w:rPr>
      <w:rFonts w:ascii="Gill Sans MT" w:hAnsi="Gill Sans MT" w:cs="Gill Sans MT"/>
      <w:color w:val="000000"/>
      <w:sz w:val="24"/>
      <w:szCs w:val="24"/>
      <w:lang w:val="en-US"/>
    </w:rPr>
  </w:style>
  <w:style w:type="table" w:customStyle="1" w:styleId="LightShading1">
    <w:name w:val="Light Shading1"/>
    <w:basedOn w:val="TableNormal"/>
    <w:uiPriority w:val="60"/>
    <w:rsid w:val="000C4A9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Heading">
    <w:name w:val="TOC Heading"/>
    <w:basedOn w:val="Heading1"/>
    <w:next w:val="Normal"/>
    <w:uiPriority w:val="39"/>
    <w:unhideWhenUsed/>
    <w:qFormat/>
    <w:rsid w:val="000E58F7"/>
    <w:pPr>
      <w:keepLines/>
      <w:tabs>
        <w:tab w:val="clear" w:pos="360"/>
        <w:tab w:val="clear" w:pos="1080"/>
      </w:tabs>
      <w:spacing w:before="480" w:line="276" w:lineRule="auto"/>
      <w:jc w:val="left"/>
      <w:outlineLvl w:val="9"/>
    </w:pPr>
    <w:rPr>
      <w:rFonts w:asciiTheme="majorHAnsi" w:eastAsiaTheme="majorEastAsia" w:hAnsiTheme="majorHAnsi" w:cstheme="majorBidi"/>
      <w:color w:val="365F91" w:themeColor="accent1" w:themeShade="BF"/>
      <w:sz w:val="28"/>
      <w:szCs w:val="28"/>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jpeg" /><Relationship Id="rId11" Type="http://schemas.openxmlformats.org/officeDocument/2006/relationships/image" Target="media/image7.jpeg" /><Relationship Id="rId12" Type="http://schemas.openxmlformats.org/officeDocument/2006/relationships/image" Target="media/image8.jpeg" /><Relationship Id="rId13" Type="http://schemas.openxmlformats.org/officeDocument/2006/relationships/image" Target="media/image9.jpeg" /><Relationship Id="rId14" Type="http://schemas.openxmlformats.org/officeDocument/2006/relationships/image" Target="media/image10.jpeg" /><Relationship Id="rId15" Type="http://schemas.openxmlformats.org/officeDocument/2006/relationships/image" Target="media/image11.jpeg" /><Relationship Id="rId16" Type="http://schemas.openxmlformats.org/officeDocument/2006/relationships/image" Target="media/image12.jpeg" /><Relationship Id="rId17" Type="http://schemas.openxmlformats.org/officeDocument/2006/relationships/image" Target="media/image13.jpeg" /><Relationship Id="rId18" Type="http://schemas.openxmlformats.org/officeDocument/2006/relationships/image" Target="media/image14.jpeg" /><Relationship Id="rId19" Type="http://schemas.openxmlformats.org/officeDocument/2006/relationships/header" Target="header1.xml" /><Relationship Id="rId2" Type="http://schemas.openxmlformats.org/officeDocument/2006/relationships/webSettings" Target="webSettings.xml" /><Relationship Id="rId20" Type="http://schemas.openxmlformats.org/officeDocument/2006/relationships/footer" Target="footer1.xml" /><Relationship Id="rId21" Type="http://schemas.openxmlformats.org/officeDocument/2006/relationships/header" Target="header2.xml" /><Relationship Id="rId22" Type="http://schemas.openxmlformats.org/officeDocument/2006/relationships/footer" Target="footer2.xml" /><Relationship Id="rId23" Type="http://schemas.openxmlformats.org/officeDocument/2006/relationships/theme" Target="theme/theme1.xml" /><Relationship Id="rId24" Type="http://schemas.openxmlformats.org/officeDocument/2006/relationships/numbering" Target="numbering.xml" /><Relationship Id="rId25"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jpeg" /><Relationship Id="rId6" Type="http://schemas.openxmlformats.org/officeDocument/2006/relationships/image" Target="media/image2.jpeg" /><Relationship Id="rId7" Type="http://schemas.openxmlformats.org/officeDocument/2006/relationships/image" Target="media/image3.jpeg" /><Relationship Id="rId8" Type="http://schemas.openxmlformats.org/officeDocument/2006/relationships/image" Target="media/image4.jpeg" /><Relationship Id="rId9" Type="http://schemas.openxmlformats.org/officeDocument/2006/relationships/image" Target="media/image5.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6838C5-88D2-462A-9DEF-E4E7571504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1665</TotalTime>
  <Pages>87</Pages>
  <Words>13098</Words>
  <Characters>74662</Characters>
  <Application>Microsoft Office Word</Application>
  <DocSecurity>0</DocSecurity>
  <Lines>622</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87585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TARAULUCOMPUTER</dc:creator>
  <cp:lastModifiedBy>PC</cp:lastModifiedBy>
  <cp:revision>57</cp:revision>
  <cp:lastPrinted>2024-08-01T01:09:00Z</cp:lastPrinted>
  <dcterms:created xsi:type="dcterms:W3CDTF">2024-07-28T17:15:00Z</dcterms:created>
  <dcterms:modified xsi:type="dcterms:W3CDTF">2024-08-01T01:09:00Z</dcterms:modified>
</cp:coreProperties>
</file>