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135A5F" w14:textId="77777777" w:rsidR="00F458A2" w:rsidRPr="00F458A2" w:rsidRDefault="00F458A2" w:rsidP="00F458A2">
      <w:pPr>
        <w:widowControl w:val="0"/>
        <w:autoSpaceDE w:val="0"/>
        <w:autoSpaceDN w:val="0"/>
        <w:spacing w:line="362" w:lineRule="auto"/>
        <w:ind w:left="2286" w:right="2073" w:hanging="10"/>
        <w:jc w:val="both"/>
        <w:rPr>
          <w:b/>
          <w:sz w:val="24"/>
          <w:szCs w:val="22"/>
          <w:lang w:val="id"/>
        </w:rPr>
      </w:pPr>
      <w:r w:rsidRPr="00F458A2">
        <w:rPr>
          <w:noProof/>
          <w:sz w:val="22"/>
          <w:szCs w:val="22"/>
        </w:rPr>
        <w:drawing>
          <wp:anchor distT="0" distB="0" distL="0" distR="0" simplePos="0" relativeHeight="251781632" behindDoc="0" locked="0" layoutInCell="1" allowOverlap="1" wp14:anchorId="1599D461" wp14:editId="49755C4A">
            <wp:simplePos x="0" y="0"/>
            <wp:positionH relativeFrom="page">
              <wp:posOffset>1322705</wp:posOffset>
            </wp:positionH>
            <wp:positionV relativeFrom="paragraph">
              <wp:posOffset>18885</wp:posOffset>
            </wp:positionV>
            <wp:extent cx="632459" cy="626109"/>
            <wp:effectExtent l="0" t="0" r="0" b="0"/>
            <wp:wrapNone/>
            <wp:docPr id="1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59" cy="62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EKOLAH_TINGGI_ILMU_KESEHATAN_SUAKA_INSA"/>
      <w:bookmarkEnd w:id="0"/>
      <w:r w:rsidRPr="00F458A2">
        <w:rPr>
          <w:b/>
          <w:sz w:val="24"/>
          <w:szCs w:val="22"/>
          <w:lang w:val="id"/>
        </w:rPr>
        <w:t xml:space="preserve">SEKOLAH TINGGI ILMU KESEHATAN SUAKA INSAN PROGRAM STUDI ILMU KEPERAWATAN DAN PROFESI NERS </w:t>
      </w:r>
      <w:r w:rsidRPr="00F458A2">
        <w:rPr>
          <w:b/>
          <w:sz w:val="24"/>
          <w:szCs w:val="22"/>
          <w:u w:val="thick"/>
          <w:lang w:val="id"/>
        </w:rPr>
        <w:t>LEMBAR KONSULTASI</w:t>
      </w:r>
    </w:p>
    <w:p w14:paraId="217EBEE9" w14:textId="77777777" w:rsidR="00F458A2" w:rsidRPr="00F458A2" w:rsidRDefault="00F458A2" w:rsidP="00F458A2">
      <w:pPr>
        <w:widowControl w:val="0"/>
        <w:autoSpaceDE w:val="0"/>
        <w:autoSpaceDN w:val="0"/>
        <w:spacing w:before="267"/>
        <w:ind w:right="40"/>
        <w:jc w:val="center"/>
        <w:rPr>
          <w:b/>
          <w:sz w:val="24"/>
          <w:szCs w:val="22"/>
          <w:lang w:val="id"/>
        </w:rPr>
      </w:pPr>
      <w:r w:rsidRPr="00F458A2">
        <w:rPr>
          <w:b/>
          <w:sz w:val="24"/>
          <w:szCs w:val="22"/>
          <w:lang w:val="id"/>
        </w:rPr>
        <w:t>STIKES</w:t>
      </w:r>
      <w:r w:rsidRPr="00F458A2">
        <w:rPr>
          <w:b/>
          <w:spacing w:val="-1"/>
          <w:sz w:val="24"/>
          <w:szCs w:val="22"/>
          <w:lang w:val="id"/>
        </w:rPr>
        <w:t xml:space="preserve"> </w:t>
      </w:r>
      <w:r w:rsidRPr="00F458A2">
        <w:rPr>
          <w:b/>
          <w:sz w:val="24"/>
          <w:szCs w:val="22"/>
          <w:lang w:val="id"/>
        </w:rPr>
        <w:t>SUAKA</w:t>
      </w:r>
      <w:r w:rsidRPr="00F458A2">
        <w:rPr>
          <w:b/>
          <w:spacing w:val="-1"/>
          <w:sz w:val="24"/>
          <w:szCs w:val="22"/>
          <w:lang w:val="id"/>
        </w:rPr>
        <w:t xml:space="preserve"> </w:t>
      </w:r>
      <w:r w:rsidRPr="00F458A2">
        <w:rPr>
          <w:b/>
          <w:sz w:val="24"/>
          <w:szCs w:val="22"/>
          <w:lang w:val="id"/>
        </w:rPr>
        <w:t>INSAN</w:t>
      </w:r>
      <w:r w:rsidRPr="00F458A2">
        <w:rPr>
          <w:b/>
          <w:spacing w:val="-4"/>
          <w:sz w:val="24"/>
          <w:szCs w:val="22"/>
          <w:lang w:val="id"/>
        </w:rPr>
        <w:t xml:space="preserve"> </w:t>
      </w:r>
      <w:r w:rsidRPr="00F458A2">
        <w:rPr>
          <w:b/>
          <w:spacing w:val="-2"/>
          <w:sz w:val="24"/>
          <w:szCs w:val="22"/>
          <w:lang w:val="id"/>
        </w:rPr>
        <w:t>BANJARMASIN</w:t>
      </w:r>
    </w:p>
    <w:p w14:paraId="166EC6AA" w14:textId="3C179807" w:rsidR="00F458A2" w:rsidRPr="00F458A2" w:rsidRDefault="00F458A2" w:rsidP="00F458A2">
      <w:pPr>
        <w:widowControl w:val="0"/>
        <w:tabs>
          <w:tab w:val="left" w:pos="1958"/>
          <w:tab w:val="left" w:pos="3856"/>
          <w:tab w:val="left" w:pos="5013"/>
          <w:tab w:val="left" w:pos="5527"/>
          <w:tab w:val="left" w:pos="6608"/>
        </w:tabs>
        <w:autoSpaceDE w:val="0"/>
        <w:autoSpaceDN w:val="0"/>
        <w:spacing w:before="142" w:line="360" w:lineRule="auto"/>
        <w:ind w:right="40"/>
        <w:jc w:val="center"/>
        <w:rPr>
          <w:b/>
          <w:sz w:val="24"/>
          <w:szCs w:val="22"/>
          <w:lang w:val="id"/>
        </w:rPr>
      </w:pPr>
      <w:r w:rsidRPr="00F458A2">
        <w:rPr>
          <w:b/>
          <w:spacing w:val="-2"/>
          <w:sz w:val="24"/>
          <w:szCs w:val="22"/>
          <w:lang w:val="id"/>
        </w:rPr>
        <w:t>LEMBAR</w:t>
      </w:r>
      <w:r>
        <w:rPr>
          <w:b/>
          <w:sz w:val="24"/>
          <w:szCs w:val="22"/>
          <w:lang w:val="id"/>
        </w:rPr>
        <w:t xml:space="preserve"> </w:t>
      </w:r>
      <w:r w:rsidRPr="00F458A2">
        <w:rPr>
          <w:b/>
          <w:spacing w:val="-2"/>
          <w:sz w:val="24"/>
          <w:szCs w:val="22"/>
          <w:lang w:val="id"/>
        </w:rPr>
        <w:t>KONSULTASI</w:t>
      </w:r>
      <w:r>
        <w:rPr>
          <w:b/>
          <w:sz w:val="24"/>
          <w:szCs w:val="22"/>
          <w:lang w:val="id"/>
        </w:rPr>
        <w:t xml:space="preserve"> </w:t>
      </w:r>
      <w:r w:rsidRPr="00F458A2">
        <w:rPr>
          <w:b/>
          <w:spacing w:val="-2"/>
          <w:sz w:val="24"/>
          <w:szCs w:val="22"/>
          <w:lang w:val="id"/>
        </w:rPr>
        <w:t>TAHAP</w:t>
      </w:r>
      <w:r>
        <w:rPr>
          <w:b/>
          <w:sz w:val="24"/>
          <w:szCs w:val="22"/>
          <w:lang w:val="id"/>
        </w:rPr>
        <w:t xml:space="preserve"> </w:t>
      </w:r>
      <w:r w:rsidRPr="00F458A2">
        <w:rPr>
          <w:b/>
          <w:spacing w:val="-6"/>
          <w:sz w:val="24"/>
          <w:szCs w:val="22"/>
          <w:lang w:val="id"/>
        </w:rPr>
        <w:t>II</w:t>
      </w:r>
      <w:r w:rsidRPr="00F458A2">
        <w:rPr>
          <w:b/>
          <w:sz w:val="24"/>
          <w:szCs w:val="22"/>
          <w:lang w:val="id"/>
        </w:rPr>
        <w:tab/>
      </w:r>
      <w:r w:rsidRPr="00F458A2">
        <w:rPr>
          <w:b/>
          <w:spacing w:val="-2"/>
          <w:sz w:val="24"/>
          <w:szCs w:val="22"/>
          <w:lang w:val="id"/>
        </w:rPr>
        <w:t>STASE</w:t>
      </w:r>
      <w:r>
        <w:rPr>
          <w:b/>
          <w:sz w:val="24"/>
          <w:szCs w:val="22"/>
          <w:lang w:val="id"/>
        </w:rPr>
        <w:t xml:space="preserve"> </w:t>
      </w:r>
      <w:r w:rsidRPr="00F458A2">
        <w:rPr>
          <w:b/>
          <w:spacing w:val="-2"/>
          <w:sz w:val="24"/>
          <w:szCs w:val="22"/>
          <w:lang w:val="id"/>
        </w:rPr>
        <w:t>KEPERAWATAN KOMPREHENSIF</w:t>
      </w:r>
    </w:p>
    <w:p w14:paraId="32C82F51" w14:textId="70300B46" w:rsidR="00F458A2" w:rsidRPr="00F458A2" w:rsidRDefault="00F458A2" w:rsidP="00F458A2">
      <w:pPr>
        <w:widowControl w:val="0"/>
        <w:autoSpaceDE w:val="0"/>
        <w:autoSpaceDN w:val="0"/>
        <w:spacing w:line="274" w:lineRule="exact"/>
        <w:ind w:right="40"/>
        <w:jc w:val="center"/>
        <w:rPr>
          <w:b/>
          <w:sz w:val="24"/>
          <w:szCs w:val="22"/>
          <w:lang w:val="id"/>
        </w:rPr>
      </w:pPr>
      <w:r w:rsidRPr="00F458A2">
        <w:rPr>
          <w:b/>
          <w:sz w:val="24"/>
          <w:szCs w:val="22"/>
          <w:lang w:val="id"/>
        </w:rPr>
        <w:t>PRODI</w:t>
      </w:r>
      <w:r w:rsidRPr="00F458A2">
        <w:rPr>
          <w:b/>
          <w:spacing w:val="41"/>
          <w:sz w:val="24"/>
          <w:szCs w:val="22"/>
          <w:lang w:val="id"/>
        </w:rPr>
        <w:t xml:space="preserve"> </w:t>
      </w:r>
      <w:r w:rsidRPr="00F458A2">
        <w:rPr>
          <w:b/>
          <w:sz w:val="24"/>
          <w:szCs w:val="22"/>
          <w:lang w:val="id"/>
        </w:rPr>
        <w:t>ILMU</w:t>
      </w:r>
      <w:r w:rsidRPr="00F458A2">
        <w:rPr>
          <w:b/>
          <w:spacing w:val="38"/>
          <w:sz w:val="24"/>
          <w:szCs w:val="22"/>
          <w:lang w:val="id"/>
        </w:rPr>
        <w:t xml:space="preserve"> </w:t>
      </w:r>
      <w:r w:rsidRPr="00F458A2">
        <w:rPr>
          <w:b/>
          <w:sz w:val="24"/>
          <w:szCs w:val="22"/>
          <w:lang w:val="id"/>
        </w:rPr>
        <w:t>KEPERAWATAN</w:t>
      </w:r>
      <w:r w:rsidRPr="00F458A2">
        <w:rPr>
          <w:b/>
          <w:spacing w:val="42"/>
          <w:sz w:val="24"/>
          <w:szCs w:val="22"/>
          <w:lang w:val="id"/>
        </w:rPr>
        <w:t xml:space="preserve"> </w:t>
      </w:r>
      <w:r w:rsidRPr="00F458A2">
        <w:rPr>
          <w:b/>
          <w:sz w:val="24"/>
          <w:szCs w:val="22"/>
          <w:lang w:val="id"/>
        </w:rPr>
        <w:t>DAN</w:t>
      </w:r>
      <w:r w:rsidRPr="00F458A2">
        <w:rPr>
          <w:b/>
          <w:spacing w:val="50"/>
          <w:sz w:val="24"/>
          <w:szCs w:val="22"/>
          <w:lang w:val="id"/>
        </w:rPr>
        <w:t xml:space="preserve"> </w:t>
      </w:r>
      <w:r w:rsidRPr="00F458A2">
        <w:rPr>
          <w:b/>
          <w:sz w:val="24"/>
          <w:szCs w:val="22"/>
          <w:lang w:val="id"/>
        </w:rPr>
        <w:t>PROFESI</w:t>
      </w:r>
      <w:r w:rsidRPr="00F458A2">
        <w:rPr>
          <w:b/>
          <w:spacing w:val="41"/>
          <w:sz w:val="24"/>
          <w:szCs w:val="22"/>
          <w:lang w:val="id"/>
        </w:rPr>
        <w:t xml:space="preserve"> </w:t>
      </w:r>
      <w:r w:rsidRPr="00F458A2">
        <w:rPr>
          <w:b/>
          <w:sz w:val="24"/>
          <w:szCs w:val="22"/>
          <w:lang w:val="id"/>
        </w:rPr>
        <w:t>NERS</w:t>
      </w:r>
      <w:r w:rsidRPr="00F458A2">
        <w:rPr>
          <w:b/>
          <w:spacing w:val="43"/>
          <w:sz w:val="24"/>
          <w:szCs w:val="22"/>
          <w:lang w:val="id"/>
        </w:rPr>
        <w:t xml:space="preserve"> </w:t>
      </w:r>
      <w:r w:rsidRPr="00F458A2">
        <w:rPr>
          <w:b/>
          <w:sz w:val="24"/>
          <w:szCs w:val="22"/>
          <w:lang w:val="id"/>
        </w:rPr>
        <w:t>ANGKATAN</w:t>
      </w:r>
      <w:r w:rsidRPr="00F458A2">
        <w:rPr>
          <w:b/>
          <w:spacing w:val="43"/>
          <w:sz w:val="24"/>
          <w:szCs w:val="22"/>
          <w:lang w:val="id"/>
        </w:rPr>
        <w:t xml:space="preserve"> </w:t>
      </w:r>
      <w:r w:rsidRPr="00F458A2">
        <w:rPr>
          <w:b/>
          <w:spacing w:val="-5"/>
          <w:sz w:val="24"/>
          <w:szCs w:val="22"/>
          <w:lang w:val="id"/>
        </w:rPr>
        <w:t>XI</w:t>
      </w:r>
      <w:r>
        <w:rPr>
          <w:b/>
          <w:spacing w:val="-5"/>
          <w:sz w:val="24"/>
          <w:szCs w:val="22"/>
          <w:lang w:val="id"/>
        </w:rPr>
        <w:t>I</w:t>
      </w:r>
    </w:p>
    <w:p w14:paraId="44CBFBCF" w14:textId="15294D60" w:rsidR="00F458A2" w:rsidRPr="00F458A2" w:rsidRDefault="00F458A2" w:rsidP="00F458A2">
      <w:pPr>
        <w:widowControl w:val="0"/>
        <w:autoSpaceDE w:val="0"/>
        <w:autoSpaceDN w:val="0"/>
        <w:spacing w:before="137"/>
        <w:ind w:right="40"/>
        <w:jc w:val="center"/>
        <w:rPr>
          <w:b/>
          <w:sz w:val="24"/>
          <w:szCs w:val="22"/>
          <w:lang w:val="id"/>
        </w:rPr>
      </w:pPr>
      <w:r w:rsidRPr="00F458A2">
        <w:rPr>
          <w:b/>
          <w:sz w:val="24"/>
          <w:szCs w:val="22"/>
          <w:lang w:val="id"/>
        </w:rPr>
        <w:t>T.A</w:t>
      </w:r>
      <w:r w:rsidRPr="00F458A2">
        <w:rPr>
          <w:b/>
          <w:spacing w:val="1"/>
          <w:sz w:val="24"/>
          <w:szCs w:val="22"/>
          <w:lang w:val="id"/>
        </w:rPr>
        <w:t xml:space="preserve"> </w:t>
      </w:r>
      <w:r>
        <w:rPr>
          <w:b/>
          <w:spacing w:val="-2"/>
          <w:sz w:val="24"/>
          <w:szCs w:val="22"/>
          <w:lang w:val="id"/>
        </w:rPr>
        <w:t>2023/2024</w:t>
      </w:r>
    </w:p>
    <w:p w14:paraId="608815AE" w14:textId="77777777" w:rsidR="00F458A2" w:rsidRPr="00F458A2" w:rsidRDefault="00F458A2" w:rsidP="00F458A2">
      <w:pPr>
        <w:widowControl w:val="0"/>
        <w:autoSpaceDE w:val="0"/>
        <w:autoSpaceDN w:val="0"/>
        <w:rPr>
          <w:b/>
          <w:sz w:val="24"/>
          <w:szCs w:val="24"/>
          <w:lang w:val="id"/>
        </w:rPr>
      </w:pPr>
    </w:p>
    <w:p w14:paraId="5FB49A1D" w14:textId="77777777" w:rsidR="00F458A2" w:rsidRPr="00F458A2" w:rsidRDefault="00F458A2" w:rsidP="00F458A2">
      <w:pPr>
        <w:widowControl w:val="0"/>
        <w:autoSpaceDE w:val="0"/>
        <w:autoSpaceDN w:val="0"/>
        <w:spacing w:before="3"/>
        <w:rPr>
          <w:b/>
          <w:sz w:val="24"/>
          <w:szCs w:val="24"/>
          <w:lang w:val="id"/>
        </w:rPr>
      </w:pPr>
    </w:p>
    <w:p w14:paraId="2E892593" w14:textId="31399843" w:rsidR="00F458A2" w:rsidRPr="00F458A2" w:rsidRDefault="00F458A2" w:rsidP="00F458A2">
      <w:pPr>
        <w:widowControl w:val="0"/>
        <w:tabs>
          <w:tab w:val="left" w:pos="2747"/>
        </w:tabs>
        <w:autoSpaceDE w:val="0"/>
        <w:autoSpaceDN w:val="0"/>
        <w:ind w:left="586"/>
        <w:rPr>
          <w:b/>
          <w:sz w:val="24"/>
          <w:szCs w:val="22"/>
          <w:lang w:val="id"/>
        </w:rPr>
      </w:pPr>
      <w:r w:rsidRPr="00F458A2">
        <w:rPr>
          <w:b/>
          <w:spacing w:val="-4"/>
          <w:sz w:val="24"/>
          <w:szCs w:val="22"/>
          <w:lang w:val="id"/>
        </w:rPr>
        <w:t>Nama</w:t>
      </w:r>
      <w:r w:rsidRPr="00F458A2">
        <w:rPr>
          <w:b/>
          <w:sz w:val="24"/>
          <w:szCs w:val="22"/>
          <w:lang w:val="id"/>
        </w:rPr>
        <w:tab/>
        <w:t>:</w:t>
      </w:r>
      <w:r w:rsidRPr="00F458A2">
        <w:rPr>
          <w:b/>
          <w:spacing w:val="4"/>
          <w:sz w:val="24"/>
          <w:szCs w:val="22"/>
          <w:lang w:val="id"/>
        </w:rPr>
        <w:t xml:space="preserve"> </w:t>
      </w:r>
      <w:r>
        <w:rPr>
          <w:b/>
          <w:spacing w:val="-2"/>
          <w:sz w:val="24"/>
          <w:szCs w:val="22"/>
          <w:lang w:val="id"/>
        </w:rPr>
        <w:t>IRAWATI, S. Kep</w:t>
      </w:r>
    </w:p>
    <w:p w14:paraId="5E73467A" w14:textId="31DE7EEF" w:rsidR="00F458A2" w:rsidRPr="00F458A2" w:rsidRDefault="00F458A2" w:rsidP="00F458A2">
      <w:pPr>
        <w:widowControl w:val="0"/>
        <w:tabs>
          <w:tab w:val="left" w:pos="2747"/>
        </w:tabs>
        <w:autoSpaceDE w:val="0"/>
        <w:autoSpaceDN w:val="0"/>
        <w:spacing w:before="137"/>
        <w:ind w:left="586"/>
        <w:outlineLvl w:val="1"/>
        <w:rPr>
          <w:b/>
          <w:bCs/>
          <w:sz w:val="24"/>
          <w:szCs w:val="24"/>
          <w:lang w:val="id"/>
        </w:rPr>
      </w:pPr>
      <w:r w:rsidRPr="00F458A2">
        <w:rPr>
          <w:b/>
          <w:bCs/>
          <w:spacing w:val="-5"/>
          <w:sz w:val="24"/>
          <w:szCs w:val="24"/>
          <w:lang w:val="id"/>
        </w:rPr>
        <w:t>NIM</w:t>
      </w:r>
      <w:r w:rsidRPr="00F458A2">
        <w:rPr>
          <w:b/>
          <w:bCs/>
          <w:sz w:val="24"/>
          <w:szCs w:val="24"/>
          <w:lang w:val="id"/>
        </w:rPr>
        <w:tab/>
        <w:t>:</w:t>
      </w:r>
      <w:r w:rsidRPr="00F458A2">
        <w:rPr>
          <w:b/>
          <w:bCs/>
          <w:spacing w:val="3"/>
          <w:sz w:val="24"/>
          <w:szCs w:val="24"/>
          <w:lang w:val="id"/>
        </w:rPr>
        <w:t xml:space="preserve"> </w:t>
      </w:r>
      <w:r w:rsidRPr="00F458A2">
        <w:rPr>
          <w:b/>
          <w:bCs/>
          <w:spacing w:val="-2"/>
          <w:sz w:val="24"/>
          <w:szCs w:val="24"/>
          <w:lang w:val="id"/>
        </w:rPr>
        <w:t>113</w:t>
      </w:r>
      <w:r>
        <w:rPr>
          <w:b/>
          <w:bCs/>
          <w:spacing w:val="-2"/>
          <w:sz w:val="24"/>
          <w:szCs w:val="24"/>
          <w:lang w:val="id"/>
        </w:rPr>
        <w:t>0</w:t>
      </w:r>
      <w:r w:rsidRPr="00F458A2">
        <w:rPr>
          <w:b/>
          <w:bCs/>
          <w:spacing w:val="-2"/>
          <w:sz w:val="24"/>
          <w:szCs w:val="24"/>
          <w:lang w:val="id"/>
        </w:rPr>
        <w:t>6</w:t>
      </w:r>
      <w:r>
        <w:rPr>
          <w:b/>
          <w:bCs/>
          <w:spacing w:val="-2"/>
          <w:sz w:val="24"/>
          <w:szCs w:val="24"/>
          <w:lang w:val="id"/>
        </w:rPr>
        <w:t>3J123044</w:t>
      </w:r>
    </w:p>
    <w:p w14:paraId="2F216A80" w14:textId="0624C8E0" w:rsidR="00AA55D6" w:rsidRDefault="00F458A2" w:rsidP="00AA55D6">
      <w:pPr>
        <w:widowControl w:val="0"/>
        <w:tabs>
          <w:tab w:val="left" w:pos="2747"/>
          <w:tab w:val="left" w:pos="2880"/>
        </w:tabs>
        <w:autoSpaceDE w:val="0"/>
        <w:autoSpaceDN w:val="0"/>
        <w:spacing w:before="132" w:line="362" w:lineRule="auto"/>
        <w:ind w:left="2880" w:right="1504" w:hanging="2294"/>
        <w:jc w:val="both"/>
        <w:rPr>
          <w:sz w:val="24"/>
          <w:szCs w:val="22"/>
          <w:lang w:val="id"/>
        </w:rPr>
      </w:pPr>
      <w:r w:rsidRPr="00F458A2">
        <w:rPr>
          <w:b/>
          <w:sz w:val="24"/>
          <w:szCs w:val="22"/>
          <w:lang w:val="id"/>
        </w:rPr>
        <w:t>Judul</w:t>
      </w:r>
      <w:r w:rsidRPr="00F458A2">
        <w:rPr>
          <w:b/>
          <w:spacing w:val="40"/>
          <w:sz w:val="24"/>
          <w:szCs w:val="22"/>
          <w:lang w:val="id"/>
        </w:rPr>
        <w:t xml:space="preserve"> </w:t>
      </w:r>
      <w:r w:rsidRPr="00F458A2">
        <w:rPr>
          <w:b/>
          <w:sz w:val="24"/>
          <w:szCs w:val="22"/>
          <w:lang w:val="id"/>
        </w:rPr>
        <w:t>Laporan</w:t>
      </w:r>
      <w:r w:rsidRPr="00F458A2">
        <w:rPr>
          <w:b/>
          <w:sz w:val="24"/>
          <w:szCs w:val="22"/>
          <w:lang w:val="id"/>
        </w:rPr>
        <w:tab/>
        <w:t>:</w:t>
      </w:r>
      <w:r w:rsidR="00AA55D6">
        <w:rPr>
          <w:sz w:val="24"/>
          <w:szCs w:val="22"/>
          <w:lang w:val="id"/>
        </w:rPr>
        <w:tab/>
      </w:r>
      <w:r w:rsidR="00AA55D6" w:rsidRPr="00AA55D6">
        <w:rPr>
          <w:b/>
          <w:sz w:val="24"/>
          <w:szCs w:val="22"/>
          <w:lang w:val="id"/>
        </w:rPr>
        <w:t>ASUHAN KEPERAWATAN MEDIKAL BEDAH SISTEM PERKEMIHAN NEFROLITIASIS DENGAN MASALAH KEPERAWATAN NYERI AKUT PRE OPERASI  PADA NY. H DI RUANG TERATAI RSUD MUARA TEWEH</w:t>
      </w:r>
      <w:r>
        <w:rPr>
          <w:sz w:val="24"/>
          <w:szCs w:val="22"/>
          <w:lang w:val="id"/>
        </w:rPr>
        <w:t xml:space="preserve">  </w:t>
      </w:r>
    </w:p>
    <w:tbl>
      <w:tblPr>
        <w:tblpPr w:leftFromText="180" w:rightFromText="180" w:vertAnchor="text" w:horzAnchor="page" w:tblpX="2276" w:tblpY="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1095"/>
        <w:gridCol w:w="2560"/>
        <w:gridCol w:w="3409"/>
        <w:gridCol w:w="1260"/>
      </w:tblGrid>
      <w:tr w:rsidR="00AA55D6" w:rsidRPr="00F458A2" w14:paraId="343DDF7B" w14:textId="77777777" w:rsidTr="00AA55D6">
        <w:trPr>
          <w:trHeight w:val="1036"/>
        </w:trPr>
        <w:tc>
          <w:tcPr>
            <w:tcW w:w="581" w:type="dxa"/>
            <w:vAlign w:val="center"/>
          </w:tcPr>
          <w:p w14:paraId="77CA789F" w14:textId="77777777" w:rsidR="00AA55D6" w:rsidRPr="00F458A2" w:rsidRDefault="00AA55D6" w:rsidP="00AA55D6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4"/>
                <w:lang w:val="id"/>
              </w:rPr>
            </w:pPr>
            <w:r w:rsidRPr="00F458A2">
              <w:rPr>
                <w:b/>
                <w:spacing w:val="-5"/>
                <w:sz w:val="24"/>
                <w:szCs w:val="24"/>
                <w:lang w:val="id"/>
              </w:rPr>
              <w:t>NO</w:t>
            </w:r>
          </w:p>
        </w:tc>
        <w:tc>
          <w:tcPr>
            <w:tcW w:w="1095" w:type="dxa"/>
            <w:vAlign w:val="center"/>
          </w:tcPr>
          <w:p w14:paraId="2D825590" w14:textId="77777777" w:rsidR="00AA55D6" w:rsidRPr="00F458A2" w:rsidRDefault="00AA55D6" w:rsidP="00AA55D6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4"/>
                <w:lang w:val="id"/>
              </w:rPr>
            </w:pPr>
            <w:r w:rsidRPr="00F458A2">
              <w:rPr>
                <w:b/>
                <w:spacing w:val="-2"/>
                <w:sz w:val="24"/>
                <w:szCs w:val="24"/>
                <w:lang w:val="id"/>
              </w:rPr>
              <w:t>Tanggal</w:t>
            </w:r>
          </w:p>
          <w:p w14:paraId="7C193B11" w14:textId="77777777" w:rsidR="00AA55D6" w:rsidRPr="00F458A2" w:rsidRDefault="00AA55D6" w:rsidP="00AA55D6">
            <w:pPr>
              <w:widowControl w:val="0"/>
              <w:autoSpaceDE w:val="0"/>
              <w:autoSpaceDN w:val="0"/>
              <w:spacing w:before="137"/>
              <w:ind w:left="110"/>
              <w:jc w:val="center"/>
              <w:rPr>
                <w:b/>
                <w:sz w:val="24"/>
                <w:szCs w:val="24"/>
                <w:lang w:val="id"/>
              </w:rPr>
            </w:pPr>
            <w:r w:rsidRPr="00F458A2">
              <w:rPr>
                <w:b/>
                <w:sz w:val="24"/>
                <w:szCs w:val="24"/>
                <w:lang w:val="id"/>
              </w:rPr>
              <w:t>/</w:t>
            </w:r>
            <w:r w:rsidRPr="00F458A2">
              <w:rPr>
                <w:b/>
                <w:spacing w:val="2"/>
                <w:sz w:val="24"/>
                <w:szCs w:val="24"/>
                <w:lang w:val="id"/>
              </w:rPr>
              <w:t xml:space="preserve"> </w:t>
            </w:r>
            <w:r w:rsidRPr="00F458A2">
              <w:rPr>
                <w:b/>
                <w:spacing w:val="-2"/>
                <w:sz w:val="24"/>
                <w:szCs w:val="24"/>
                <w:lang w:val="id"/>
              </w:rPr>
              <w:t>waktu</w:t>
            </w:r>
          </w:p>
        </w:tc>
        <w:tc>
          <w:tcPr>
            <w:tcW w:w="2560" w:type="dxa"/>
            <w:vAlign w:val="center"/>
          </w:tcPr>
          <w:p w14:paraId="6EFBFF7F" w14:textId="77777777" w:rsidR="00AA55D6" w:rsidRPr="00F458A2" w:rsidRDefault="00AA55D6" w:rsidP="00AA55D6">
            <w:pPr>
              <w:widowControl w:val="0"/>
              <w:autoSpaceDE w:val="0"/>
              <w:autoSpaceDN w:val="0"/>
              <w:spacing w:line="273" w:lineRule="exact"/>
              <w:ind w:left="109"/>
              <w:jc w:val="center"/>
              <w:rPr>
                <w:b/>
                <w:sz w:val="24"/>
                <w:szCs w:val="24"/>
                <w:lang w:val="id"/>
              </w:rPr>
            </w:pPr>
            <w:r w:rsidRPr="00F458A2">
              <w:rPr>
                <w:b/>
                <w:sz w:val="24"/>
                <w:szCs w:val="24"/>
                <w:lang w:val="id"/>
              </w:rPr>
              <w:t>Materi</w:t>
            </w:r>
            <w:r w:rsidRPr="00F458A2">
              <w:rPr>
                <w:b/>
                <w:spacing w:val="-5"/>
                <w:sz w:val="24"/>
                <w:szCs w:val="24"/>
                <w:lang w:val="id"/>
              </w:rPr>
              <w:t xml:space="preserve"> </w:t>
            </w:r>
            <w:r w:rsidRPr="00F458A2">
              <w:rPr>
                <w:b/>
                <w:spacing w:val="-2"/>
                <w:sz w:val="24"/>
                <w:szCs w:val="24"/>
                <w:lang w:val="id"/>
              </w:rPr>
              <w:t>Konsultasi</w:t>
            </w:r>
          </w:p>
        </w:tc>
        <w:tc>
          <w:tcPr>
            <w:tcW w:w="3409" w:type="dxa"/>
            <w:vAlign w:val="center"/>
          </w:tcPr>
          <w:p w14:paraId="5485A2F2" w14:textId="77777777" w:rsidR="00AA55D6" w:rsidRPr="00F458A2" w:rsidRDefault="00AA55D6" w:rsidP="00AA55D6">
            <w:pPr>
              <w:widowControl w:val="0"/>
              <w:autoSpaceDE w:val="0"/>
              <w:autoSpaceDN w:val="0"/>
              <w:spacing w:line="273" w:lineRule="exact"/>
              <w:ind w:left="109"/>
              <w:jc w:val="center"/>
              <w:rPr>
                <w:b/>
                <w:sz w:val="24"/>
                <w:szCs w:val="24"/>
                <w:lang w:val="id"/>
              </w:rPr>
            </w:pPr>
            <w:r w:rsidRPr="00F458A2">
              <w:rPr>
                <w:b/>
                <w:spacing w:val="-4"/>
                <w:sz w:val="24"/>
                <w:szCs w:val="24"/>
                <w:lang w:val="id"/>
              </w:rPr>
              <w:t>Saran</w:t>
            </w:r>
          </w:p>
        </w:tc>
        <w:tc>
          <w:tcPr>
            <w:tcW w:w="1260" w:type="dxa"/>
            <w:vAlign w:val="center"/>
          </w:tcPr>
          <w:p w14:paraId="25C908D7" w14:textId="77777777" w:rsidR="00AA55D6" w:rsidRPr="00F458A2" w:rsidRDefault="00AA55D6" w:rsidP="00AA55D6">
            <w:pPr>
              <w:widowControl w:val="0"/>
              <w:autoSpaceDE w:val="0"/>
              <w:autoSpaceDN w:val="0"/>
              <w:ind w:left="108"/>
              <w:jc w:val="center"/>
              <w:rPr>
                <w:b/>
                <w:sz w:val="24"/>
                <w:szCs w:val="24"/>
                <w:lang w:val="id"/>
              </w:rPr>
            </w:pPr>
            <w:r w:rsidRPr="00F458A2">
              <w:rPr>
                <w:b/>
                <w:spacing w:val="-2"/>
                <w:sz w:val="24"/>
                <w:szCs w:val="24"/>
                <w:lang w:val="id"/>
              </w:rPr>
              <w:t>Paraf</w:t>
            </w:r>
          </w:p>
          <w:p w14:paraId="2C64DB4D" w14:textId="77777777" w:rsidR="00AA55D6" w:rsidRPr="00F458A2" w:rsidRDefault="00AA55D6" w:rsidP="00AA55D6">
            <w:pPr>
              <w:widowControl w:val="0"/>
              <w:autoSpaceDE w:val="0"/>
              <w:autoSpaceDN w:val="0"/>
              <w:spacing w:before="6" w:line="340" w:lineRule="atLeast"/>
              <w:ind w:left="108"/>
              <w:jc w:val="center"/>
              <w:rPr>
                <w:b/>
                <w:sz w:val="24"/>
                <w:szCs w:val="24"/>
                <w:lang w:val="id"/>
              </w:rPr>
            </w:pPr>
            <w:r w:rsidRPr="00F458A2">
              <w:rPr>
                <w:b/>
                <w:spacing w:val="-2"/>
                <w:sz w:val="24"/>
                <w:szCs w:val="24"/>
                <w:lang w:val="id"/>
              </w:rPr>
              <w:t>Preseptor Akademi</w:t>
            </w:r>
          </w:p>
        </w:tc>
      </w:tr>
      <w:tr w:rsidR="00AA55D6" w:rsidRPr="00F458A2" w14:paraId="6A3387F6" w14:textId="77777777" w:rsidTr="00AA55D6">
        <w:trPr>
          <w:trHeight w:val="2482"/>
        </w:trPr>
        <w:tc>
          <w:tcPr>
            <w:tcW w:w="581" w:type="dxa"/>
          </w:tcPr>
          <w:p w14:paraId="44B3489A" w14:textId="523B6D29" w:rsidR="00AA55D6" w:rsidRPr="00F458A2" w:rsidRDefault="00E42CB8" w:rsidP="00AA55D6">
            <w:pPr>
              <w:widowControl w:val="0"/>
              <w:autoSpaceDE w:val="0"/>
              <w:autoSpaceDN w:val="0"/>
              <w:spacing w:line="273" w:lineRule="exact"/>
              <w:ind w:left="110"/>
              <w:rPr>
                <w:sz w:val="24"/>
                <w:szCs w:val="22"/>
                <w:lang w:val="id"/>
              </w:rPr>
            </w:pPr>
            <w:r>
              <w:rPr>
                <w:spacing w:val="-10"/>
                <w:sz w:val="24"/>
                <w:szCs w:val="22"/>
                <w:lang w:val="id"/>
              </w:rPr>
              <w:t>1</w:t>
            </w:r>
          </w:p>
        </w:tc>
        <w:tc>
          <w:tcPr>
            <w:tcW w:w="1095" w:type="dxa"/>
          </w:tcPr>
          <w:p w14:paraId="2CF50A66" w14:textId="77777777" w:rsidR="00AA55D6" w:rsidRPr="00F458A2" w:rsidRDefault="00AA55D6" w:rsidP="00AA55D6">
            <w:pPr>
              <w:widowControl w:val="0"/>
              <w:tabs>
                <w:tab w:val="left" w:pos="671"/>
              </w:tabs>
              <w:autoSpaceDE w:val="0"/>
              <w:autoSpaceDN w:val="0"/>
              <w:spacing w:line="360" w:lineRule="auto"/>
              <w:ind w:left="110" w:right="96"/>
              <w:rPr>
                <w:sz w:val="24"/>
                <w:szCs w:val="22"/>
                <w:lang w:val="id"/>
              </w:rPr>
            </w:pPr>
            <w:r>
              <w:rPr>
                <w:spacing w:val="-2"/>
                <w:sz w:val="24"/>
                <w:szCs w:val="22"/>
                <w:lang w:val="id"/>
              </w:rPr>
              <w:t>Jumat,</w:t>
            </w:r>
            <w:r w:rsidRPr="00F458A2">
              <w:rPr>
                <w:spacing w:val="40"/>
                <w:sz w:val="24"/>
                <w:szCs w:val="22"/>
                <w:lang w:val="id"/>
              </w:rPr>
              <w:t xml:space="preserve"> </w:t>
            </w:r>
            <w:r>
              <w:rPr>
                <w:spacing w:val="-6"/>
                <w:sz w:val="24"/>
                <w:szCs w:val="22"/>
                <w:lang w:val="id"/>
              </w:rPr>
              <w:t>26</w:t>
            </w:r>
            <w:r w:rsidRPr="00F458A2">
              <w:rPr>
                <w:sz w:val="24"/>
                <w:szCs w:val="22"/>
                <w:lang w:val="id"/>
              </w:rPr>
              <w:tab/>
            </w:r>
            <w:r w:rsidRPr="00F458A2">
              <w:rPr>
                <w:spacing w:val="-4"/>
                <w:sz w:val="24"/>
                <w:szCs w:val="22"/>
                <w:lang w:val="id"/>
              </w:rPr>
              <w:t>juli</w:t>
            </w:r>
          </w:p>
          <w:p w14:paraId="4F9CA559" w14:textId="77777777" w:rsidR="00AA55D6" w:rsidRPr="00F458A2" w:rsidRDefault="00AA55D6" w:rsidP="00AA55D6">
            <w:pPr>
              <w:widowControl w:val="0"/>
              <w:autoSpaceDE w:val="0"/>
              <w:autoSpaceDN w:val="0"/>
              <w:spacing w:line="274" w:lineRule="exact"/>
              <w:ind w:left="110"/>
              <w:rPr>
                <w:sz w:val="24"/>
                <w:szCs w:val="22"/>
                <w:lang w:val="id"/>
              </w:rPr>
            </w:pPr>
            <w:r w:rsidRPr="00F458A2">
              <w:rPr>
                <w:spacing w:val="-4"/>
                <w:sz w:val="24"/>
                <w:szCs w:val="22"/>
                <w:lang w:val="id"/>
              </w:rPr>
              <w:t>2024</w:t>
            </w:r>
          </w:p>
        </w:tc>
        <w:tc>
          <w:tcPr>
            <w:tcW w:w="2560" w:type="dxa"/>
          </w:tcPr>
          <w:p w14:paraId="47802D4F" w14:textId="77777777" w:rsidR="00AA55D6" w:rsidRPr="00E42CB8" w:rsidRDefault="00AA55D6" w:rsidP="00E42CB8">
            <w:pPr>
              <w:widowControl w:val="0"/>
              <w:tabs>
                <w:tab w:val="left" w:pos="795"/>
                <w:tab w:val="left" w:pos="1207"/>
                <w:tab w:val="left" w:pos="1956"/>
              </w:tabs>
              <w:autoSpaceDE w:val="0"/>
              <w:autoSpaceDN w:val="0"/>
              <w:spacing w:line="360" w:lineRule="auto"/>
              <w:ind w:left="109" w:right="100"/>
              <w:rPr>
                <w:sz w:val="24"/>
                <w:szCs w:val="24"/>
                <w:lang w:val="id"/>
              </w:rPr>
            </w:pPr>
            <w:r w:rsidRPr="00E42CB8">
              <w:rPr>
                <w:sz w:val="24"/>
                <w:szCs w:val="24"/>
                <w:lang w:val="id"/>
              </w:rPr>
              <w:t>Konsul BAB I</w:t>
            </w:r>
          </w:p>
          <w:p w14:paraId="1B5711B5" w14:textId="77777777" w:rsidR="00AA55D6" w:rsidRPr="00E42CB8" w:rsidRDefault="00AA55D6" w:rsidP="00E42CB8">
            <w:pPr>
              <w:widowControl w:val="0"/>
              <w:tabs>
                <w:tab w:val="left" w:pos="795"/>
                <w:tab w:val="left" w:pos="1207"/>
                <w:tab w:val="left" w:pos="1956"/>
              </w:tabs>
              <w:autoSpaceDE w:val="0"/>
              <w:autoSpaceDN w:val="0"/>
              <w:spacing w:line="360" w:lineRule="auto"/>
              <w:ind w:left="109" w:right="100"/>
              <w:rPr>
                <w:sz w:val="24"/>
                <w:szCs w:val="24"/>
                <w:lang w:val="id"/>
              </w:rPr>
            </w:pPr>
            <w:r w:rsidRPr="00E42CB8">
              <w:rPr>
                <w:sz w:val="24"/>
                <w:szCs w:val="24"/>
                <w:lang w:val="id"/>
              </w:rPr>
              <w:t>Konsul BAB II</w:t>
            </w:r>
          </w:p>
          <w:p w14:paraId="764F16B5" w14:textId="77777777" w:rsidR="00AA55D6" w:rsidRPr="00E42CB8" w:rsidRDefault="00AA55D6" w:rsidP="00E42CB8">
            <w:pPr>
              <w:widowControl w:val="0"/>
              <w:tabs>
                <w:tab w:val="left" w:pos="795"/>
                <w:tab w:val="left" w:pos="1207"/>
                <w:tab w:val="left" w:pos="1956"/>
              </w:tabs>
              <w:autoSpaceDE w:val="0"/>
              <w:autoSpaceDN w:val="0"/>
              <w:spacing w:line="360" w:lineRule="auto"/>
              <w:ind w:left="109" w:right="100"/>
              <w:rPr>
                <w:sz w:val="24"/>
                <w:szCs w:val="24"/>
                <w:lang w:val="id"/>
              </w:rPr>
            </w:pPr>
            <w:r w:rsidRPr="00E42CB8">
              <w:rPr>
                <w:sz w:val="24"/>
                <w:szCs w:val="24"/>
                <w:lang w:val="id"/>
              </w:rPr>
              <w:t>Konsul BAB III</w:t>
            </w:r>
          </w:p>
          <w:p w14:paraId="5327024F" w14:textId="77777777" w:rsidR="00AA55D6" w:rsidRPr="00E42CB8" w:rsidRDefault="00AA55D6" w:rsidP="00E42CB8">
            <w:pPr>
              <w:widowControl w:val="0"/>
              <w:tabs>
                <w:tab w:val="left" w:pos="795"/>
                <w:tab w:val="left" w:pos="1207"/>
                <w:tab w:val="left" w:pos="1956"/>
              </w:tabs>
              <w:autoSpaceDE w:val="0"/>
              <w:autoSpaceDN w:val="0"/>
              <w:spacing w:line="360" w:lineRule="auto"/>
              <w:ind w:left="109" w:right="100"/>
              <w:rPr>
                <w:sz w:val="24"/>
                <w:szCs w:val="24"/>
                <w:lang w:val="id"/>
              </w:rPr>
            </w:pPr>
            <w:r w:rsidRPr="00E42CB8">
              <w:rPr>
                <w:sz w:val="24"/>
                <w:szCs w:val="24"/>
                <w:lang w:val="id"/>
              </w:rPr>
              <w:t>Konsul BAB IV</w:t>
            </w:r>
          </w:p>
          <w:p w14:paraId="1A90618D" w14:textId="77777777" w:rsidR="00AA55D6" w:rsidRPr="00F458A2" w:rsidRDefault="00AA55D6" w:rsidP="00E42CB8">
            <w:pPr>
              <w:widowControl w:val="0"/>
              <w:tabs>
                <w:tab w:val="left" w:pos="795"/>
                <w:tab w:val="left" w:pos="1207"/>
                <w:tab w:val="left" w:pos="1956"/>
              </w:tabs>
              <w:autoSpaceDE w:val="0"/>
              <w:autoSpaceDN w:val="0"/>
              <w:spacing w:line="360" w:lineRule="auto"/>
              <w:ind w:left="109" w:right="100"/>
              <w:rPr>
                <w:sz w:val="24"/>
                <w:szCs w:val="24"/>
                <w:lang w:val="id"/>
              </w:rPr>
            </w:pPr>
            <w:r w:rsidRPr="00E42CB8">
              <w:rPr>
                <w:sz w:val="24"/>
                <w:szCs w:val="24"/>
                <w:lang w:val="id"/>
              </w:rPr>
              <w:t>Konsul BAB V</w:t>
            </w:r>
          </w:p>
        </w:tc>
        <w:tc>
          <w:tcPr>
            <w:tcW w:w="3409" w:type="dxa"/>
          </w:tcPr>
          <w:p w14:paraId="2FFB1153" w14:textId="192208BA" w:rsidR="00AA55D6" w:rsidRPr="00F458A2" w:rsidRDefault="00AA55D6" w:rsidP="00E42CB8">
            <w:pPr>
              <w:widowControl w:val="0"/>
              <w:autoSpaceDE w:val="0"/>
              <w:autoSpaceDN w:val="0"/>
              <w:spacing w:before="129" w:line="360" w:lineRule="auto"/>
              <w:ind w:left="109"/>
              <w:jc w:val="both"/>
              <w:rPr>
                <w:sz w:val="24"/>
                <w:szCs w:val="24"/>
                <w:lang w:val="id"/>
              </w:rPr>
            </w:pPr>
            <w:r w:rsidRPr="00E42CB8">
              <w:rPr>
                <w:sz w:val="24"/>
                <w:szCs w:val="24"/>
                <w:lang w:val="id"/>
              </w:rPr>
              <w:t xml:space="preserve">Kordinasikan   dengan kordinator </w:t>
            </w:r>
            <w:r w:rsidR="00E42CB8" w:rsidRPr="00E42CB8">
              <w:rPr>
                <w:sz w:val="24"/>
                <w:szCs w:val="24"/>
                <w:lang w:val="id"/>
              </w:rPr>
              <w:t>keperawatan komprehensif untuk menghubungi para penguji untuk jadwal dan waktu sidang</w:t>
            </w:r>
          </w:p>
        </w:tc>
        <w:tc>
          <w:tcPr>
            <w:tcW w:w="1260" w:type="dxa"/>
          </w:tcPr>
          <w:p w14:paraId="4DD47258" w14:textId="77777777" w:rsidR="00AA55D6" w:rsidRPr="00F458A2" w:rsidRDefault="00AA55D6" w:rsidP="00AA55D6">
            <w:pPr>
              <w:widowControl w:val="0"/>
              <w:autoSpaceDE w:val="0"/>
              <w:autoSpaceDN w:val="0"/>
              <w:rPr>
                <w:sz w:val="22"/>
                <w:szCs w:val="22"/>
                <w:lang w:val="id"/>
              </w:rPr>
            </w:pPr>
          </w:p>
        </w:tc>
      </w:tr>
    </w:tbl>
    <w:p w14:paraId="4C3AF4A5" w14:textId="73144605" w:rsidR="00AA55D6" w:rsidRDefault="00AA55D6" w:rsidP="00AA55D6">
      <w:pPr>
        <w:widowControl w:val="0"/>
        <w:tabs>
          <w:tab w:val="left" w:pos="2747"/>
          <w:tab w:val="left" w:pos="2880"/>
        </w:tabs>
        <w:autoSpaceDE w:val="0"/>
        <w:autoSpaceDN w:val="0"/>
        <w:spacing w:before="132" w:line="362" w:lineRule="auto"/>
        <w:ind w:left="2880" w:right="1504" w:hanging="2294"/>
        <w:jc w:val="both"/>
        <w:rPr>
          <w:sz w:val="24"/>
          <w:szCs w:val="22"/>
          <w:lang w:val="id"/>
        </w:rPr>
      </w:pPr>
    </w:p>
    <w:p w14:paraId="132AF4B9" w14:textId="2FFF803A" w:rsidR="00F458A2" w:rsidRPr="00F458A2" w:rsidRDefault="00F458A2" w:rsidP="00F458A2">
      <w:pPr>
        <w:widowControl w:val="0"/>
        <w:tabs>
          <w:tab w:val="left" w:pos="2747"/>
        </w:tabs>
        <w:autoSpaceDE w:val="0"/>
        <w:autoSpaceDN w:val="0"/>
        <w:spacing w:before="132" w:line="362" w:lineRule="auto"/>
        <w:ind w:left="586" w:right="1504"/>
        <w:rPr>
          <w:sz w:val="24"/>
          <w:szCs w:val="22"/>
          <w:lang w:val="id"/>
        </w:rPr>
        <w:sectPr w:rsidR="00F458A2" w:rsidRPr="00F458A2">
          <w:headerReference w:type="default" r:id="rId8"/>
          <w:footerReference w:type="default" r:id="rId9"/>
          <w:pgSz w:w="11910" w:h="16840"/>
          <w:pgMar w:top="1920" w:right="200" w:bottom="280" w:left="1680" w:header="756" w:footer="0" w:gutter="0"/>
          <w:cols w:space="720"/>
        </w:sectPr>
      </w:pPr>
      <w:r>
        <w:rPr>
          <w:sz w:val="24"/>
          <w:szCs w:val="22"/>
          <w:lang w:val="id"/>
        </w:rPr>
        <w:t xml:space="preserve"> </w:t>
      </w:r>
    </w:p>
    <w:p w14:paraId="3E6A57CB" w14:textId="7DD2A267" w:rsidR="00F458A2" w:rsidRPr="00F458A2" w:rsidRDefault="00F458A2" w:rsidP="00F458A2">
      <w:pPr>
        <w:widowControl w:val="0"/>
        <w:tabs>
          <w:tab w:val="left" w:pos="1290"/>
          <w:tab w:val="left" w:pos="5822"/>
        </w:tabs>
        <w:autoSpaceDE w:val="0"/>
        <w:autoSpaceDN w:val="0"/>
        <w:spacing w:line="717" w:lineRule="auto"/>
        <w:ind w:right="1500"/>
        <w:rPr>
          <w:sz w:val="24"/>
          <w:szCs w:val="24"/>
          <w:lang w:val="id"/>
        </w:rPr>
        <w:sectPr w:rsidR="00F458A2" w:rsidRPr="00F458A2">
          <w:type w:val="continuous"/>
          <w:pgSz w:w="11910" w:h="16840"/>
          <w:pgMar w:top="4600" w:right="200" w:bottom="280" w:left="1680" w:header="756" w:footer="0" w:gutter="0"/>
          <w:cols w:num="2" w:space="720" w:equalWidth="0">
            <w:col w:w="2424" w:space="40"/>
            <w:col w:w="7566"/>
          </w:cols>
        </w:sectPr>
      </w:pPr>
    </w:p>
    <w:p w14:paraId="1FC2F766" w14:textId="77777777" w:rsidR="00F458A2" w:rsidRPr="00F458A2" w:rsidRDefault="00F458A2" w:rsidP="00F458A2">
      <w:pPr>
        <w:widowControl w:val="0"/>
        <w:autoSpaceDE w:val="0"/>
        <w:autoSpaceDN w:val="0"/>
        <w:rPr>
          <w:sz w:val="22"/>
          <w:szCs w:val="22"/>
          <w:lang w:val="id"/>
        </w:rPr>
        <w:sectPr w:rsidR="00F458A2" w:rsidRPr="00F458A2">
          <w:type w:val="continuous"/>
          <w:pgSz w:w="11910" w:h="16840"/>
          <w:pgMar w:top="4600" w:right="200" w:bottom="280" w:left="1680" w:header="756" w:footer="0" w:gutter="0"/>
          <w:cols w:space="720"/>
        </w:sectPr>
      </w:pPr>
    </w:p>
    <w:p w14:paraId="020687EB" w14:textId="77777777" w:rsidR="00F458A2" w:rsidRPr="00F458A2" w:rsidRDefault="00F458A2" w:rsidP="00F458A2">
      <w:pPr>
        <w:spacing w:before="29" w:line="360" w:lineRule="auto"/>
        <w:ind w:right="30"/>
        <w:jc w:val="center"/>
        <w:rPr>
          <w:b/>
          <w:sz w:val="24"/>
          <w:szCs w:val="24"/>
        </w:rPr>
      </w:pPr>
      <w:r w:rsidRPr="00F458A2">
        <w:rPr>
          <w:b/>
          <w:sz w:val="24"/>
          <w:szCs w:val="24"/>
        </w:rPr>
        <w:lastRenderedPageBreak/>
        <w:t xml:space="preserve">ASUHAN KEPERAWATAN MEDIKAL BEDAH  SISTEM PERKEMIHAN NEFROLITIASIS DENGAN MASALAH KEPERAWATAN NYERI AKUT PRE OPERASI  PADA NY. H DI RUANG TERATAI </w:t>
      </w:r>
    </w:p>
    <w:p w14:paraId="070ECE4E" w14:textId="77777777" w:rsidR="009E1840" w:rsidRPr="009E1840" w:rsidRDefault="009E1840" w:rsidP="009E1840">
      <w:pPr>
        <w:spacing w:before="29" w:line="360" w:lineRule="auto"/>
        <w:ind w:right="30"/>
        <w:jc w:val="center"/>
        <w:rPr>
          <w:b/>
          <w:sz w:val="24"/>
          <w:szCs w:val="24"/>
        </w:rPr>
      </w:pPr>
    </w:p>
    <w:p w14:paraId="5E0D280D" w14:textId="77777777" w:rsidR="009E1840" w:rsidRPr="009E1840" w:rsidRDefault="009E1840" w:rsidP="009E1840">
      <w:pPr>
        <w:spacing w:before="29" w:line="360" w:lineRule="auto"/>
        <w:ind w:right="30"/>
        <w:jc w:val="center"/>
        <w:rPr>
          <w:b/>
          <w:sz w:val="24"/>
          <w:szCs w:val="24"/>
        </w:rPr>
      </w:pPr>
    </w:p>
    <w:p w14:paraId="39C670E3" w14:textId="77777777" w:rsidR="009E1840" w:rsidRPr="009E1840" w:rsidRDefault="009E1840" w:rsidP="009E1840">
      <w:pPr>
        <w:spacing w:before="29" w:line="360" w:lineRule="auto"/>
        <w:ind w:right="30"/>
        <w:jc w:val="center"/>
        <w:rPr>
          <w:i/>
          <w:sz w:val="24"/>
          <w:szCs w:val="24"/>
        </w:rPr>
      </w:pPr>
      <w:r w:rsidRPr="009E1840">
        <w:rPr>
          <w:i/>
          <w:sz w:val="24"/>
          <w:szCs w:val="24"/>
        </w:rPr>
        <w:t>STASE KEPERAWATAN KOMPREHENSIF</w:t>
      </w:r>
    </w:p>
    <w:p w14:paraId="0CE5791A" w14:textId="77777777" w:rsidR="009E1840" w:rsidRPr="009E1840" w:rsidRDefault="009E1840" w:rsidP="009E1840">
      <w:pPr>
        <w:spacing w:before="3" w:line="360" w:lineRule="auto"/>
        <w:rPr>
          <w:sz w:val="24"/>
          <w:szCs w:val="24"/>
        </w:rPr>
      </w:pPr>
    </w:p>
    <w:p w14:paraId="5A639C9B" w14:textId="1B6AF664" w:rsidR="009E1840" w:rsidRPr="009E1840" w:rsidRDefault="00551800" w:rsidP="009E1840">
      <w:pPr>
        <w:spacing w:before="3" w:line="360" w:lineRule="auto"/>
        <w:rPr>
          <w:sz w:val="24"/>
          <w:szCs w:val="24"/>
        </w:rPr>
      </w:pPr>
      <w:r w:rsidRPr="009E1840">
        <w:rPr>
          <w:noProof/>
          <w:sz w:val="24"/>
          <w:szCs w:val="24"/>
        </w:rPr>
        <w:drawing>
          <wp:anchor distT="0" distB="0" distL="114300" distR="114300" simplePos="0" relativeHeight="251695616" behindDoc="0" locked="0" layoutInCell="1" allowOverlap="1" wp14:anchorId="4870010A" wp14:editId="0BD47F81">
            <wp:simplePos x="0" y="0"/>
            <wp:positionH relativeFrom="margin">
              <wp:posOffset>1617345</wp:posOffset>
            </wp:positionH>
            <wp:positionV relativeFrom="paragraph">
              <wp:posOffset>18415</wp:posOffset>
            </wp:positionV>
            <wp:extent cx="1728055" cy="1695450"/>
            <wp:effectExtent l="0" t="0" r="571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05" cy="16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BCF0F" w14:textId="77777777" w:rsidR="009E1840" w:rsidRPr="009E1840" w:rsidRDefault="009E1840" w:rsidP="009E1840">
      <w:pPr>
        <w:spacing w:before="3" w:line="360" w:lineRule="auto"/>
        <w:rPr>
          <w:sz w:val="24"/>
          <w:szCs w:val="24"/>
        </w:rPr>
      </w:pPr>
    </w:p>
    <w:p w14:paraId="3AC349BE" w14:textId="3F0E1C93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p w14:paraId="70F0C8F3" w14:textId="77777777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p w14:paraId="605A04B1" w14:textId="77777777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p w14:paraId="7872E239" w14:textId="77777777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p w14:paraId="6A5DA26F" w14:textId="77777777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p w14:paraId="5BE4262A" w14:textId="77777777" w:rsidR="009E1840" w:rsidRPr="009E1840" w:rsidRDefault="009E1840" w:rsidP="009E1840">
      <w:pPr>
        <w:spacing w:line="360" w:lineRule="auto"/>
        <w:ind w:left="2835"/>
        <w:rPr>
          <w:sz w:val="24"/>
          <w:szCs w:val="24"/>
        </w:rPr>
      </w:pPr>
    </w:p>
    <w:p w14:paraId="543ACD7A" w14:textId="77777777" w:rsidR="009E1840" w:rsidRPr="009E1840" w:rsidRDefault="009E1840" w:rsidP="009023CB">
      <w:pPr>
        <w:spacing w:line="360" w:lineRule="auto"/>
        <w:ind w:right="30"/>
        <w:jc w:val="center"/>
        <w:rPr>
          <w:sz w:val="24"/>
          <w:szCs w:val="24"/>
        </w:rPr>
      </w:pPr>
      <w:r w:rsidRPr="009E1840">
        <w:rPr>
          <w:sz w:val="24"/>
          <w:szCs w:val="24"/>
        </w:rPr>
        <w:t>DISUSUN O</w:t>
      </w:r>
      <w:r w:rsidRPr="009E1840">
        <w:rPr>
          <w:spacing w:val="-1"/>
          <w:sz w:val="24"/>
          <w:szCs w:val="24"/>
        </w:rPr>
        <w:t>L</w:t>
      </w:r>
      <w:r w:rsidRPr="009E1840">
        <w:rPr>
          <w:spacing w:val="-2"/>
          <w:sz w:val="24"/>
          <w:szCs w:val="24"/>
        </w:rPr>
        <w:t>E</w:t>
      </w:r>
      <w:r w:rsidRPr="009E1840">
        <w:rPr>
          <w:sz w:val="24"/>
          <w:szCs w:val="24"/>
        </w:rPr>
        <w:t>H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</w:p>
    <w:p w14:paraId="6EE9A25A" w14:textId="77777777" w:rsidR="009E1840" w:rsidRPr="009E1840" w:rsidRDefault="009E1840" w:rsidP="009023CB">
      <w:pPr>
        <w:spacing w:line="360" w:lineRule="auto"/>
        <w:ind w:right="30"/>
        <w:jc w:val="center"/>
        <w:rPr>
          <w:sz w:val="24"/>
          <w:szCs w:val="24"/>
        </w:rPr>
      </w:pPr>
      <w:r w:rsidRPr="009E1840">
        <w:rPr>
          <w:spacing w:val="2"/>
          <w:sz w:val="24"/>
          <w:szCs w:val="24"/>
        </w:rPr>
        <w:t>IRAWATI</w:t>
      </w:r>
      <w:r w:rsidRPr="009E1840">
        <w:rPr>
          <w:sz w:val="24"/>
          <w:szCs w:val="24"/>
        </w:rPr>
        <w:t xml:space="preserve">,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2"/>
          <w:sz w:val="24"/>
          <w:szCs w:val="24"/>
        </w:rPr>
        <w:t>.</w:t>
      </w:r>
      <w:r w:rsidRPr="009E1840">
        <w:rPr>
          <w:spacing w:val="1"/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e</w:t>
      </w:r>
      <w:r w:rsidRPr="009E1840">
        <w:rPr>
          <w:sz w:val="24"/>
          <w:szCs w:val="24"/>
        </w:rPr>
        <w:t>p</w:t>
      </w:r>
    </w:p>
    <w:p w14:paraId="14063927" w14:textId="77777777" w:rsidR="009E1840" w:rsidRPr="009E1840" w:rsidRDefault="009E1840" w:rsidP="009023CB">
      <w:pPr>
        <w:spacing w:line="360" w:lineRule="auto"/>
        <w:ind w:right="30"/>
        <w:jc w:val="center"/>
        <w:rPr>
          <w:sz w:val="24"/>
          <w:szCs w:val="24"/>
        </w:rPr>
      </w:pPr>
      <w:r w:rsidRPr="009E1840">
        <w:rPr>
          <w:sz w:val="24"/>
          <w:szCs w:val="24"/>
        </w:rPr>
        <w:t>NIM. 113063JI23044</w:t>
      </w:r>
    </w:p>
    <w:p w14:paraId="4DCB5AB8" w14:textId="77777777" w:rsidR="009E1840" w:rsidRPr="009E1840" w:rsidRDefault="009E1840" w:rsidP="009023CB">
      <w:pPr>
        <w:spacing w:before="4" w:line="360" w:lineRule="auto"/>
        <w:ind w:right="30"/>
        <w:rPr>
          <w:sz w:val="24"/>
          <w:szCs w:val="24"/>
        </w:rPr>
      </w:pPr>
    </w:p>
    <w:p w14:paraId="54F71160" w14:textId="77777777" w:rsidR="009E1840" w:rsidRPr="009E1840" w:rsidRDefault="009E1840" w:rsidP="009023CB">
      <w:pPr>
        <w:spacing w:line="360" w:lineRule="auto"/>
        <w:rPr>
          <w:sz w:val="24"/>
          <w:szCs w:val="24"/>
        </w:rPr>
      </w:pPr>
    </w:p>
    <w:p w14:paraId="25626D63" w14:textId="77777777" w:rsidR="009E1840" w:rsidRPr="009E1840" w:rsidRDefault="009E1840" w:rsidP="009023CB">
      <w:pPr>
        <w:spacing w:line="360" w:lineRule="auto"/>
        <w:rPr>
          <w:sz w:val="24"/>
          <w:szCs w:val="24"/>
        </w:rPr>
      </w:pPr>
    </w:p>
    <w:p w14:paraId="4C0B3CD1" w14:textId="77777777" w:rsidR="009E1840" w:rsidRPr="009E1840" w:rsidRDefault="009E1840" w:rsidP="009023CB">
      <w:pPr>
        <w:spacing w:line="360" w:lineRule="auto"/>
        <w:ind w:right="30"/>
        <w:jc w:val="center"/>
        <w:rPr>
          <w:spacing w:val="1"/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ROGRAM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S</w:t>
      </w:r>
      <w:r w:rsidRPr="009E1840">
        <w:rPr>
          <w:spacing w:val="-2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D</w:t>
      </w:r>
      <w:r w:rsidRPr="009E1840">
        <w:rPr>
          <w:sz w:val="24"/>
          <w:szCs w:val="24"/>
        </w:rPr>
        <w:t xml:space="preserve">I </w:t>
      </w: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RO</w:t>
      </w:r>
      <w:r w:rsidRPr="009E1840">
        <w:rPr>
          <w:spacing w:val="-3"/>
          <w:sz w:val="24"/>
          <w:szCs w:val="24"/>
        </w:rPr>
        <w:t>F</w:t>
      </w:r>
      <w:r w:rsidRPr="009E1840">
        <w:rPr>
          <w:spacing w:val="-2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S</w:t>
      </w:r>
      <w:r w:rsidRPr="009E1840">
        <w:rPr>
          <w:sz w:val="24"/>
          <w:szCs w:val="24"/>
        </w:rPr>
        <w:t>I N</w:t>
      </w:r>
      <w:r w:rsidRPr="009E1840">
        <w:rPr>
          <w:spacing w:val="2"/>
          <w:sz w:val="24"/>
          <w:szCs w:val="24"/>
        </w:rPr>
        <w:t>E</w:t>
      </w:r>
      <w:r w:rsidRPr="009E1840">
        <w:rPr>
          <w:sz w:val="24"/>
          <w:szCs w:val="24"/>
        </w:rPr>
        <w:t>RS</w:t>
      </w:r>
    </w:p>
    <w:p w14:paraId="6628ED33" w14:textId="77777777" w:rsidR="009E1840" w:rsidRPr="009E1840" w:rsidRDefault="009E1840" w:rsidP="009023CB">
      <w:pPr>
        <w:spacing w:line="360" w:lineRule="auto"/>
        <w:ind w:right="30"/>
        <w:jc w:val="center"/>
        <w:rPr>
          <w:sz w:val="24"/>
          <w:szCs w:val="24"/>
        </w:rPr>
      </w:pPr>
      <w:r w:rsidRPr="009E1840">
        <w:rPr>
          <w:spacing w:val="-2"/>
          <w:sz w:val="24"/>
          <w:szCs w:val="24"/>
        </w:rPr>
        <w:t>SE</w:t>
      </w:r>
      <w:r w:rsidRPr="009E1840">
        <w:rPr>
          <w:spacing w:val="5"/>
          <w:sz w:val="24"/>
          <w:szCs w:val="24"/>
        </w:rPr>
        <w:t>K</w:t>
      </w:r>
      <w:r w:rsidRPr="009E1840">
        <w:rPr>
          <w:sz w:val="24"/>
          <w:szCs w:val="24"/>
        </w:rPr>
        <w:t>O</w:t>
      </w:r>
      <w:r w:rsidRPr="009E1840">
        <w:rPr>
          <w:spacing w:val="-1"/>
          <w:sz w:val="24"/>
          <w:szCs w:val="24"/>
        </w:rPr>
        <w:t>L</w:t>
      </w:r>
      <w:r w:rsidRPr="009E1840">
        <w:rPr>
          <w:sz w:val="24"/>
          <w:szCs w:val="24"/>
        </w:rPr>
        <w:t>AH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TI</w:t>
      </w:r>
      <w:r w:rsidRPr="009E1840">
        <w:rPr>
          <w:sz w:val="24"/>
          <w:szCs w:val="24"/>
        </w:rPr>
        <w:t xml:space="preserve">NGGI </w:t>
      </w:r>
      <w:r w:rsidRPr="009E1840">
        <w:rPr>
          <w:spacing w:val="-2"/>
          <w:sz w:val="24"/>
          <w:szCs w:val="24"/>
        </w:rPr>
        <w:t>IL</w:t>
      </w:r>
      <w:r w:rsidRPr="009E1840">
        <w:rPr>
          <w:spacing w:val="4"/>
          <w:sz w:val="24"/>
          <w:szCs w:val="24"/>
        </w:rPr>
        <w:t>M</w:t>
      </w:r>
      <w:r w:rsidRPr="009E1840">
        <w:rPr>
          <w:sz w:val="24"/>
          <w:szCs w:val="24"/>
        </w:rPr>
        <w:t>U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S</w:t>
      </w:r>
      <w:r w:rsidRPr="009E1840">
        <w:rPr>
          <w:spacing w:val="-2"/>
          <w:sz w:val="24"/>
          <w:szCs w:val="24"/>
        </w:rPr>
        <w:t>E</w:t>
      </w:r>
      <w:r w:rsidRPr="009E1840">
        <w:rPr>
          <w:sz w:val="24"/>
          <w:szCs w:val="24"/>
        </w:rPr>
        <w:t>HA</w:t>
      </w:r>
      <w:r w:rsidRPr="009E1840">
        <w:rPr>
          <w:spacing w:val="-2"/>
          <w:sz w:val="24"/>
          <w:szCs w:val="24"/>
        </w:rPr>
        <w:t>T</w:t>
      </w:r>
      <w:r w:rsidRPr="009E1840">
        <w:rPr>
          <w:sz w:val="24"/>
          <w:szCs w:val="24"/>
        </w:rPr>
        <w:t>AN</w:t>
      </w:r>
      <w:r w:rsidRPr="009E1840">
        <w:rPr>
          <w:spacing w:val="1"/>
          <w:sz w:val="24"/>
          <w:szCs w:val="24"/>
        </w:rPr>
        <w:t xml:space="preserve"> S</w:t>
      </w:r>
      <w:r w:rsidRPr="009E1840">
        <w:rPr>
          <w:spacing w:val="-5"/>
          <w:sz w:val="24"/>
          <w:szCs w:val="24"/>
        </w:rPr>
        <w:t>U</w:t>
      </w:r>
      <w:r w:rsidRPr="009E1840">
        <w:rPr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I</w:t>
      </w:r>
      <w:r w:rsidRPr="009E1840">
        <w:rPr>
          <w:sz w:val="24"/>
          <w:szCs w:val="24"/>
        </w:rPr>
        <w:t xml:space="preserve">NSAN </w:t>
      </w:r>
      <w:r w:rsidRPr="009E1840">
        <w:rPr>
          <w:spacing w:val="3"/>
          <w:sz w:val="24"/>
          <w:szCs w:val="24"/>
        </w:rPr>
        <w:t>B</w:t>
      </w:r>
      <w:r w:rsidRPr="009E1840">
        <w:rPr>
          <w:sz w:val="24"/>
          <w:szCs w:val="24"/>
        </w:rPr>
        <w:t>A</w:t>
      </w:r>
      <w:r w:rsidRPr="009E1840">
        <w:rPr>
          <w:spacing w:val="-1"/>
          <w:sz w:val="24"/>
          <w:szCs w:val="24"/>
        </w:rPr>
        <w:t>N</w:t>
      </w:r>
      <w:r w:rsidRPr="009E1840">
        <w:rPr>
          <w:sz w:val="24"/>
          <w:szCs w:val="24"/>
        </w:rPr>
        <w:t>JA</w:t>
      </w:r>
      <w:r w:rsidRPr="009E1840">
        <w:rPr>
          <w:spacing w:val="-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M</w:t>
      </w:r>
      <w:r w:rsidRPr="009E1840">
        <w:rPr>
          <w:sz w:val="24"/>
          <w:szCs w:val="24"/>
        </w:rPr>
        <w:t>AS</w:t>
      </w:r>
      <w:r w:rsidRPr="009E1840">
        <w:rPr>
          <w:spacing w:val="-2"/>
          <w:sz w:val="24"/>
          <w:szCs w:val="24"/>
        </w:rPr>
        <w:t>I</w:t>
      </w:r>
      <w:r w:rsidRPr="009E1840">
        <w:rPr>
          <w:sz w:val="24"/>
          <w:szCs w:val="24"/>
        </w:rPr>
        <w:t>N</w:t>
      </w:r>
    </w:p>
    <w:p w14:paraId="4B209E1C" w14:textId="77777777" w:rsidR="009E1840" w:rsidRPr="009E1840" w:rsidRDefault="009E1840" w:rsidP="009023CB">
      <w:pPr>
        <w:spacing w:before="10" w:line="360" w:lineRule="auto"/>
        <w:ind w:right="30"/>
        <w:jc w:val="center"/>
        <w:rPr>
          <w:sz w:val="24"/>
          <w:szCs w:val="24"/>
        </w:rPr>
        <w:sectPr w:rsidR="009E1840" w:rsidRPr="009E1840" w:rsidSect="00C30B60">
          <w:headerReference w:type="default" r:id="rId11"/>
          <w:pgSz w:w="12240" w:h="15840"/>
          <w:pgMar w:top="2268" w:right="1701" w:bottom="1701" w:left="2268" w:header="783" w:footer="0" w:gutter="0"/>
          <w:cols w:space="720"/>
        </w:sectPr>
      </w:pPr>
      <w:r w:rsidRPr="009E1840">
        <w:rPr>
          <w:sz w:val="24"/>
          <w:szCs w:val="24"/>
        </w:rPr>
        <w:t>2024</w:t>
      </w:r>
    </w:p>
    <w:p w14:paraId="3D5E772E" w14:textId="77777777" w:rsidR="009E1840" w:rsidRPr="009E1840" w:rsidRDefault="009E1840" w:rsidP="00E44AE4">
      <w:pPr>
        <w:numPr>
          <w:ilvl w:val="0"/>
          <w:numId w:val="23"/>
        </w:numPr>
        <w:spacing w:before="29" w:line="360" w:lineRule="auto"/>
        <w:ind w:left="720"/>
        <w:contextualSpacing/>
        <w:rPr>
          <w:b/>
          <w:sz w:val="24"/>
          <w:szCs w:val="24"/>
        </w:rPr>
      </w:pPr>
      <w:r w:rsidRPr="009E1840">
        <w:rPr>
          <w:b/>
          <w:spacing w:val="-3"/>
          <w:sz w:val="24"/>
          <w:szCs w:val="24"/>
        </w:rPr>
        <w:lastRenderedPageBreak/>
        <w:t>P</w:t>
      </w:r>
      <w:r w:rsidRPr="009E1840">
        <w:rPr>
          <w:b/>
          <w:spacing w:val="-2"/>
          <w:sz w:val="24"/>
          <w:szCs w:val="24"/>
        </w:rPr>
        <w:t>E</w:t>
      </w:r>
      <w:r w:rsidRPr="009E1840">
        <w:rPr>
          <w:b/>
          <w:sz w:val="24"/>
          <w:szCs w:val="24"/>
        </w:rPr>
        <w:t>NG</w:t>
      </w:r>
      <w:r w:rsidRPr="009E1840">
        <w:rPr>
          <w:b/>
          <w:spacing w:val="5"/>
          <w:sz w:val="24"/>
          <w:szCs w:val="24"/>
        </w:rPr>
        <w:t>K</w:t>
      </w:r>
      <w:r w:rsidRPr="009E1840">
        <w:rPr>
          <w:b/>
          <w:sz w:val="24"/>
          <w:szCs w:val="24"/>
        </w:rPr>
        <w:t>AJ</w:t>
      </w:r>
      <w:r w:rsidRPr="009E1840">
        <w:rPr>
          <w:b/>
          <w:spacing w:val="-3"/>
          <w:sz w:val="24"/>
          <w:szCs w:val="24"/>
        </w:rPr>
        <w:t>I</w:t>
      </w:r>
      <w:r w:rsidRPr="009E1840">
        <w:rPr>
          <w:b/>
          <w:sz w:val="24"/>
          <w:szCs w:val="24"/>
        </w:rPr>
        <w:t>AN</w:t>
      </w:r>
    </w:p>
    <w:p w14:paraId="6C0F05D6" w14:textId="77777777" w:rsidR="009E1840" w:rsidRPr="009E1840" w:rsidRDefault="009E1840" w:rsidP="00E44AE4">
      <w:pPr>
        <w:numPr>
          <w:ilvl w:val="0"/>
          <w:numId w:val="15"/>
        </w:numPr>
        <w:spacing w:before="29" w:line="360" w:lineRule="auto"/>
        <w:ind w:left="108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Identitas Pasien</w:t>
      </w:r>
    </w:p>
    <w:p w14:paraId="175FD2B0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Nama</w:t>
      </w:r>
      <w:r w:rsidRPr="009E1840">
        <w:rPr>
          <w:sz w:val="24"/>
          <w:szCs w:val="24"/>
        </w:rPr>
        <w:tab/>
        <w:t>: Ny. H</w:t>
      </w:r>
    </w:p>
    <w:p w14:paraId="52226BCC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Umur</w:t>
      </w:r>
      <w:r w:rsidRPr="009E1840">
        <w:rPr>
          <w:sz w:val="24"/>
          <w:szCs w:val="24"/>
        </w:rPr>
        <w:tab/>
        <w:t>: 41 Tahun</w:t>
      </w:r>
    </w:p>
    <w:p w14:paraId="0D8E645A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Jenis Kelamin</w:t>
      </w:r>
      <w:r w:rsidRPr="009E1840">
        <w:rPr>
          <w:sz w:val="24"/>
          <w:szCs w:val="24"/>
        </w:rPr>
        <w:tab/>
        <w:t>: Perempuan</w:t>
      </w:r>
    </w:p>
    <w:p w14:paraId="2AAC921C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Pendidikan</w:t>
      </w:r>
      <w:r w:rsidRPr="009E1840">
        <w:rPr>
          <w:sz w:val="24"/>
          <w:szCs w:val="24"/>
        </w:rPr>
        <w:tab/>
        <w:t>: SD</w:t>
      </w:r>
    </w:p>
    <w:p w14:paraId="396E059A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Pekerjaan</w:t>
      </w:r>
      <w:r w:rsidRPr="009E1840">
        <w:rPr>
          <w:sz w:val="24"/>
          <w:szCs w:val="24"/>
        </w:rPr>
        <w:tab/>
        <w:t>: IRT</w:t>
      </w:r>
    </w:p>
    <w:p w14:paraId="4CD9BF15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Agama</w:t>
      </w:r>
      <w:r w:rsidRPr="009E1840">
        <w:rPr>
          <w:sz w:val="24"/>
          <w:szCs w:val="24"/>
        </w:rPr>
        <w:tab/>
        <w:t>: Islam</w:t>
      </w:r>
    </w:p>
    <w:p w14:paraId="5884762C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Suku/Bangsa</w:t>
      </w:r>
      <w:r w:rsidRPr="009E1840">
        <w:rPr>
          <w:sz w:val="24"/>
          <w:szCs w:val="24"/>
        </w:rPr>
        <w:tab/>
        <w:t>: Bakumpai</w:t>
      </w:r>
    </w:p>
    <w:p w14:paraId="6CB66540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Alamat</w:t>
      </w:r>
      <w:r w:rsidRPr="009E1840">
        <w:rPr>
          <w:sz w:val="24"/>
          <w:szCs w:val="24"/>
        </w:rPr>
        <w:tab/>
        <w:t>: Jalan Pelajar</w:t>
      </w:r>
    </w:p>
    <w:p w14:paraId="2C573E57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Ruangan Dirawat</w:t>
      </w:r>
      <w:r w:rsidRPr="009E1840">
        <w:rPr>
          <w:sz w:val="24"/>
          <w:szCs w:val="24"/>
        </w:rPr>
        <w:tab/>
        <w:t>: Ruang Teratai</w:t>
      </w:r>
    </w:p>
    <w:p w14:paraId="29FF4D46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Tgl MRS</w:t>
      </w:r>
      <w:r w:rsidRPr="009E1840">
        <w:rPr>
          <w:sz w:val="24"/>
          <w:szCs w:val="24"/>
        </w:rPr>
        <w:tab/>
        <w:t>: 06 Juli 2024</w:t>
      </w:r>
      <w:r w:rsidR="00D1615E">
        <w:rPr>
          <w:sz w:val="24"/>
          <w:szCs w:val="24"/>
        </w:rPr>
        <w:t xml:space="preserve"> Jam 18.00 WIB</w:t>
      </w:r>
    </w:p>
    <w:p w14:paraId="42443CB6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Tgl Pengkajian</w:t>
      </w:r>
      <w:r w:rsidRPr="009E1840">
        <w:rPr>
          <w:sz w:val="24"/>
          <w:szCs w:val="24"/>
        </w:rPr>
        <w:tab/>
        <w:t>: 10 Juli 2024</w:t>
      </w:r>
      <w:r w:rsidR="00D1615E">
        <w:rPr>
          <w:sz w:val="24"/>
          <w:szCs w:val="24"/>
        </w:rPr>
        <w:t xml:space="preserve"> Jam 10.00 WIB</w:t>
      </w:r>
    </w:p>
    <w:p w14:paraId="4ED9FA7E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 xml:space="preserve">No Register </w:t>
      </w:r>
      <w:r w:rsidRPr="009E1840">
        <w:rPr>
          <w:sz w:val="24"/>
          <w:szCs w:val="24"/>
        </w:rPr>
        <w:tab/>
        <w:t>: 13 58 97</w:t>
      </w:r>
    </w:p>
    <w:p w14:paraId="1B6B8E97" w14:textId="77777777" w:rsidR="009E1840" w:rsidRPr="009E1840" w:rsidRDefault="009E1840" w:rsidP="00E44AE4">
      <w:pPr>
        <w:numPr>
          <w:ilvl w:val="0"/>
          <w:numId w:val="14"/>
        </w:numPr>
        <w:tabs>
          <w:tab w:val="left" w:pos="3600"/>
        </w:tabs>
        <w:spacing w:before="29"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Diagnosa Medis</w:t>
      </w:r>
      <w:r w:rsidRPr="009E1840">
        <w:rPr>
          <w:sz w:val="24"/>
          <w:szCs w:val="24"/>
        </w:rPr>
        <w:tab/>
        <w:t>: Nefrolitiasis</w:t>
      </w:r>
    </w:p>
    <w:p w14:paraId="0849F008" w14:textId="77777777" w:rsidR="009E1840" w:rsidRPr="009E1840" w:rsidRDefault="009E1840" w:rsidP="009E1840">
      <w:pPr>
        <w:spacing w:before="15" w:line="360" w:lineRule="auto"/>
        <w:rPr>
          <w:sz w:val="24"/>
          <w:szCs w:val="24"/>
        </w:rPr>
      </w:pPr>
    </w:p>
    <w:p w14:paraId="178A06BA" w14:textId="77777777" w:rsidR="009E1840" w:rsidRPr="009E1840" w:rsidRDefault="009E1840" w:rsidP="00E44AE4">
      <w:pPr>
        <w:numPr>
          <w:ilvl w:val="0"/>
          <w:numId w:val="15"/>
        </w:numPr>
        <w:spacing w:before="29" w:line="360" w:lineRule="auto"/>
        <w:ind w:left="1080"/>
        <w:contextualSpacing/>
        <w:rPr>
          <w:sz w:val="24"/>
          <w:szCs w:val="24"/>
        </w:rPr>
      </w:pPr>
      <w:r w:rsidRPr="009E1840">
        <w:rPr>
          <w:spacing w:val="3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wa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</w:p>
    <w:p w14:paraId="2530BA4E" w14:textId="77777777" w:rsidR="009E1840" w:rsidRPr="009E1840" w:rsidRDefault="009E1840" w:rsidP="00E44AE4">
      <w:pPr>
        <w:numPr>
          <w:ilvl w:val="0"/>
          <w:numId w:val="16"/>
        </w:numPr>
        <w:spacing w:before="29" w:line="360" w:lineRule="auto"/>
        <w:contextualSpacing/>
        <w:rPr>
          <w:sz w:val="24"/>
          <w:szCs w:val="24"/>
        </w:rPr>
      </w:pPr>
      <w:r w:rsidRPr="009E1840">
        <w:rPr>
          <w:spacing w:val="-5"/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a</w:t>
      </w:r>
    </w:p>
    <w:p w14:paraId="596806AB" w14:textId="77777777" w:rsidR="009E1840" w:rsidRPr="009E1840" w:rsidRDefault="009E1840" w:rsidP="009E1840">
      <w:pPr>
        <w:spacing w:before="6" w:line="360" w:lineRule="auto"/>
        <w:ind w:left="1440" w:right="30"/>
        <w:jc w:val="both"/>
        <w:rPr>
          <w:sz w:val="24"/>
          <w:szCs w:val="24"/>
        </w:rPr>
      </w:pPr>
      <w:r w:rsidRPr="009E1840">
        <w:rPr>
          <w:spacing w:val="4"/>
          <w:sz w:val="24"/>
          <w:szCs w:val="24"/>
        </w:rPr>
        <w:t>N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3"/>
          <w:sz w:val="24"/>
          <w:szCs w:val="24"/>
        </w:rPr>
        <w:t>a</w:t>
      </w:r>
      <w:r w:rsidRPr="009E1840">
        <w:rPr>
          <w:sz w:val="24"/>
          <w:szCs w:val="24"/>
        </w:rPr>
        <w:t>h tembus kepinggang</w:t>
      </w:r>
    </w:p>
    <w:p w14:paraId="06D4C124" w14:textId="77777777" w:rsidR="009E1840" w:rsidRPr="009E1840" w:rsidRDefault="009E1840" w:rsidP="00E44AE4">
      <w:pPr>
        <w:numPr>
          <w:ilvl w:val="0"/>
          <w:numId w:val="16"/>
        </w:numPr>
        <w:spacing w:before="29" w:line="360" w:lineRule="auto"/>
        <w:contextualSpacing/>
        <w:rPr>
          <w:sz w:val="24"/>
          <w:szCs w:val="24"/>
        </w:rPr>
      </w:pPr>
      <w:r w:rsidRPr="009E1840">
        <w:rPr>
          <w:spacing w:val="3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wa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</w:p>
    <w:p w14:paraId="2B022E96" w14:textId="77777777" w:rsidR="009E1840" w:rsidRDefault="009E1840" w:rsidP="009E1840">
      <w:pPr>
        <w:spacing w:line="360" w:lineRule="auto"/>
        <w:ind w:left="1440" w:right="69" w:firstLine="711"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30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sabtu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z w:val="24"/>
          <w:szCs w:val="24"/>
        </w:rPr>
        <w:t>06 Juli</w:t>
      </w:r>
      <w:r w:rsidRPr="009E1840">
        <w:rPr>
          <w:spacing w:val="22"/>
          <w:sz w:val="24"/>
          <w:szCs w:val="24"/>
        </w:rPr>
        <w:t xml:space="preserve"> </w:t>
      </w:r>
      <w:r w:rsidRPr="009E1840">
        <w:rPr>
          <w:sz w:val="24"/>
          <w:szCs w:val="24"/>
        </w:rPr>
        <w:t>2024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z w:val="24"/>
          <w:szCs w:val="24"/>
        </w:rPr>
        <w:t>puk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l</w:t>
      </w:r>
      <w:r w:rsidRPr="009E1840">
        <w:rPr>
          <w:spacing w:val="27"/>
          <w:sz w:val="24"/>
          <w:szCs w:val="24"/>
        </w:rPr>
        <w:t xml:space="preserve"> </w:t>
      </w:r>
      <w:r w:rsidRPr="009E1840">
        <w:rPr>
          <w:sz w:val="24"/>
          <w:szCs w:val="24"/>
        </w:rPr>
        <w:t>18</w:t>
      </w:r>
      <w:r w:rsidRPr="009E1840">
        <w:rPr>
          <w:spacing w:val="2"/>
          <w:sz w:val="24"/>
          <w:szCs w:val="24"/>
        </w:rPr>
        <w:t>.</w:t>
      </w:r>
      <w:r w:rsidRPr="009E1840">
        <w:rPr>
          <w:sz w:val="24"/>
          <w:szCs w:val="24"/>
        </w:rPr>
        <w:t>50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w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b</w:t>
      </w:r>
      <w:r w:rsidRPr="009E1840">
        <w:rPr>
          <w:spacing w:val="26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perempuan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Ny.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a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41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un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15"/>
          <w:sz w:val="24"/>
          <w:szCs w:val="24"/>
        </w:rPr>
        <w:t xml:space="preserve"> </w:t>
      </w:r>
      <w:r w:rsidRPr="009E1840">
        <w:rPr>
          <w:sz w:val="24"/>
          <w:szCs w:val="24"/>
        </w:rPr>
        <w:t>ke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I</w:t>
      </w:r>
      <w:r w:rsidRPr="009E1840">
        <w:rPr>
          <w:sz w:val="24"/>
          <w:szCs w:val="24"/>
        </w:rPr>
        <w:t>GD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S</w:t>
      </w:r>
      <w:r w:rsidRPr="009E1840">
        <w:rPr>
          <w:sz w:val="24"/>
          <w:szCs w:val="24"/>
        </w:rPr>
        <w:t>UD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M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 xml:space="preserve">di 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r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h 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 xml:space="preserve">a 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 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 ku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 xml:space="preserve">g 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b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 xml:space="preserve">h 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h  5 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 xml:space="preserve">i  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 xml:space="preserve">g 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 xml:space="preserve">u </w:t>
      </w:r>
      <w:r w:rsidRPr="009E1840">
        <w:rPr>
          <w:spacing w:val="4"/>
          <w:sz w:val="24"/>
          <w:szCs w:val="24"/>
        </w:rPr>
        <w:t>nyeri perut kanan bawah tembus kepinggang</w:t>
      </w:r>
      <w:r w:rsidRPr="009E1840">
        <w:rPr>
          <w:sz w:val="24"/>
          <w:szCs w:val="24"/>
        </w:rPr>
        <w:t>,</w:t>
      </w:r>
      <w:r w:rsidRPr="009E1840">
        <w:rPr>
          <w:spacing w:val="-4"/>
          <w:sz w:val="24"/>
          <w:szCs w:val="24"/>
        </w:rPr>
        <w:t xml:space="preserve"> kadang-kadang demam</w:t>
      </w:r>
      <w:r w:rsidRPr="009E1840">
        <w:rPr>
          <w:sz w:val="24"/>
          <w:szCs w:val="24"/>
        </w:rPr>
        <w:t xml:space="preserve">. </w:t>
      </w:r>
      <w:r w:rsidRPr="009E1840">
        <w:rPr>
          <w:spacing w:val="1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aa</w:t>
      </w:r>
      <w:r w:rsidRPr="009E1840">
        <w:rPr>
          <w:sz w:val="24"/>
          <w:szCs w:val="24"/>
        </w:rPr>
        <w:t>t</w:t>
      </w:r>
      <w:r w:rsidRPr="009E1840">
        <w:rPr>
          <w:spacing w:val="55"/>
          <w:sz w:val="24"/>
          <w:szCs w:val="24"/>
        </w:rPr>
        <w:t xml:space="preserve"> </w:t>
      </w:r>
      <w:r w:rsidRPr="009E1840">
        <w:rPr>
          <w:sz w:val="24"/>
          <w:szCs w:val="24"/>
        </w:rPr>
        <w:t>di</w:t>
      </w:r>
      <w:r w:rsidRPr="009E1840">
        <w:rPr>
          <w:spacing w:val="51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kuk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0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0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h d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5"/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m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-6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p dan pasien dijadwalkan untuk dilakukan pemeriksaan USG Abdomen, dan mendapatkan jadwal USG Abdomen pada tanggal 09 Juli 2024,  Berdasarkan hasil </w:t>
      </w:r>
      <w:r w:rsidRPr="009E1840">
        <w:rPr>
          <w:sz w:val="24"/>
          <w:szCs w:val="24"/>
        </w:rPr>
        <w:lastRenderedPageBreak/>
        <w:t>USG oleh dokter spesialis Bedah pasien di diagnosa Nefrolitiasis, dan direncanaka</w:t>
      </w:r>
      <w:r w:rsidR="00CE3D22">
        <w:rPr>
          <w:sz w:val="24"/>
          <w:szCs w:val="24"/>
        </w:rPr>
        <w:t>n tindakan operasi nefrolitotomi</w:t>
      </w:r>
      <w:r w:rsidRPr="009E1840">
        <w:rPr>
          <w:sz w:val="24"/>
          <w:szCs w:val="24"/>
        </w:rPr>
        <w:t xml:space="preserve"> pada tanggal 11 Juli 2024.</w:t>
      </w:r>
    </w:p>
    <w:p w14:paraId="0DC2064A" w14:textId="77777777" w:rsidR="009E1840" w:rsidRPr="009E1840" w:rsidRDefault="009E1840" w:rsidP="009E1840">
      <w:pPr>
        <w:spacing w:before="29" w:line="360" w:lineRule="auto"/>
        <w:ind w:left="1440" w:right="60" w:firstLine="720"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j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33"/>
          <w:sz w:val="24"/>
          <w:szCs w:val="24"/>
        </w:rPr>
        <w:t xml:space="preserve"> </w:t>
      </w:r>
      <w:r w:rsidRPr="009E1840">
        <w:rPr>
          <w:i/>
          <w:spacing w:val="2"/>
          <w:sz w:val="24"/>
          <w:szCs w:val="24"/>
        </w:rPr>
        <w:t>P</w:t>
      </w:r>
      <w:r w:rsidRPr="009E1840">
        <w:rPr>
          <w:i/>
          <w:spacing w:val="-2"/>
          <w:sz w:val="24"/>
          <w:szCs w:val="24"/>
        </w:rPr>
        <w:t>r</w:t>
      </w:r>
      <w:r w:rsidRPr="009E1840">
        <w:rPr>
          <w:i/>
          <w:sz w:val="24"/>
          <w:szCs w:val="24"/>
        </w:rPr>
        <w:t>e</w:t>
      </w:r>
      <w:r w:rsidRPr="009E1840">
        <w:rPr>
          <w:i/>
          <w:spacing w:val="35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Op</w:t>
      </w:r>
      <w:r w:rsidRPr="009E1840">
        <w:rPr>
          <w:i/>
          <w:spacing w:val="3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kuk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35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z w:val="24"/>
          <w:szCs w:val="24"/>
        </w:rPr>
        <w:t>10</w:t>
      </w:r>
      <w:r w:rsidRPr="009E1840">
        <w:rPr>
          <w:spacing w:val="41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Juli</w:t>
      </w:r>
      <w:r w:rsidRPr="009E1840">
        <w:rPr>
          <w:spacing w:val="27"/>
          <w:sz w:val="24"/>
          <w:szCs w:val="24"/>
        </w:rPr>
        <w:t xml:space="preserve"> </w:t>
      </w:r>
      <w:r w:rsidRPr="009E1840">
        <w:rPr>
          <w:sz w:val="24"/>
          <w:szCs w:val="24"/>
        </w:rPr>
        <w:t>2024</w:t>
      </w:r>
      <w:r w:rsidRPr="009E1840">
        <w:rPr>
          <w:spacing w:val="36"/>
          <w:sz w:val="24"/>
          <w:szCs w:val="24"/>
        </w:rPr>
        <w:t xml:space="preserve"> </w:t>
      </w:r>
      <w:r w:rsidRPr="009E1840">
        <w:rPr>
          <w:sz w:val="24"/>
          <w:szCs w:val="24"/>
        </w:rPr>
        <w:t>puk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l</w:t>
      </w:r>
      <w:r w:rsidRPr="009E1840">
        <w:rPr>
          <w:spacing w:val="27"/>
          <w:sz w:val="24"/>
          <w:szCs w:val="24"/>
        </w:rPr>
        <w:t xml:space="preserve"> </w:t>
      </w:r>
      <w:r w:rsidRPr="009E1840">
        <w:rPr>
          <w:sz w:val="24"/>
          <w:szCs w:val="24"/>
        </w:rPr>
        <w:t>10</w:t>
      </w:r>
      <w:r w:rsidRPr="009E1840">
        <w:rPr>
          <w:spacing w:val="2"/>
          <w:sz w:val="24"/>
          <w:szCs w:val="24"/>
        </w:rPr>
        <w:t>.</w:t>
      </w:r>
      <w:r w:rsidRPr="009E1840">
        <w:rPr>
          <w:sz w:val="24"/>
          <w:szCs w:val="24"/>
        </w:rPr>
        <w:t xml:space="preserve">00 </w:t>
      </w:r>
      <w:r w:rsidRPr="009E1840">
        <w:rPr>
          <w:spacing w:val="4"/>
          <w:sz w:val="24"/>
          <w:szCs w:val="24"/>
        </w:rPr>
        <w:t>w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b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 xml:space="preserve">ut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3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 kanan bawah tembus ke pingang</w:t>
      </w:r>
      <w:r w:rsidRPr="009E1840">
        <w:rPr>
          <w:sz w:val="24"/>
          <w:szCs w:val="24"/>
        </w:rPr>
        <w:t>,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P :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proses penyakit nefrolitiasis,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z w:val="24"/>
          <w:szCs w:val="24"/>
        </w:rPr>
        <w:t>Q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4"/>
          <w:sz w:val="24"/>
          <w:szCs w:val="24"/>
        </w:rPr>
        <w:t>k</w:t>
      </w:r>
      <w:r w:rsidRPr="009E1840">
        <w:rPr>
          <w:spacing w:val="-3"/>
          <w:sz w:val="24"/>
          <w:szCs w:val="24"/>
        </w:rPr>
        <w:t>-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uk,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R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 xml:space="preserve"> d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ut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3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r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k</w:t>
      </w:r>
      <w:r w:rsidRPr="009E1840">
        <w:rPr>
          <w:sz w:val="24"/>
          <w:szCs w:val="24"/>
        </w:rPr>
        <w:t>e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p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g,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z w:val="24"/>
          <w:szCs w:val="24"/>
        </w:rPr>
        <w:t>S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S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z w:val="24"/>
          <w:szCs w:val="24"/>
        </w:rPr>
        <w:t>4,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z w:val="24"/>
          <w:szCs w:val="24"/>
        </w:rPr>
        <w:t>T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5"/>
          <w:sz w:val="24"/>
          <w:szCs w:val="24"/>
        </w:rPr>
        <w:t xml:space="preserve"> 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b</w:t>
      </w:r>
      <w:r w:rsidRPr="009E1840">
        <w:rPr>
          <w:spacing w:val="5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-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,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z w:val="24"/>
          <w:szCs w:val="24"/>
        </w:rPr>
        <w:t>du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 xml:space="preserve">i </w:t>
      </w:r>
      <w:r w:rsidRPr="009E1840">
        <w:rPr>
          <w:spacing w:val="2"/>
          <w:sz w:val="24"/>
          <w:szCs w:val="24"/>
        </w:rPr>
        <w:t>10-</w:t>
      </w:r>
      <w:r w:rsidRPr="009E1840">
        <w:rPr>
          <w:sz w:val="24"/>
          <w:szCs w:val="24"/>
        </w:rPr>
        <w:t>15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.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ea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u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9"/>
          <w:sz w:val="24"/>
          <w:szCs w:val="24"/>
        </w:rPr>
        <w:t>u</w:t>
      </w:r>
      <w:r w:rsidRPr="009E1840">
        <w:rPr>
          <w:sz w:val="24"/>
          <w:szCs w:val="24"/>
        </w:rPr>
        <w:t xml:space="preserve">m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k,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c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s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s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E</w:t>
      </w:r>
      <w:r w:rsidRPr="009E1840">
        <w:rPr>
          <w:sz w:val="24"/>
          <w:szCs w:val="24"/>
        </w:rPr>
        <w:t>4</w:t>
      </w:r>
      <w:r w:rsidRPr="009E1840">
        <w:rPr>
          <w:spacing w:val="-2"/>
          <w:sz w:val="24"/>
          <w:szCs w:val="24"/>
        </w:rPr>
        <w:t>M</w:t>
      </w:r>
      <w:r w:rsidRPr="009E1840">
        <w:rPr>
          <w:sz w:val="24"/>
          <w:szCs w:val="24"/>
        </w:rPr>
        <w:t>6V5,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130/85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mm</w:t>
      </w:r>
      <w:r w:rsidRPr="009E1840">
        <w:rPr>
          <w:sz w:val="24"/>
          <w:szCs w:val="24"/>
        </w:rPr>
        <w:t>Hg,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 xml:space="preserve">i 90 </w:t>
      </w:r>
      <w:r w:rsidRPr="009E1840">
        <w:rPr>
          <w:spacing w:val="-5"/>
          <w:sz w:val="24"/>
          <w:szCs w:val="24"/>
        </w:rPr>
        <w:t>x</w:t>
      </w:r>
      <w:r w:rsidRPr="009E1840">
        <w:rPr>
          <w:spacing w:val="5"/>
          <w:sz w:val="24"/>
          <w:szCs w:val="24"/>
        </w:rPr>
        <w:t>/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2"/>
          <w:sz w:val="24"/>
          <w:szCs w:val="24"/>
        </w:rPr>
        <w:t>,</w:t>
      </w:r>
      <w:r w:rsidRPr="009E1840">
        <w:rPr>
          <w:spacing w:val="1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36</w:t>
      </w:r>
      <w:r w:rsidRPr="009E1840">
        <w:rPr>
          <w:spacing w:val="2"/>
          <w:sz w:val="24"/>
          <w:szCs w:val="24"/>
        </w:rPr>
        <w:t>,</w:t>
      </w:r>
      <w:r w:rsidRPr="009E1840">
        <w:rPr>
          <w:sz w:val="24"/>
          <w:szCs w:val="24"/>
        </w:rPr>
        <w:t>5</w:t>
      </w:r>
      <w:r w:rsidRPr="009E1840">
        <w:rPr>
          <w:spacing w:val="1"/>
          <w:sz w:val="24"/>
          <w:szCs w:val="24"/>
        </w:rPr>
        <w:t>˚</w:t>
      </w:r>
      <w:r w:rsidRPr="009E1840">
        <w:rPr>
          <w:spacing w:val="-2"/>
          <w:sz w:val="24"/>
          <w:szCs w:val="24"/>
        </w:rPr>
        <w:t>C</w:t>
      </w:r>
      <w:r w:rsidRPr="009E1840">
        <w:rPr>
          <w:sz w:val="24"/>
          <w:szCs w:val="24"/>
        </w:rPr>
        <w:t>,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20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x</w:t>
      </w:r>
      <w:r w:rsidRPr="009E1840">
        <w:rPr>
          <w:spacing w:val="5"/>
          <w:sz w:val="24"/>
          <w:szCs w:val="24"/>
        </w:rPr>
        <w:t>/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,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ai</w:t>
      </w:r>
      <w:r w:rsidRPr="009E1840">
        <w:rPr>
          <w:i/>
          <w:spacing w:val="3"/>
          <w:sz w:val="24"/>
          <w:szCs w:val="24"/>
        </w:rPr>
        <w:t>r</w:t>
      </w:r>
      <w:r w:rsidRPr="009E1840">
        <w:rPr>
          <w:i/>
          <w:spacing w:val="-6"/>
          <w:sz w:val="24"/>
          <w:szCs w:val="24"/>
        </w:rPr>
        <w:t>w</w:t>
      </w:r>
      <w:r w:rsidRPr="009E1840">
        <w:rPr>
          <w:i/>
          <w:sz w:val="24"/>
          <w:szCs w:val="24"/>
        </w:rPr>
        <w:t>ay</w:t>
      </w:r>
      <w:r w:rsidRPr="009E1840">
        <w:rPr>
          <w:i/>
          <w:spacing w:val="4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b</w:t>
      </w:r>
      <w:r w:rsidRPr="009E1840">
        <w:rPr>
          <w:i/>
          <w:spacing w:val="-2"/>
          <w:sz w:val="24"/>
          <w:szCs w:val="24"/>
        </w:rPr>
        <w:t>r</w:t>
      </w:r>
      <w:r w:rsidRPr="009E1840">
        <w:rPr>
          <w:i/>
          <w:spacing w:val="-1"/>
          <w:sz w:val="24"/>
          <w:szCs w:val="24"/>
        </w:rPr>
        <w:t>e</w:t>
      </w:r>
      <w:r w:rsidRPr="009E1840">
        <w:rPr>
          <w:i/>
          <w:sz w:val="24"/>
          <w:szCs w:val="24"/>
        </w:rPr>
        <w:t>ath</w:t>
      </w:r>
      <w:r w:rsidRPr="009E1840">
        <w:rPr>
          <w:i/>
          <w:spacing w:val="1"/>
          <w:sz w:val="24"/>
          <w:szCs w:val="24"/>
        </w:rPr>
        <w:t>i</w:t>
      </w:r>
      <w:r w:rsidRPr="009E1840">
        <w:rPr>
          <w:i/>
          <w:sz w:val="24"/>
          <w:szCs w:val="24"/>
        </w:rPr>
        <w:t xml:space="preserve">ng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k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49"/>
          <w:sz w:val="24"/>
          <w:szCs w:val="24"/>
        </w:rPr>
        <w:t xml:space="preserve"> </w:t>
      </w:r>
      <w:r w:rsidRPr="009E1840">
        <w:rPr>
          <w:sz w:val="24"/>
          <w:szCs w:val="24"/>
        </w:rPr>
        <w:t>oto</w:t>
      </w:r>
      <w:r w:rsidRPr="009E1840">
        <w:rPr>
          <w:spacing w:val="6"/>
          <w:sz w:val="24"/>
          <w:szCs w:val="24"/>
        </w:rPr>
        <w:t xml:space="preserve">t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7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3"/>
          <w:sz w:val="24"/>
          <w:szCs w:val="24"/>
        </w:rPr>
        <w:t>f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49"/>
          <w:sz w:val="24"/>
          <w:szCs w:val="24"/>
        </w:rPr>
        <w:t xml:space="preserve"> </w:t>
      </w:r>
      <w:r w:rsidRPr="009E1840">
        <w:rPr>
          <w:sz w:val="24"/>
          <w:szCs w:val="24"/>
        </w:rPr>
        <w:t>v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,</w:t>
      </w:r>
      <w:r w:rsidRPr="009E1840">
        <w:rPr>
          <w:spacing w:val="4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5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49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>,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5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3"/>
          <w:sz w:val="24"/>
          <w:szCs w:val="24"/>
        </w:rPr>
        <w:t>f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48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r 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 xml:space="preserve"> 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.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aa</w:t>
      </w:r>
      <w:r w:rsidRPr="009E1840">
        <w:rPr>
          <w:sz w:val="24"/>
          <w:szCs w:val="24"/>
        </w:rPr>
        <w:t>n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i/>
          <w:spacing w:val="-1"/>
          <w:sz w:val="24"/>
          <w:szCs w:val="24"/>
        </w:rPr>
        <w:t>c</w:t>
      </w:r>
      <w:r w:rsidRPr="009E1840">
        <w:rPr>
          <w:i/>
          <w:sz w:val="24"/>
          <w:szCs w:val="24"/>
        </w:rPr>
        <w:t>i</w:t>
      </w:r>
      <w:r w:rsidRPr="009E1840">
        <w:rPr>
          <w:i/>
          <w:spacing w:val="-2"/>
          <w:sz w:val="24"/>
          <w:szCs w:val="24"/>
        </w:rPr>
        <w:t>r</w:t>
      </w:r>
      <w:r w:rsidRPr="009E1840">
        <w:rPr>
          <w:i/>
          <w:spacing w:val="-1"/>
          <w:sz w:val="24"/>
          <w:szCs w:val="24"/>
        </w:rPr>
        <w:t>c</w:t>
      </w:r>
      <w:r w:rsidRPr="009E1840">
        <w:rPr>
          <w:i/>
          <w:sz w:val="24"/>
          <w:szCs w:val="24"/>
        </w:rPr>
        <w:t>ula</w:t>
      </w:r>
      <w:r w:rsidRPr="009E1840">
        <w:rPr>
          <w:i/>
          <w:spacing w:val="1"/>
          <w:sz w:val="24"/>
          <w:szCs w:val="24"/>
        </w:rPr>
        <w:t>t</w:t>
      </w:r>
      <w:r w:rsidRPr="009E1840">
        <w:rPr>
          <w:i/>
          <w:sz w:val="24"/>
          <w:szCs w:val="24"/>
        </w:rPr>
        <w:t>ion</w:t>
      </w:r>
      <w:r w:rsidRPr="009E1840">
        <w:rPr>
          <w:i/>
          <w:spacing w:val="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9"/>
          <w:sz w:val="24"/>
          <w:szCs w:val="24"/>
        </w:rPr>
        <w:t>d</w:t>
      </w:r>
      <w:r w:rsidRPr="009E1840">
        <w:rPr>
          <w:sz w:val="24"/>
          <w:szCs w:val="24"/>
        </w:rPr>
        <w:t>i ku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il 90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x</w:t>
      </w:r>
      <w:r w:rsidRPr="009E1840">
        <w:rPr>
          <w:spacing w:val="5"/>
          <w:sz w:val="24"/>
          <w:szCs w:val="24"/>
        </w:rPr>
        <w:t>/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,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 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nyi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pacing w:val="1"/>
          <w:sz w:val="24"/>
          <w:szCs w:val="24"/>
        </w:rPr>
        <w:t>S</w:t>
      </w:r>
      <w:r w:rsidRPr="009E1840">
        <w:rPr>
          <w:sz w:val="24"/>
          <w:szCs w:val="24"/>
        </w:rPr>
        <w:t>1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S</w:t>
      </w:r>
      <w:r w:rsidRPr="009E1840">
        <w:rPr>
          <w:sz w:val="24"/>
          <w:szCs w:val="24"/>
        </w:rPr>
        <w:t xml:space="preserve">2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n  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   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 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k  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r  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 xml:space="preserve">unyi  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 xml:space="preserve">.  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 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t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nd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 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c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k,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pu</w:t>
      </w:r>
      <w:r w:rsidRPr="009E1840">
        <w:rPr>
          <w:spacing w:val="1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 xml:space="preserve">a </w:t>
      </w:r>
      <w:r w:rsidRPr="009E1840">
        <w:rPr>
          <w:sz w:val="24"/>
          <w:szCs w:val="24"/>
        </w:rPr>
        <w:t xml:space="preserve">ke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,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g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u,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,</w:t>
      </w:r>
      <w:r w:rsidRPr="009E1840">
        <w:rPr>
          <w:spacing w:val="16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 xml:space="preserve">pu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r</w:t>
      </w:r>
      <w:r w:rsidRPr="009E1840">
        <w:rPr>
          <w:spacing w:val="56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k,</w:t>
      </w:r>
      <w:r w:rsidRPr="009E1840">
        <w:rPr>
          <w:spacing w:val="57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t 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0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55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 xml:space="preserve">pu 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t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u.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bladder</w:t>
      </w:r>
      <w:r w:rsidRPr="009E1840">
        <w:rPr>
          <w:i/>
          <w:spacing w:val="7"/>
          <w:sz w:val="24"/>
          <w:szCs w:val="24"/>
        </w:rPr>
        <w:t xml:space="preserve">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z w:val="24"/>
          <w:szCs w:val="24"/>
        </w:rPr>
        <w:t>ny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,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di</w:t>
      </w:r>
      <w:r w:rsidRPr="009E1840">
        <w:rPr>
          <w:i/>
          <w:spacing w:val="-2"/>
          <w:sz w:val="24"/>
          <w:szCs w:val="24"/>
        </w:rPr>
        <w:t>s</w:t>
      </w:r>
      <w:r w:rsidRPr="009E1840">
        <w:rPr>
          <w:i/>
          <w:sz w:val="24"/>
          <w:szCs w:val="24"/>
        </w:rPr>
        <w:t>tend</w:t>
      </w:r>
      <w:r w:rsidRPr="009E1840">
        <w:rPr>
          <w:i/>
          <w:spacing w:val="-1"/>
          <w:sz w:val="24"/>
          <w:szCs w:val="24"/>
        </w:rPr>
        <w:t>e</w:t>
      </w:r>
      <w:r w:rsidRPr="009E1840">
        <w:rPr>
          <w:i/>
          <w:sz w:val="24"/>
          <w:szCs w:val="24"/>
        </w:rPr>
        <w:t xml:space="preserve">d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d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,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6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r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, p</w:t>
      </w:r>
      <w:r w:rsidRPr="009E1840">
        <w:rPr>
          <w:color w:val="000000" w:themeColor="text1"/>
          <w:spacing w:val="-1"/>
          <w:sz w:val="24"/>
          <w:szCs w:val="24"/>
        </w:rPr>
        <w:t>a</w:t>
      </w:r>
      <w:r w:rsidRPr="009E1840">
        <w:rPr>
          <w:color w:val="000000" w:themeColor="text1"/>
          <w:sz w:val="24"/>
          <w:szCs w:val="24"/>
        </w:rPr>
        <w:t>da</w:t>
      </w:r>
      <w:r w:rsidRPr="009E1840">
        <w:rPr>
          <w:color w:val="000000" w:themeColor="text1"/>
          <w:spacing w:val="4"/>
          <w:sz w:val="24"/>
          <w:szCs w:val="24"/>
        </w:rPr>
        <w:t xml:space="preserve"> </w:t>
      </w:r>
      <w:r w:rsidRPr="009E1840">
        <w:rPr>
          <w:color w:val="000000" w:themeColor="text1"/>
          <w:sz w:val="24"/>
          <w:szCs w:val="24"/>
        </w:rPr>
        <w:t>p</w:t>
      </w:r>
      <w:r w:rsidRPr="009E1840">
        <w:rPr>
          <w:color w:val="000000" w:themeColor="text1"/>
          <w:spacing w:val="4"/>
          <w:sz w:val="24"/>
          <w:szCs w:val="24"/>
        </w:rPr>
        <w:t>e</w:t>
      </w:r>
      <w:r w:rsidRPr="009E1840">
        <w:rPr>
          <w:color w:val="000000" w:themeColor="text1"/>
          <w:spacing w:val="-9"/>
          <w:sz w:val="24"/>
          <w:szCs w:val="24"/>
        </w:rPr>
        <w:t>m</w:t>
      </w:r>
      <w:r w:rsidRPr="009E1840">
        <w:rPr>
          <w:color w:val="000000" w:themeColor="text1"/>
          <w:spacing w:val="-1"/>
          <w:sz w:val="24"/>
          <w:szCs w:val="24"/>
        </w:rPr>
        <w:t>e</w:t>
      </w:r>
      <w:r w:rsidRPr="009E1840">
        <w:rPr>
          <w:color w:val="000000" w:themeColor="text1"/>
          <w:spacing w:val="6"/>
          <w:sz w:val="24"/>
          <w:szCs w:val="24"/>
        </w:rPr>
        <w:t>r</w:t>
      </w:r>
      <w:r w:rsidRPr="009E1840">
        <w:rPr>
          <w:color w:val="000000" w:themeColor="text1"/>
          <w:spacing w:val="-4"/>
          <w:sz w:val="24"/>
          <w:szCs w:val="24"/>
        </w:rPr>
        <w:t>i</w:t>
      </w:r>
      <w:r w:rsidRPr="009E1840">
        <w:rPr>
          <w:color w:val="000000" w:themeColor="text1"/>
          <w:sz w:val="24"/>
          <w:szCs w:val="24"/>
        </w:rPr>
        <w:t>k</w:t>
      </w:r>
      <w:r w:rsidRPr="009E1840">
        <w:rPr>
          <w:color w:val="000000" w:themeColor="text1"/>
          <w:spacing w:val="-2"/>
          <w:sz w:val="24"/>
          <w:szCs w:val="24"/>
        </w:rPr>
        <w:t>s</w:t>
      </w:r>
      <w:r w:rsidRPr="009E1840">
        <w:rPr>
          <w:color w:val="000000" w:themeColor="text1"/>
          <w:spacing w:val="4"/>
          <w:sz w:val="24"/>
          <w:szCs w:val="24"/>
        </w:rPr>
        <w:t>aa</w:t>
      </w:r>
      <w:r w:rsidRPr="009E1840">
        <w:rPr>
          <w:color w:val="000000" w:themeColor="text1"/>
          <w:sz w:val="24"/>
          <w:szCs w:val="24"/>
        </w:rPr>
        <w:t>n</w:t>
      </w:r>
      <w:r w:rsidRPr="009E1840">
        <w:rPr>
          <w:color w:val="000000" w:themeColor="text1"/>
          <w:spacing w:val="2"/>
          <w:sz w:val="24"/>
          <w:szCs w:val="24"/>
        </w:rPr>
        <w:t xml:space="preserve"> </w:t>
      </w:r>
      <w:r w:rsidRPr="009E1840">
        <w:rPr>
          <w:color w:val="000000" w:themeColor="text1"/>
          <w:spacing w:val="-1"/>
          <w:sz w:val="24"/>
          <w:szCs w:val="24"/>
        </w:rPr>
        <w:t>a</w:t>
      </w:r>
      <w:r w:rsidRPr="009E1840">
        <w:rPr>
          <w:color w:val="000000" w:themeColor="text1"/>
          <w:spacing w:val="-5"/>
          <w:sz w:val="24"/>
          <w:szCs w:val="24"/>
        </w:rPr>
        <w:t>b</w:t>
      </w:r>
      <w:r w:rsidRPr="009E1840">
        <w:rPr>
          <w:color w:val="000000" w:themeColor="text1"/>
          <w:sz w:val="24"/>
          <w:szCs w:val="24"/>
        </w:rPr>
        <w:t>d</w:t>
      </w:r>
      <w:r w:rsidRPr="009E1840">
        <w:rPr>
          <w:color w:val="000000" w:themeColor="text1"/>
          <w:spacing w:val="9"/>
          <w:sz w:val="24"/>
          <w:szCs w:val="24"/>
        </w:rPr>
        <w:t>o</w:t>
      </w:r>
      <w:r w:rsidRPr="009E1840">
        <w:rPr>
          <w:color w:val="000000" w:themeColor="text1"/>
          <w:spacing w:val="-4"/>
          <w:sz w:val="24"/>
          <w:szCs w:val="24"/>
        </w:rPr>
        <w:t>m</w:t>
      </w:r>
      <w:r w:rsidRPr="009E1840">
        <w:rPr>
          <w:color w:val="000000" w:themeColor="text1"/>
          <w:spacing w:val="4"/>
          <w:sz w:val="24"/>
          <w:szCs w:val="24"/>
        </w:rPr>
        <w:t>e</w:t>
      </w:r>
      <w:r w:rsidRPr="009E1840">
        <w:rPr>
          <w:color w:val="000000" w:themeColor="text1"/>
          <w:sz w:val="24"/>
          <w:szCs w:val="24"/>
        </w:rPr>
        <w:t xml:space="preserve">n </w:t>
      </w:r>
      <w:r w:rsidRPr="009E1840">
        <w:rPr>
          <w:color w:val="000000" w:themeColor="text1"/>
          <w:spacing w:val="-5"/>
          <w:sz w:val="24"/>
          <w:szCs w:val="24"/>
        </w:rPr>
        <w:t>b</w:t>
      </w:r>
      <w:r w:rsidRPr="009E1840">
        <w:rPr>
          <w:color w:val="000000" w:themeColor="text1"/>
          <w:spacing w:val="4"/>
          <w:sz w:val="24"/>
          <w:szCs w:val="24"/>
        </w:rPr>
        <w:t>e</w:t>
      </w:r>
      <w:r w:rsidRPr="009E1840">
        <w:rPr>
          <w:color w:val="000000" w:themeColor="text1"/>
          <w:spacing w:val="-5"/>
          <w:sz w:val="24"/>
          <w:szCs w:val="24"/>
        </w:rPr>
        <w:t>n</w:t>
      </w:r>
      <w:r w:rsidRPr="009E1840">
        <w:rPr>
          <w:color w:val="000000" w:themeColor="text1"/>
          <w:spacing w:val="5"/>
          <w:sz w:val="24"/>
          <w:szCs w:val="24"/>
        </w:rPr>
        <w:t>t</w:t>
      </w:r>
      <w:r w:rsidRPr="009E1840">
        <w:rPr>
          <w:color w:val="000000" w:themeColor="text1"/>
          <w:sz w:val="24"/>
          <w:szCs w:val="24"/>
        </w:rPr>
        <w:t xml:space="preserve">uk </w:t>
      </w:r>
      <w:r w:rsidRPr="009E1840">
        <w:rPr>
          <w:color w:val="000000" w:themeColor="text1"/>
          <w:spacing w:val="2"/>
          <w:sz w:val="24"/>
          <w:szCs w:val="24"/>
        </w:rPr>
        <w:t>s</w:t>
      </w:r>
      <w:r w:rsidRPr="009E1840">
        <w:rPr>
          <w:color w:val="000000" w:themeColor="text1"/>
          <w:spacing w:val="-4"/>
          <w:sz w:val="24"/>
          <w:szCs w:val="24"/>
        </w:rPr>
        <w:t>im</w:t>
      </w:r>
      <w:r w:rsidRPr="009E1840">
        <w:rPr>
          <w:color w:val="000000" w:themeColor="text1"/>
          <w:spacing w:val="-1"/>
          <w:sz w:val="24"/>
          <w:szCs w:val="24"/>
        </w:rPr>
        <w:t>e</w:t>
      </w:r>
      <w:r w:rsidRPr="009E1840">
        <w:rPr>
          <w:color w:val="000000" w:themeColor="text1"/>
          <w:spacing w:val="5"/>
          <w:sz w:val="24"/>
          <w:szCs w:val="24"/>
        </w:rPr>
        <w:t>t</w:t>
      </w:r>
      <w:r w:rsidRPr="009E1840">
        <w:rPr>
          <w:color w:val="000000" w:themeColor="text1"/>
          <w:spacing w:val="6"/>
          <w:sz w:val="24"/>
          <w:szCs w:val="24"/>
        </w:rPr>
        <w:t>r</w:t>
      </w:r>
      <w:r w:rsidRPr="009E1840">
        <w:rPr>
          <w:color w:val="000000" w:themeColor="text1"/>
          <w:spacing w:val="-9"/>
          <w:sz w:val="24"/>
          <w:szCs w:val="24"/>
        </w:rPr>
        <w:t>i</w:t>
      </w:r>
      <w:r w:rsidRPr="009E1840">
        <w:rPr>
          <w:color w:val="000000" w:themeColor="text1"/>
          <w:spacing w:val="-2"/>
          <w:sz w:val="24"/>
          <w:szCs w:val="24"/>
        </w:rPr>
        <w:t>s</w:t>
      </w:r>
      <w:r w:rsidRPr="009E1840">
        <w:rPr>
          <w:color w:val="000000" w:themeColor="text1"/>
          <w:sz w:val="24"/>
          <w:szCs w:val="24"/>
        </w:rPr>
        <w:t>,</w:t>
      </w:r>
      <w:r w:rsidRPr="009E1840">
        <w:rPr>
          <w:color w:val="000000" w:themeColor="text1"/>
          <w:spacing w:val="38"/>
          <w:sz w:val="24"/>
          <w:szCs w:val="24"/>
        </w:rPr>
        <w:t xml:space="preserve"> </w:t>
      </w:r>
      <w:r w:rsidRPr="009E1840">
        <w:rPr>
          <w:color w:val="000000" w:themeColor="text1"/>
          <w:spacing w:val="5"/>
          <w:sz w:val="24"/>
          <w:szCs w:val="24"/>
        </w:rPr>
        <w:t>t</w:t>
      </w:r>
      <w:r w:rsidRPr="009E1840">
        <w:rPr>
          <w:color w:val="000000" w:themeColor="text1"/>
          <w:spacing w:val="-9"/>
          <w:sz w:val="24"/>
          <w:szCs w:val="24"/>
        </w:rPr>
        <w:t>i</w:t>
      </w:r>
      <w:r w:rsidRPr="009E1840">
        <w:rPr>
          <w:color w:val="000000" w:themeColor="text1"/>
          <w:sz w:val="24"/>
          <w:szCs w:val="24"/>
        </w:rPr>
        <w:t>d</w:t>
      </w:r>
      <w:r w:rsidRPr="009E1840">
        <w:rPr>
          <w:color w:val="000000" w:themeColor="text1"/>
          <w:spacing w:val="-1"/>
          <w:sz w:val="24"/>
          <w:szCs w:val="24"/>
        </w:rPr>
        <w:t>a</w:t>
      </w:r>
      <w:r w:rsidRPr="009E1840">
        <w:rPr>
          <w:color w:val="000000" w:themeColor="text1"/>
          <w:sz w:val="24"/>
          <w:szCs w:val="24"/>
        </w:rPr>
        <w:t>k</w:t>
      </w:r>
      <w:r w:rsidRPr="009E1840">
        <w:rPr>
          <w:color w:val="000000" w:themeColor="text1"/>
          <w:spacing w:val="36"/>
          <w:sz w:val="24"/>
          <w:szCs w:val="24"/>
        </w:rPr>
        <w:t xml:space="preserve"> </w:t>
      </w:r>
      <w:r w:rsidRPr="009E1840">
        <w:rPr>
          <w:color w:val="000000" w:themeColor="text1"/>
          <w:spacing w:val="-1"/>
          <w:sz w:val="24"/>
          <w:szCs w:val="24"/>
        </w:rPr>
        <w:t>a</w:t>
      </w:r>
      <w:r w:rsidRPr="009E1840">
        <w:rPr>
          <w:color w:val="000000" w:themeColor="text1"/>
          <w:sz w:val="24"/>
          <w:szCs w:val="24"/>
        </w:rPr>
        <w:t>da</w:t>
      </w:r>
      <w:r w:rsidRPr="009E1840">
        <w:rPr>
          <w:color w:val="000000" w:themeColor="text1"/>
          <w:spacing w:val="35"/>
          <w:sz w:val="24"/>
          <w:szCs w:val="24"/>
        </w:rPr>
        <w:t xml:space="preserve"> </w:t>
      </w:r>
      <w:r w:rsidRPr="009E1840">
        <w:rPr>
          <w:color w:val="000000" w:themeColor="text1"/>
          <w:spacing w:val="-1"/>
          <w:sz w:val="24"/>
          <w:szCs w:val="24"/>
        </w:rPr>
        <w:t>a</w:t>
      </w:r>
      <w:r w:rsidRPr="009E1840">
        <w:rPr>
          <w:color w:val="000000" w:themeColor="text1"/>
          <w:spacing w:val="2"/>
          <w:sz w:val="24"/>
          <w:szCs w:val="24"/>
        </w:rPr>
        <w:t>s</w:t>
      </w:r>
      <w:r w:rsidRPr="009E1840">
        <w:rPr>
          <w:color w:val="000000" w:themeColor="text1"/>
          <w:spacing w:val="-9"/>
          <w:sz w:val="24"/>
          <w:szCs w:val="24"/>
        </w:rPr>
        <w:t>i</w:t>
      </w:r>
      <w:r w:rsidRPr="009E1840">
        <w:rPr>
          <w:color w:val="000000" w:themeColor="text1"/>
          <w:spacing w:val="5"/>
          <w:sz w:val="24"/>
          <w:szCs w:val="24"/>
        </w:rPr>
        <w:t>t</w:t>
      </w:r>
      <w:r w:rsidRPr="009E1840">
        <w:rPr>
          <w:color w:val="000000" w:themeColor="text1"/>
          <w:spacing w:val="4"/>
          <w:sz w:val="24"/>
          <w:szCs w:val="24"/>
        </w:rPr>
        <w:t>e</w:t>
      </w:r>
      <w:r w:rsidRPr="009E1840">
        <w:rPr>
          <w:color w:val="000000" w:themeColor="text1"/>
          <w:spacing w:val="-2"/>
          <w:sz w:val="24"/>
          <w:szCs w:val="24"/>
        </w:rPr>
        <w:t>s</w:t>
      </w:r>
      <w:r w:rsidRPr="009E1840">
        <w:rPr>
          <w:color w:val="000000" w:themeColor="text1"/>
          <w:sz w:val="24"/>
          <w:szCs w:val="24"/>
        </w:rPr>
        <w:t>.</w:t>
      </w:r>
      <w:r w:rsidRPr="009E1840">
        <w:rPr>
          <w:color w:val="000000" w:themeColor="text1"/>
          <w:spacing w:val="16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 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s 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g</w:t>
      </w:r>
      <w:r w:rsidRPr="009E1840">
        <w:rPr>
          <w:sz w:val="24"/>
          <w:szCs w:val="24"/>
        </w:rPr>
        <w:t>or  k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 xml:space="preserve">t </w:t>
      </w:r>
      <w:r w:rsidRPr="009E1840">
        <w:rPr>
          <w:spacing w:val="19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k 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pu</w:t>
      </w:r>
      <w:r w:rsidRPr="009E1840">
        <w:rPr>
          <w:spacing w:val="-1"/>
          <w:sz w:val="24"/>
          <w:szCs w:val="24"/>
        </w:rPr>
        <w:t>ca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 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6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5"/>
          <w:sz w:val="24"/>
          <w:szCs w:val="24"/>
        </w:rPr>
        <w:t>ot</w:t>
      </w:r>
      <w:r w:rsidRPr="009E1840">
        <w:rPr>
          <w:sz w:val="24"/>
          <w:szCs w:val="24"/>
        </w:rPr>
        <w:t xml:space="preserve">a 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uh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>,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z w:val="24"/>
          <w:szCs w:val="24"/>
        </w:rPr>
        <w:t>OM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/ak</w:t>
      </w:r>
      <w:r w:rsidRPr="009E1840">
        <w:rPr>
          <w:spacing w:val="9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f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 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g.</w:t>
      </w:r>
      <w:r w:rsidRPr="009E1840">
        <w:rPr>
          <w:spacing w:val="6"/>
          <w:sz w:val="24"/>
          <w:szCs w:val="24"/>
        </w:rPr>
        <w:t xml:space="preserve"> Hasil pemeriksaan dan diagnosa dokter menunjukkan pasien didiagnosa Nefrolitiasis, pasien kemudian direncanakan besok untuk dilakukan opera</w:t>
      </w:r>
      <w:r w:rsidR="00CE3D22">
        <w:rPr>
          <w:spacing w:val="6"/>
          <w:sz w:val="24"/>
          <w:szCs w:val="24"/>
        </w:rPr>
        <w:t>si Nefrolitotomi tanggal 11  Jul</w:t>
      </w:r>
      <w:r w:rsidRPr="009E1840">
        <w:rPr>
          <w:spacing w:val="6"/>
          <w:sz w:val="24"/>
          <w:szCs w:val="24"/>
        </w:rPr>
        <w:t>i 2024 pukul 13.00 WIB,  riwayat  keluarga dan pasien belum pernah ada riwayat operasi sebelumnya.</w:t>
      </w:r>
    </w:p>
    <w:p w14:paraId="6777F788" w14:textId="26967C65" w:rsidR="009E1840" w:rsidRPr="009E1840" w:rsidRDefault="009E1840" w:rsidP="009E1840">
      <w:pPr>
        <w:spacing w:before="29" w:line="360" w:lineRule="auto"/>
        <w:ind w:left="1440" w:right="60" w:firstLine="720"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lastRenderedPageBreak/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j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 xml:space="preserve">i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t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 11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J</w:t>
      </w:r>
      <w:r w:rsidR="00CE3D22">
        <w:rPr>
          <w:spacing w:val="4"/>
          <w:sz w:val="24"/>
          <w:szCs w:val="24"/>
        </w:rPr>
        <w:t>uli</w:t>
      </w:r>
      <w:r w:rsidRPr="009E1840">
        <w:rPr>
          <w:sz w:val="24"/>
          <w:szCs w:val="24"/>
        </w:rPr>
        <w:t xml:space="preserve"> 2</w:t>
      </w:r>
      <w:r w:rsidRPr="009E1840">
        <w:rPr>
          <w:spacing w:val="5"/>
          <w:sz w:val="24"/>
          <w:szCs w:val="24"/>
        </w:rPr>
        <w:t>0</w:t>
      </w:r>
      <w:r w:rsidRPr="009E1840">
        <w:rPr>
          <w:sz w:val="24"/>
          <w:szCs w:val="24"/>
        </w:rPr>
        <w:t>24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pukul 20</w:t>
      </w:r>
      <w:r w:rsidRPr="009E1840">
        <w:rPr>
          <w:spacing w:val="2"/>
          <w:sz w:val="24"/>
          <w:szCs w:val="24"/>
        </w:rPr>
        <w:t>.</w:t>
      </w:r>
      <w:r w:rsidRPr="009E1840">
        <w:rPr>
          <w:sz w:val="24"/>
          <w:szCs w:val="24"/>
        </w:rPr>
        <w:t xml:space="preserve">00 </w:t>
      </w:r>
      <w:r w:rsidRPr="009E1840">
        <w:rPr>
          <w:spacing w:val="26"/>
          <w:sz w:val="24"/>
          <w:szCs w:val="24"/>
        </w:rPr>
        <w:t xml:space="preserve"> </w:t>
      </w:r>
      <w:r w:rsidRPr="009E1840">
        <w:rPr>
          <w:sz w:val="24"/>
          <w:szCs w:val="24"/>
        </w:rPr>
        <w:t xml:space="preserve">di 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 xml:space="preserve">g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(</w:t>
      </w:r>
      <w:r w:rsidRPr="009E1840">
        <w:rPr>
          <w:spacing w:val="2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6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7"/>
          <w:sz w:val="24"/>
          <w:szCs w:val="24"/>
        </w:rPr>
        <w:t>i</w:t>
      </w:r>
      <w:r w:rsidRPr="009E1840">
        <w:rPr>
          <w:sz w:val="24"/>
          <w:szCs w:val="24"/>
        </w:rPr>
        <w:t>)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z w:val="24"/>
          <w:szCs w:val="24"/>
        </w:rPr>
        <w:t>3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m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 xml:space="preserve"> d</w:t>
      </w:r>
      <w:r w:rsidRPr="009E1840">
        <w:rPr>
          <w:spacing w:val="-4"/>
          <w:sz w:val="24"/>
          <w:szCs w:val="24"/>
        </w:rPr>
        <w:t>il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kuk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o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 xml:space="preserve">Nefrolitotomy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d</w:t>
      </w:r>
      <w:r w:rsidRPr="009E1840">
        <w:rPr>
          <w:spacing w:val="-1"/>
          <w:sz w:val="24"/>
          <w:szCs w:val="24"/>
        </w:rPr>
        <w:t>ae</w:t>
      </w:r>
      <w:r w:rsidRPr="009E1840">
        <w:rPr>
          <w:spacing w:val="4"/>
          <w:sz w:val="24"/>
          <w:szCs w:val="24"/>
        </w:rPr>
        <w:t>ra</w:t>
      </w:r>
      <w:r w:rsidRPr="009E1840">
        <w:rPr>
          <w:sz w:val="24"/>
          <w:szCs w:val="24"/>
        </w:rPr>
        <w:t xml:space="preserve">h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d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 ku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 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3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.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aa</w:t>
      </w:r>
      <w:r w:rsidRPr="009E1840">
        <w:rPr>
          <w:sz w:val="24"/>
          <w:szCs w:val="24"/>
        </w:rPr>
        <w:t>t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j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 xml:space="preserve"> k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nf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c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z w:val="24"/>
          <w:szCs w:val="24"/>
        </w:rPr>
        <w:t>L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16 Tpm ,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i</w:t>
      </w:r>
      <w:r w:rsidRPr="009E1840">
        <w:rPr>
          <w:sz w:val="24"/>
          <w:szCs w:val="24"/>
        </w:rPr>
        <w:t>l p</w:t>
      </w:r>
      <w:r w:rsidRPr="009E1840">
        <w:rPr>
          <w:spacing w:val="4"/>
          <w:sz w:val="24"/>
          <w:szCs w:val="24"/>
        </w:rPr>
        <w:t>em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3"/>
          <w:sz w:val="24"/>
          <w:szCs w:val="24"/>
        </w:rPr>
        <w:t>f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d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ng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r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k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g.</w:t>
      </w:r>
      <w:r w:rsidRPr="009E1840">
        <w:rPr>
          <w:spacing w:val="33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25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pacing w:val="-3"/>
          <w:sz w:val="24"/>
          <w:szCs w:val="24"/>
        </w:rPr>
        <w:t>f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ik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6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c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s </w:t>
      </w:r>
      <w:r w:rsidRPr="009E1840">
        <w:rPr>
          <w:spacing w:val="2"/>
          <w:sz w:val="24"/>
          <w:szCs w:val="24"/>
        </w:rPr>
        <w:t>T</w:t>
      </w:r>
      <w:r w:rsidRPr="009E1840">
        <w:rPr>
          <w:sz w:val="24"/>
          <w:szCs w:val="24"/>
        </w:rPr>
        <w:t>D</w:t>
      </w:r>
      <w:r w:rsidRPr="009E1840">
        <w:rPr>
          <w:spacing w:val="30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position w:val="-1"/>
          <w:sz w:val="24"/>
          <w:szCs w:val="24"/>
        </w:rPr>
        <w:t>130/8</w:t>
      </w:r>
      <w:r w:rsidRPr="009E1840">
        <w:rPr>
          <w:spacing w:val="5"/>
          <w:position w:val="-1"/>
          <w:sz w:val="24"/>
          <w:szCs w:val="24"/>
        </w:rPr>
        <w:t>0</w:t>
      </w:r>
      <w:r w:rsidRPr="009E1840">
        <w:rPr>
          <w:spacing w:val="-4"/>
          <w:position w:val="-1"/>
          <w:sz w:val="24"/>
          <w:szCs w:val="24"/>
        </w:rPr>
        <w:t>mm</w:t>
      </w:r>
      <w:r w:rsidRPr="009E1840">
        <w:rPr>
          <w:position w:val="-1"/>
          <w:sz w:val="24"/>
          <w:szCs w:val="24"/>
        </w:rPr>
        <w:t>Hg,</w:t>
      </w:r>
      <w:r w:rsidRPr="009E1840">
        <w:rPr>
          <w:spacing w:val="28"/>
          <w:position w:val="-1"/>
          <w:sz w:val="24"/>
          <w:szCs w:val="24"/>
        </w:rPr>
        <w:t xml:space="preserve"> </w:t>
      </w:r>
      <w:r w:rsidRPr="009E1840">
        <w:rPr>
          <w:position w:val="-1"/>
          <w:sz w:val="24"/>
          <w:szCs w:val="24"/>
        </w:rPr>
        <w:t>N:100</w:t>
      </w:r>
      <w:r w:rsidRPr="009E1840">
        <w:rPr>
          <w:spacing w:val="26"/>
          <w:position w:val="-1"/>
          <w:sz w:val="24"/>
          <w:szCs w:val="24"/>
        </w:rPr>
        <w:t xml:space="preserve"> </w:t>
      </w:r>
      <w:r w:rsidRPr="009E1840">
        <w:rPr>
          <w:spacing w:val="-5"/>
          <w:position w:val="-1"/>
          <w:sz w:val="24"/>
          <w:szCs w:val="24"/>
        </w:rPr>
        <w:t>x</w:t>
      </w:r>
      <w:r w:rsidRPr="009E1840">
        <w:rPr>
          <w:spacing w:val="5"/>
          <w:position w:val="-1"/>
          <w:sz w:val="24"/>
          <w:szCs w:val="24"/>
        </w:rPr>
        <w:t>/</w:t>
      </w:r>
      <w:r w:rsidRPr="009E1840">
        <w:rPr>
          <w:spacing w:val="-4"/>
          <w:position w:val="-1"/>
          <w:sz w:val="24"/>
          <w:szCs w:val="24"/>
        </w:rPr>
        <w:t>m</w:t>
      </w:r>
      <w:r w:rsidRPr="009E1840">
        <w:rPr>
          <w:spacing w:val="4"/>
          <w:position w:val="-1"/>
          <w:sz w:val="24"/>
          <w:szCs w:val="24"/>
        </w:rPr>
        <w:t>e</w:t>
      </w:r>
      <w:r w:rsidRPr="009E1840">
        <w:rPr>
          <w:position w:val="-1"/>
          <w:sz w:val="24"/>
          <w:szCs w:val="24"/>
        </w:rPr>
        <w:t>n</w:t>
      </w:r>
      <w:r w:rsidRPr="009E1840">
        <w:rPr>
          <w:spacing w:val="-9"/>
          <w:position w:val="-1"/>
          <w:sz w:val="24"/>
          <w:szCs w:val="24"/>
        </w:rPr>
        <w:t>i</w:t>
      </w:r>
      <w:r w:rsidRPr="009E1840">
        <w:rPr>
          <w:spacing w:val="8"/>
          <w:position w:val="-1"/>
          <w:sz w:val="24"/>
          <w:szCs w:val="24"/>
        </w:rPr>
        <w:t>t</w:t>
      </w:r>
      <w:r w:rsidRPr="009E1840">
        <w:rPr>
          <w:position w:val="-1"/>
          <w:sz w:val="24"/>
          <w:szCs w:val="24"/>
        </w:rPr>
        <w:t>,</w:t>
      </w:r>
      <w:r w:rsidRPr="009E1840">
        <w:rPr>
          <w:spacing w:val="29"/>
          <w:position w:val="-1"/>
          <w:sz w:val="24"/>
          <w:szCs w:val="24"/>
        </w:rPr>
        <w:t xml:space="preserve"> </w:t>
      </w:r>
      <w:r w:rsidRPr="009E1840">
        <w:rPr>
          <w:spacing w:val="-2"/>
          <w:position w:val="-1"/>
          <w:sz w:val="24"/>
          <w:szCs w:val="24"/>
        </w:rPr>
        <w:t>RR</w:t>
      </w:r>
      <w:r w:rsidRPr="009E1840">
        <w:rPr>
          <w:position w:val="-1"/>
          <w:sz w:val="24"/>
          <w:szCs w:val="24"/>
        </w:rPr>
        <w:t>:</w:t>
      </w:r>
      <w:r w:rsidRPr="009E1840">
        <w:rPr>
          <w:spacing w:val="27"/>
          <w:position w:val="-1"/>
          <w:sz w:val="24"/>
          <w:szCs w:val="24"/>
        </w:rPr>
        <w:t xml:space="preserve"> </w:t>
      </w:r>
      <w:r w:rsidRPr="009E1840">
        <w:rPr>
          <w:position w:val="-1"/>
          <w:sz w:val="24"/>
          <w:szCs w:val="24"/>
        </w:rPr>
        <w:t>22</w:t>
      </w:r>
      <w:r w:rsidRPr="009E1840">
        <w:rPr>
          <w:spacing w:val="26"/>
          <w:position w:val="-1"/>
          <w:sz w:val="24"/>
          <w:szCs w:val="24"/>
        </w:rPr>
        <w:t xml:space="preserve"> </w:t>
      </w:r>
      <w:r w:rsidRPr="009E1840">
        <w:rPr>
          <w:spacing w:val="-5"/>
          <w:position w:val="-1"/>
          <w:sz w:val="24"/>
          <w:szCs w:val="24"/>
        </w:rPr>
        <w:t>x</w:t>
      </w:r>
      <w:r w:rsidRPr="009E1840">
        <w:rPr>
          <w:spacing w:val="5"/>
          <w:position w:val="-1"/>
          <w:sz w:val="24"/>
          <w:szCs w:val="24"/>
        </w:rPr>
        <w:t>/</w:t>
      </w:r>
      <w:r w:rsidRPr="009E1840">
        <w:rPr>
          <w:spacing w:val="-4"/>
          <w:position w:val="-1"/>
          <w:sz w:val="24"/>
          <w:szCs w:val="24"/>
        </w:rPr>
        <w:t>m</w:t>
      </w:r>
      <w:r w:rsidRPr="009E1840">
        <w:rPr>
          <w:spacing w:val="4"/>
          <w:position w:val="-1"/>
          <w:sz w:val="24"/>
          <w:szCs w:val="24"/>
        </w:rPr>
        <w:t>e</w:t>
      </w:r>
      <w:r w:rsidRPr="009E1840">
        <w:rPr>
          <w:position w:val="-1"/>
          <w:sz w:val="24"/>
          <w:szCs w:val="24"/>
        </w:rPr>
        <w:t>n</w:t>
      </w:r>
      <w:r w:rsidRPr="009E1840">
        <w:rPr>
          <w:spacing w:val="-9"/>
          <w:position w:val="-1"/>
          <w:sz w:val="24"/>
          <w:szCs w:val="24"/>
        </w:rPr>
        <w:t>i</w:t>
      </w:r>
      <w:r w:rsidRPr="009E1840">
        <w:rPr>
          <w:spacing w:val="5"/>
          <w:position w:val="-1"/>
          <w:sz w:val="24"/>
          <w:szCs w:val="24"/>
        </w:rPr>
        <w:t>t</w:t>
      </w:r>
      <w:r w:rsidRPr="009E1840">
        <w:rPr>
          <w:position w:val="-1"/>
          <w:sz w:val="24"/>
          <w:szCs w:val="24"/>
        </w:rPr>
        <w:t>,</w:t>
      </w:r>
      <w:r w:rsidRPr="009E1840">
        <w:rPr>
          <w:spacing w:val="28"/>
          <w:position w:val="-1"/>
          <w:sz w:val="24"/>
          <w:szCs w:val="24"/>
        </w:rPr>
        <w:t xml:space="preserve"> </w:t>
      </w:r>
      <w:r w:rsidRPr="009E1840">
        <w:rPr>
          <w:spacing w:val="1"/>
          <w:position w:val="-1"/>
          <w:sz w:val="24"/>
          <w:szCs w:val="24"/>
        </w:rPr>
        <w:t>S</w:t>
      </w:r>
      <w:r w:rsidRPr="009E1840">
        <w:rPr>
          <w:position w:val="-1"/>
          <w:sz w:val="24"/>
          <w:szCs w:val="24"/>
        </w:rPr>
        <w:t>:</w:t>
      </w:r>
      <w:r w:rsidRPr="009E1840">
        <w:rPr>
          <w:spacing w:val="27"/>
          <w:position w:val="-1"/>
          <w:sz w:val="24"/>
          <w:szCs w:val="24"/>
        </w:rPr>
        <w:t xml:space="preserve"> </w:t>
      </w:r>
      <w:r w:rsidRPr="009E1840">
        <w:rPr>
          <w:position w:val="-1"/>
          <w:sz w:val="24"/>
          <w:szCs w:val="24"/>
        </w:rPr>
        <w:t>36</w:t>
      </w:r>
      <w:r w:rsidRPr="009E1840">
        <w:rPr>
          <w:spacing w:val="2"/>
          <w:position w:val="-1"/>
          <w:sz w:val="24"/>
          <w:szCs w:val="24"/>
        </w:rPr>
        <w:t>,</w:t>
      </w:r>
      <w:r w:rsidRPr="009E1840">
        <w:rPr>
          <w:spacing w:val="3"/>
          <w:position w:val="-1"/>
          <w:sz w:val="24"/>
          <w:szCs w:val="24"/>
        </w:rPr>
        <w:t>7</w:t>
      </w:r>
      <w:r w:rsidRPr="009E1840">
        <w:rPr>
          <w:rFonts w:ascii="Verdana" w:hAnsi="Verdana"/>
          <w:spacing w:val="2"/>
          <w:position w:val="9"/>
          <w:sz w:val="24"/>
          <w:szCs w:val="24"/>
        </w:rPr>
        <w:t>°</w:t>
      </w:r>
      <w:r w:rsidRPr="009E1840">
        <w:rPr>
          <w:spacing w:val="-2"/>
          <w:position w:val="-1"/>
          <w:sz w:val="24"/>
          <w:szCs w:val="24"/>
        </w:rPr>
        <w:t>C</w:t>
      </w:r>
      <w:r w:rsidRPr="009E1840">
        <w:rPr>
          <w:position w:val="-1"/>
          <w:sz w:val="24"/>
          <w:szCs w:val="24"/>
        </w:rPr>
        <w:t>,</w:t>
      </w:r>
      <w:r w:rsidRPr="009E1840">
        <w:rPr>
          <w:spacing w:val="23"/>
          <w:position w:val="-1"/>
          <w:sz w:val="24"/>
          <w:szCs w:val="24"/>
        </w:rPr>
        <w:t xml:space="preserve"> </w:t>
      </w:r>
      <w:r w:rsidRPr="009E1840">
        <w:rPr>
          <w:spacing w:val="1"/>
          <w:position w:val="-1"/>
          <w:sz w:val="24"/>
          <w:szCs w:val="24"/>
        </w:rPr>
        <w:t>S</w:t>
      </w:r>
      <w:r w:rsidRPr="009E1840">
        <w:rPr>
          <w:position w:val="-1"/>
          <w:sz w:val="24"/>
          <w:szCs w:val="24"/>
        </w:rPr>
        <w:t>pO2:</w:t>
      </w:r>
      <w:r w:rsidRPr="009E1840">
        <w:rPr>
          <w:spacing w:val="26"/>
          <w:position w:val="-1"/>
          <w:sz w:val="24"/>
          <w:szCs w:val="24"/>
        </w:rPr>
        <w:t xml:space="preserve"> </w:t>
      </w:r>
      <w:r w:rsidRPr="009E1840">
        <w:rPr>
          <w:position w:val="-1"/>
          <w:sz w:val="24"/>
          <w:szCs w:val="24"/>
        </w:rPr>
        <w:t>99%</w:t>
      </w:r>
      <w:r w:rsidRPr="009E1840">
        <w:rPr>
          <w:spacing w:val="23"/>
          <w:position w:val="-1"/>
          <w:sz w:val="24"/>
          <w:szCs w:val="24"/>
        </w:rPr>
        <w:t xml:space="preserve"> </w:t>
      </w:r>
      <w:r w:rsidRPr="009E1840">
        <w:rPr>
          <w:spacing w:val="5"/>
          <w:position w:val="-1"/>
          <w:sz w:val="24"/>
          <w:szCs w:val="24"/>
        </w:rPr>
        <w:t>t</w:t>
      </w:r>
      <w:r w:rsidRPr="009E1840">
        <w:rPr>
          <w:spacing w:val="-1"/>
          <w:position w:val="-1"/>
          <w:sz w:val="24"/>
          <w:szCs w:val="24"/>
        </w:rPr>
        <w:t>a</w:t>
      </w:r>
      <w:r w:rsidRPr="009E1840">
        <w:rPr>
          <w:spacing w:val="-5"/>
          <w:position w:val="-1"/>
          <w:sz w:val="24"/>
          <w:szCs w:val="24"/>
        </w:rPr>
        <w:t>n</w:t>
      </w:r>
      <w:r w:rsidRPr="009E1840">
        <w:rPr>
          <w:position w:val="-1"/>
          <w:sz w:val="24"/>
          <w:szCs w:val="24"/>
        </w:rPr>
        <w:t>pa</w:t>
      </w:r>
      <w:r w:rsidRPr="009E1840">
        <w:rPr>
          <w:spacing w:val="25"/>
          <w:position w:val="-1"/>
          <w:sz w:val="24"/>
          <w:szCs w:val="24"/>
        </w:rPr>
        <w:t xml:space="preserve"> </w:t>
      </w:r>
      <w:r w:rsidRPr="009E1840">
        <w:rPr>
          <w:position w:val="-1"/>
          <w:sz w:val="24"/>
          <w:szCs w:val="24"/>
        </w:rPr>
        <w:t>O2</w:t>
      </w:r>
      <w:r w:rsidRPr="009E1840">
        <w:rPr>
          <w:sz w:val="24"/>
          <w:szCs w:val="24"/>
        </w:rPr>
        <w:t xml:space="preserve"> 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 xml:space="preserve">n </w:t>
      </w:r>
      <w:r w:rsidRPr="009E1840">
        <w:rPr>
          <w:spacing w:val="4"/>
          <w:sz w:val="24"/>
          <w:szCs w:val="24"/>
        </w:rPr>
        <w:t>G</w:t>
      </w:r>
      <w:r w:rsidRPr="009E1840">
        <w:rPr>
          <w:spacing w:val="-2"/>
          <w:sz w:val="24"/>
          <w:szCs w:val="24"/>
        </w:rPr>
        <w:t>C</w:t>
      </w:r>
      <w:r w:rsidRPr="009E1840">
        <w:rPr>
          <w:sz w:val="24"/>
          <w:szCs w:val="24"/>
        </w:rPr>
        <w:t>S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l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k</w:t>
      </w:r>
      <w:r w:rsidRPr="009E1840">
        <w:rPr>
          <w:sz w:val="24"/>
          <w:szCs w:val="24"/>
        </w:rPr>
        <w:t xml:space="preserve">i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n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t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r</w:t>
      </w:r>
      <w:r w:rsidRPr="009E1840">
        <w:rPr>
          <w:spacing w:val="15"/>
          <w:sz w:val="24"/>
          <w:szCs w:val="24"/>
        </w:rPr>
        <w:t xml:space="preserve"> </w:t>
      </w:r>
      <w:r w:rsidRPr="009E1840">
        <w:rPr>
          <w:sz w:val="24"/>
          <w:szCs w:val="24"/>
        </w:rPr>
        <w:t>6,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-1"/>
          <w:sz w:val="24"/>
          <w:szCs w:val="24"/>
        </w:rPr>
        <w:t>ca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r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5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 xml:space="preserve">n  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 xml:space="preserve">buka  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 xml:space="preserve">a  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r  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 xml:space="preserve">4  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  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o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l </w:t>
      </w:r>
      <w:r w:rsidRPr="009E1840">
        <w:rPr>
          <w:spacing w:val="56"/>
          <w:sz w:val="24"/>
          <w:szCs w:val="24"/>
        </w:rPr>
        <w:t xml:space="preserve"> </w:t>
      </w:r>
      <w:r w:rsidRPr="009E1840">
        <w:rPr>
          <w:sz w:val="24"/>
          <w:szCs w:val="24"/>
        </w:rPr>
        <w:t>G</w:t>
      </w:r>
      <w:r w:rsidRPr="009E1840">
        <w:rPr>
          <w:spacing w:val="-2"/>
          <w:sz w:val="24"/>
          <w:szCs w:val="24"/>
        </w:rPr>
        <w:t>C</w:t>
      </w:r>
      <w:r w:rsidRPr="009E1840">
        <w:rPr>
          <w:sz w:val="24"/>
          <w:szCs w:val="24"/>
        </w:rPr>
        <w:t xml:space="preserve">S  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c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6"/>
          <w:sz w:val="24"/>
          <w:szCs w:val="24"/>
        </w:rPr>
        <w:t xml:space="preserve"> </w:t>
      </w:r>
      <w:r w:rsidRPr="009E1840">
        <w:rPr>
          <w:sz w:val="24"/>
          <w:szCs w:val="24"/>
        </w:rPr>
        <w:t xml:space="preserve">15  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 xml:space="preserve">g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 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  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 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 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 xml:space="preserve">,   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 xml:space="preserve">g 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 xml:space="preserve">r </w:t>
      </w:r>
      <w:r w:rsidRPr="009E1840">
        <w:rPr>
          <w:spacing w:val="-5"/>
          <w:sz w:val="24"/>
          <w:szCs w:val="24"/>
        </w:rPr>
        <w:t>u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 xml:space="preserve">e 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m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e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450</w:t>
      </w:r>
      <w:r w:rsidRPr="009E1840">
        <w:rPr>
          <w:spacing w:val="-1"/>
          <w:sz w:val="24"/>
          <w:szCs w:val="24"/>
        </w:rPr>
        <w:t>c</w:t>
      </w:r>
      <w:r w:rsidRPr="009E1840">
        <w:rPr>
          <w:sz w:val="24"/>
          <w:szCs w:val="24"/>
        </w:rPr>
        <w:t>c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3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 u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ne</w:t>
      </w:r>
      <w:r w:rsidRPr="009E1840">
        <w:rPr>
          <w:spacing w:val="1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g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6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6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>uka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da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d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wa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,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>k</w:t>
      </w:r>
      <w:r w:rsidRPr="009E1840">
        <w:rPr>
          <w:sz w:val="24"/>
          <w:szCs w:val="24"/>
        </w:rPr>
        <w:t>a</w:t>
      </w:r>
      <w:r w:rsidRPr="009E1840">
        <w:rPr>
          <w:spacing w:val="1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 ±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15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c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,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-3"/>
          <w:sz w:val="24"/>
          <w:szCs w:val="24"/>
        </w:rPr>
        <w:t>L</w:t>
      </w:r>
      <w:r w:rsidRPr="009E1840">
        <w:rPr>
          <w:sz w:val="24"/>
          <w:szCs w:val="24"/>
        </w:rPr>
        <w:t>uka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3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5"/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up 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uku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 xml:space="preserve">5 </w:t>
      </w:r>
      <w:r w:rsidRPr="009E1840">
        <w:rPr>
          <w:spacing w:val="-5"/>
          <w:sz w:val="24"/>
          <w:szCs w:val="24"/>
        </w:rPr>
        <w:t xml:space="preserve">x </w:t>
      </w:r>
      <w:r w:rsidRPr="009E1840">
        <w:rPr>
          <w:sz w:val="24"/>
          <w:szCs w:val="24"/>
        </w:rPr>
        <w:t>19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c</w:t>
      </w:r>
      <w:r w:rsidRPr="009E1840">
        <w:rPr>
          <w:sz w:val="24"/>
          <w:szCs w:val="24"/>
        </w:rPr>
        <w:t>m 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3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5"/>
          <w:sz w:val="24"/>
          <w:szCs w:val="24"/>
        </w:rPr>
        <w:t>u</w:t>
      </w:r>
      <w:r w:rsidRPr="009E1840">
        <w:rPr>
          <w:sz w:val="24"/>
          <w:szCs w:val="24"/>
        </w:rPr>
        <w:t>tup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h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p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1"/>
          <w:sz w:val="24"/>
          <w:szCs w:val="24"/>
        </w:rPr>
        <w:t>x</w:t>
      </w:r>
      <w:r w:rsidRPr="009E1840">
        <w:rPr>
          <w:sz w:val="24"/>
          <w:szCs w:val="24"/>
        </w:rPr>
        <w:t>,</w:t>
      </w:r>
      <w:r w:rsidRPr="009E1840">
        <w:rPr>
          <w:spacing w:val="16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uka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9"/>
          <w:sz w:val="24"/>
          <w:szCs w:val="24"/>
        </w:rPr>
        <w:t>u</w:t>
      </w:r>
      <w:r w:rsidRPr="009E1840">
        <w:rPr>
          <w:sz w:val="24"/>
          <w:szCs w:val="24"/>
        </w:rPr>
        <w:t>m 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,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z w:val="24"/>
          <w:szCs w:val="24"/>
        </w:rPr>
        <w:t>pu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,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 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uka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 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4"/>
          <w:sz w:val="24"/>
          <w:szCs w:val="24"/>
        </w:rPr>
        <w:t>il</w:t>
      </w:r>
      <w:r w:rsidRPr="009E1840">
        <w:rPr>
          <w:sz w:val="24"/>
          <w:szCs w:val="24"/>
        </w:rPr>
        <w:t>a</w:t>
      </w:r>
      <w:r w:rsidRPr="009E1840">
        <w:rPr>
          <w:spacing w:val="18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p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,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v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d</w:t>
      </w:r>
      <w:r w:rsidRPr="009E1840">
        <w:rPr>
          <w:sz w:val="24"/>
          <w:szCs w:val="24"/>
        </w:rPr>
        <w:t>i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 xml:space="preserve">u 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suaminya</w:t>
      </w:r>
      <w:r w:rsidRPr="009E1840">
        <w:rPr>
          <w:sz w:val="24"/>
          <w:szCs w:val="24"/>
        </w:rPr>
        <w:t>.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2"/>
          <w:sz w:val="24"/>
          <w:szCs w:val="24"/>
        </w:rPr>
        <w:t>as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s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g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l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h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aa</w:t>
      </w:r>
      <w:r w:rsidRPr="009E1840">
        <w:rPr>
          <w:sz w:val="24"/>
          <w:szCs w:val="24"/>
        </w:rPr>
        <w:t>t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 xml:space="preserve">i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c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l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 xml:space="preserve">ng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ut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3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.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j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 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i/>
          <w:spacing w:val="-2"/>
          <w:sz w:val="24"/>
          <w:szCs w:val="24"/>
        </w:rPr>
        <w:t>N</w:t>
      </w:r>
      <w:r w:rsidRPr="009E1840">
        <w:rPr>
          <w:i/>
          <w:sz w:val="24"/>
          <w:szCs w:val="24"/>
        </w:rPr>
        <w:t>um</w:t>
      </w:r>
      <w:r w:rsidRPr="009E1840">
        <w:rPr>
          <w:i/>
          <w:spacing w:val="3"/>
          <w:sz w:val="24"/>
          <w:szCs w:val="24"/>
        </w:rPr>
        <w:t>e</w:t>
      </w:r>
      <w:r w:rsidRPr="009E1840">
        <w:rPr>
          <w:i/>
          <w:spacing w:val="-2"/>
          <w:sz w:val="24"/>
          <w:szCs w:val="24"/>
        </w:rPr>
        <w:t>r</w:t>
      </w:r>
      <w:r w:rsidRPr="009E1840">
        <w:rPr>
          <w:i/>
          <w:sz w:val="24"/>
          <w:szCs w:val="24"/>
        </w:rPr>
        <w:t>ic</w:t>
      </w:r>
      <w:r w:rsidRPr="009E1840">
        <w:rPr>
          <w:i/>
          <w:spacing w:val="4"/>
          <w:sz w:val="24"/>
          <w:szCs w:val="24"/>
        </w:rPr>
        <w:t xml:space="preserve"> </w:t>
      </w:r>
      <w:r w:rsidRPr="009E1840">
        <w:rPr>
          <w:i/>
          <w:spacing w:val="2"/>
          <w:sz w:val="24"/>
          <w:szCs w:val="24"/>
        </w:rPr>
        <w:t>R</w:t>
      </w:r>
      <w:r w:rsidRPr="009E1840">
        <w:rPr>
          <w:i/>
          <w:sz w:val="24"/>
          <w:szCs w:val="24"/>
        </w:rPr>
        <w:t>at</w:t>
      </w:r>
      <w:r w:rsidRPr="009E1840">
        <w:rPr>
          <w:i/>
          <w:spacing w:val="1"/>
          <w:sz w:val="24"/>
          <w:szCs w:val="24"/>
        </w:rPr>
        <w:t>i</w:t>
      </w:r>
      <w:r w:rsidRPr="009E1840">
        <w:rPr>
          <w:i/>
          <w:sz w:val="24"/>
          <w:szCs w:val="24"/>
        </w:rPr>
        <w:t>ng</w:t>
      </w:r>
      <w:r w:rsidRPr="009E1840">
        <w:rPr>
          <w:i/>
          <w:spacing w:val="5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S</w:t>
      </w:r>
      <w:r w:rsidRPr="009E1840">
        <w:rPr>
          <w:i/>
          <w:spacing w:val="-1"/>
          <w:sz w:val="24"/>
          <w:szCs w:val="24"/>
        </w:rPr>
        <w:t>c</w:t>
      </w:r>
      <w:r w:rsidRPr="009E1840">
        <w:rPr>
          <w:i/>
          <w:sz w:val="24"/>
          <w:szCs w:val="24"/>
        </w:rPr>
        <w:t>ale</w:t>
      </w:r>
      <w:r w:rsidRPr="009E1840">
        <w:rPr>
          <w:i/>
          <w:spacing w:val="2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(</w:t>
      </w:r>
      <w:r w:rsidRPr="009E1840">
        <w:rPr>
          <w:sz w:val="24"/>
          <w:szCs w:val="24"/>
        </w:rPr>
        <w:t>N</w:t>
      </w:r>
      <w:r w:rsidRPr="009E1840">
        <w:rPr>
          <w:spacing w:val="-2"/>
          <w:sz w:val="24"/>
          <w:szCs w:val="24"/>
        </w:rPr>
        <w:t>R</w:t>
      </w:r>
      <w:r w:rsidRPr="009E1840">
        <w:rPr>
          <w:spacing w:val="1"/>
          <w:sz w:val="24"/>
          <w:szCs w:val="24"/>
        </w:rPr>
        <w:t>S</w:t>
      </w:r>
      <w:r w:rsidRPr="009E1840">
        <w:rPr>
          <w:sz w:val="24"/>
          <w:szCs w:val="24"/>
        </w:rPr>
        <w:t>)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 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i</w:t>
      </w:r>
      <w:r w:rsidRPr="009E1840">
        <w:rPr>
          <w:sz w:val="24"/>
          <w:szCs w:val="24"/>
        </w:rPr>
        <w:t>,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z w:val="24"/>
          <w:szCs w:val="24"/>
        </w:rPr>
        <w:t>: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-3"/>
          <w:sz w:val="24"/>
          <w:szCs w:val="24"/>
        </w:rPr>
        <w:t>L</w:t>
      </w:r>
      <w:r w:rsidRPr="009E1840">
        <w:rPr>
          <w:sz w:val="24"/>
          <w:szCs w:val="24"/>
        </w:rPr>
        <w:t>uka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 xml:space="preserve">t 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="009023CB">
        <w:rPr>
          <w:spacing w:val="-1"/>
          <w:sz w:val="24"/>
          <w:szCs w:val="24"/>
        </w:rPr>
        <w:t>Nefrolitotomi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Q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3"/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>-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1"/>
          <w:sz w:val="24"/>
          <w:szCs w:val="24"/>
        </w:rPr>
        <w:t>k</w:t>
      </w:r>
      <w:r w:rsidRPr="009E1840">
        <w:rPr>
          <w:sz w:val="24"/>
          <w:szCs w:val="24"/>
        </w:rPr>
        <w:t>,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z w:val="24"/>
          <w:szCs w:val="24"/>
        </w:rPr>
        <w:t>: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 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ut</w:t>
      </w:r>
      <w:r w:rsidRPr="009E1840">
        <w:rPr>
          <w:spacing w:val="17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wa</w:t>
      </w:r>
      <w:r w:rsidRPr="009E1840">
        <w:rPr>
          <w:sz w:val="24"/>
          <w:szCs w:val="24"/>
        </w:rPr>
        <w:t>h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a</w:t>
      </w:r>
      <w:r w:rsidRPr="009E1840">
        <w:rPr>
          <w:spacing w:val="20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>uka</w:t>
      </w:r>
      <w:r w:rsidRPr="009E1840">
        <w:rPr>
          <w:spacing w:val="16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2"/>
          <w:sz w:val="24"/>
          <w:szCs w:val="24"/>
        </w:rPr>
        <w:t>i</w:t>
      </w:r>
      <w:r w:rsidRPr="009E1840">
        <w:rPr>
          <w:sz w:val="24"/>
          <w:szCs w:val="24"/>
        </w:rPr>
        <w:t>,</w:t>
      </w:r>
      <w:r w:rsidRPr="009E1840">
        <w:rPr>
          <w:spacing w:val="19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:</w:t>
      </w:r>
      <w:r w:rsidRPr="009E1840">
        <w:rPr>
          <w:spacing w:val="17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ka</w:t>
      </w:r>
      <w:r w:rsidRPr="009E1840">
        <w:rPr>
          <w:spacing w:val="1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16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 xml:space="preserve">ang 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44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36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1</w:t>
      </w:r>
      <w:r w:rsidRPr="009E1840">
        <w:rPr>
          <w:spacing w:val="2"/>
          <w:sz w:val="24"/>
          <w:szCs w:val="24"/>
        </w:rPr>
        <w:t>-</w:t>
      </w:r>
      <w:r w:rsidRPr="009E1840">
        <w:rPr>
          <w:sz w:val="24"/>
          <w:szCs w:val="24"/>
        </w:rPr>
        <w:t>10,</w:t>
      </w:r>
      <w:r w:rsidRPr="009E1840">
        <w:rPr>
          <w:spacing w:val="48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3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5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44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gka</w:t>
      </w:r>
      <w:r w:rsidRPr="009E1840">
        <w:rPr>
          <w:spacing w:val="4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,</w:t>
      </w:r>
      <w:r w:rsidRPr="009E1840">
        <w:rPr>
          <w:spacing w:val="48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4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 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gka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z w:val="24"/>
          <w:szCs w:val="24"/>
        </w:rPr>
        <w:t>7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(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 xml:space="preserve">i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>)</w:t>
      </w:r>
      <w:r w:rsidRPr="009E1840">
        <w:rPr>
          <w:sz w:val="24"/>
          <w:szCs w:val="24"/>
        </w:rPr>
        <w:t>,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3"/>
          <w:sz w:val="24"/>
          <w:szCs w:val="24"/>
        </w:rPr>
        <w:t>T</w:t>
      </w:r>
      <w:r w:rsidRPr="009E1840">
        <w:rPr>
          <w:sz w:val="24"/>
          <w:szCs w:val="24"/>
        </w:rPr>
        <w:t>: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hi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im</w:t>
      </w:r>
      <w:r w:rsidRPr="009E1840">
        <w:rPr>
          <w:sz w:val="24"/>
          <w:szCs w:val="24"/>
        </w:rPr>
        <w:t>b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l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aa</w:t>
      </w:r>
      <w:r w:rsidRPr="009E1840">
        <w:rPr>
          <w:sz w:val="24"/>
          <w:szCs w:val="24"/>
        </w:rPr>
        <w:t>t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2"/>
          <w:sz w:val="24"/>
          <w:szCs w:val="24"/>
        </w:rPr>
        <w:t>a-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a 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c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l</w:t>
      </w:r>
      <w:r w:rsidRPr="009E1840">
        <w:rPr>
          <w:spacing w:val="-2"/>
          <w:sz w:val="24"/>
          <w:szCs w:val="24"/>
        </w:rPr>
        <w:t xml:space="preserve"> 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3"/>
          <w:sz w:val="24"/>
          <w:szCs w:val="24"/>
        </w:rPr>
        <w:t>1</w:t>
      </w:r>
      <w:r w:rsidRPr="009E1840">
        <w:rPr>
          <w:spacing w:val="2"/>
          <w:sz w:val="24"/>
          <w:szCs w:val="24"/>
        </w:rPr>
        <w:t>-</w:t>
      </w:r>
      <w:r w:rsidRPr="009E1840">
        <w:rPr>
          <w:sz w:val="24"/>
          <w:szCs w:val="24"/>
        </w:rPr>
        <w:t>10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t.</w:t>
      </w:r>
    </w:p>
    <w:p w14:paraId="00601485" w14:textId="77777777" w:rsidR="009E1840" w:rsidRPr="009E1840" w:rsidRDefault="009E1840" w:rsidP="00E44AE4">
      <w:pPr>
        <w:numPr>
          <w:ilvl w:val="0"/>
          <w:numId w:val="16"/>
        </w:numPr>
        <w:spacing w:before="29" w:line="360" w:lineRule="auto"/>
        <w:contextualSpacing/>
        <w:rPr>
          <w:sz w:val="24"/>
          <w:szCs w:val="24"/>
        </w:rPr>
      </w:pPr>
      <w:r w:rsidRPr="009E1840">
        <w:rPr>
          <w:spacing w:val="3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wa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</w:t>
      </w:r>
    </w:p>
    <w:p w14:paraId="00FFEC51" w14:textId="77777777" w:rsidR="009E1840" w:rsidRPr="009E1840" w:rsidRDefault="009E1840" w:rsidP="009E1840">
      <w:pPr>
        <w:spacing w:before="29"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lastRenderedPageBreak/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13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13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us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 xml:space="preserve">i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10"/>
          <w:sz w:val="24"/>
          <w:szCs w:val="24"/>
        </w:rPr>
        <w:t>t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l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,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ggu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g,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ggu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,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da 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w</w:t>
      </w:r>
      <w:r w:rsidRPr="009E1840">
        <w:rPr>
          <w:spacing w:val="3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g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n</w:t>
      </w:r>
      <w:r w:rsidRPr="009E1840">
        <w:rPr>
          <w:spacing w:val="6"/>
          <w:sz w:val="24"/>
          <w:szCs w:val="24"/>
        </w:rPr>
        <w:t>-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.</w:t>
      </w:r>
    </w:p>
    <w:p w14:paraId="7519832A" w14:textId="77777777" w:rsidR="009E1840" w:rsidRPr="009E1840" w:rsidRDefault="009E1840" w:rsidP="00E44AE4">
      <w:pPr>
        <w:numPr>
          <w:ilvl w:val="0"/>
          <w:numId w:val="16"/>
        </w:numPr>
        <w:spacing w:before="29" w:line="360" w:lineRule="auto"/>
        <w:contextualSpacing/>
        <w:rPr>
          <w:sz w:val="24"/>
          <w:szCs w:val="24"/>
        </w:rPr>
      </w:pPr>
      <w:r w:rsidRPr="009E1840">
        <w:rPr>
          <w:spacing w:val="3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wa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ga</w:t>
      </w:r>
    </w:p>
    <w:p w14:paraId="6EC9E31E" w14:textId="77777777" w:rsidR="009E1840" w:rsidRPr="009E1840" w:rsidRDefault="009E1840" w:rsidP="009E1840">
      <w:pPr>
        <w:spacing w:before="29"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 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   k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u  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 xml:space="preserve">ga  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 xml:space="preserve">a  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k  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h  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 xml:space="preserve">a  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 xml:space="preserve">t </w:t>
      </w:r>
      <w:r w:rsidRPr="009E1840">
        <w:rPr>
          <w:spacing w:val="-1"/>
          <w:sz w:val="24"/>
          <w:szCs w:val="24"/>
        </w:rPr>
        <w:t>Nefrolitotomy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i p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1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 xml:space="preserve"> t</w:t>
      </w:r>
      <w:r w:rsidRPr="009E1840">
        <w:rPr>
          <w:spacing w:val="-6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pi </w:t>
      </w:r>
      <w:r w:rsidRPr="009E1840">
        <w:rPr>
          <w:spacing w:val="5"/>
          <w:sz w:val="24"/>
          <w:szCs w:val="24"/>
        </w:rPr>
        <w:t>p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ga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-6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n</w:t>
      </w:r>
      <w:r w:rsidRPr="009E1840">
        <w:rPr>
          <w:spacing w:val="-10"/>
          <w:sz w:val="24"/>
          <w:szCs w:val="24"/>
        </w:rPr>
        <w:t>y</w:t>
      </w:r>
      <w:r w:rsidRPr="009E1840">
        <w:rPr>
          <w:sz w:val="24"/>
          <w:szCs w:val="24"/>
        </w:rPr>
        <w:t>a 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ibu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m</w:t>
      </w:r>
      <w:r w:rsidRPr="009E1840">
        <w:rPr>
          <w:spacing w:val="1"/>
          <w:sz w:val="24"/>
          <w:szCs w:val="24"/>
        </w:rPr>
        <w:t>i</w:t>
      </w:r>
      <w:r w:rsidRPr="009E1840">
        <w:rPr>
          <w:sz w:val="24"/>
          <w:szCs w:val="24"/>
        </w:rPr>
        <w:t>l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k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w</w:t>
      </w:r>
      <w:r w:rsidRPr="009E1840">
        <w:rPr>
          <w:spacing w:val="3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h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.</w:t>
      </w:r>
    </w:p>
    <w:p w14:paraId="521AFB0C" w14:textId="77777777" w:rsidR="009E1840" w:rsidRPr="009E1840" w:rsidRDefault="009E1840" w:rsidP="00E44AE4">
      <w:pPr>
        <w:numPr>
          <w:ilvl w:val="0"/>
          <w:numId w:val="16"/>
        </w:numPr>
        <w:spacing w:before="29" w:line="360" w:lineRule="auto"/>
        <w:contextualSpacing/>
        <w:rPr>
          <w:sz w:val="24"/>
          <w:szCs w:val="24"/>
        </w:rPr>
      </w:pPr>
      <w:r w:rsidRPr="009E1840">
        <w:rPr>
          <w:spacing w:val="3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wa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6"/>
          <w:sz w:val="24"/>
          <w:szCs w:val="24"/>
        </w:rPr>
        <w:t>a</w:t>
      </w:r>
      <w:r w:rsidRPr="009E1840">
        <w:rPr>
          <w:sz w:val="24"/>
          <w:szCs w:val="24"/>
        </w:rPr>
        <w:t>l</w:t>
      </w:r>
    </w:p>
    <w:p w14:paraId="701DCCA7" w14:textId="77777777" w:rsidR="009E1840" w:rsidRDefault="009E1840" w:rsidP="009E1840">
      <w:pPr>
        <w:spacing w:before="29" w:line="360" w:lineRule="auto"/>
        <w:ind w:left="144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Kl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ga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li</w:t>
      </w:r>
      <w:r w:rsidRPr="009E1840">
        <w:rPr>
          <w:sz w:val="24"/>
          <w:szCs w:val="24"/>
        </w:rPr>
        <w:t>ngk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r.</w:t>
      </w:r>
    </w:p>
    <w:p w14:paraId="424125F1" w14:textId="77777777" w:rsidR="00AE2CC4" w:rsidRPr="00AE2CC4" w:rsidRDefault="00AE2CC4" w:rsidP="00AE2CC4">
      <w:pPr>
        <w:spacing w:before="41"/>
        <w:ind w:left="1276"/>
        <w:rPr>
          <w:sz w:val="22"/>
          <w:szCs w:val="22"/>
          <w:lang w:val="id-ID"/>
        </w:rPr>
      </w:pPr>
      <w:r w:rsidRPr="00AE2CC4">
        <w:rPr>
          <w:sz w:val="22"/>
          <w:szCs w:val="22"/>
          <w:lang w:val="id-ID"/>
        </w:rPr>
        <w:t>Genogram :</w:t>
      </w:r>
    </w:p>
    <w:p w14:paraId="58597161" w14:textId="77777777" w:rsidR="00AE2CC4" w:rsidRPr="00AE2CC4" w:rsidRDefault="00AE2CC4" w:rsidP="00AE2CC4">
      <w:pPr>
        <w:spacing w:before="1"/>
        <w:ind w:left="740"/>
        <w:rPr>
          <w:sz w:val="24"/>
          <w:szCs w:val="24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21EDBC5" wp14:editId="54E20E66">
                <wp:simplePos x="0" y="0"/>
                <wp:positionH relativeFrom="column">
                  <wp:posOffset>2813685</wp:posOffset>
                </wp:positionH>
                <wp:positionV relativeFrom="paragraph">
                  <wp:posOffset>137795</wp:posOffset>
                </wp:positionV>
                <wp:extent cx="318135" cy="341630"/>
                <wp:effectExtent l="0" t="0" r="24765" b="20320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341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C49BAA6" id="Oval 114" o:spid="_x0000_s1026" style="position:absolute;margin-left:221.55pt;margin-top:10.85pt;width:25.05pt;height:26.9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F4F463A" wp14:editId="1F4623D8">
                <wp:simplePos x="0" y="0"/>
                <wp:positionH relativeFrom="column">
                  <wp:posOffset>1951990</wp:posOffset>
                </wp:positionH>
                <wp:positionV relativeFrom="paragraph">
                  <wp:posOffset>164465</wp:posOffset>
                </wp:positionV>
                <wp:extent cx="343535" cy="279400"/>
                <wp:effectExtent l="0" t="0" r="18415" b="2540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BEFB6D" id="Rectangle 121" o:spid="_x0000_s1026" style="position:absolute;margin-left:153.7pt;margin-top:12.95pt;width:27.05pt;height:22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"/>
            </w:pict>
          </mc:Fallback>
        </mc:AlternateContent>
      </w:r>
    </w:p>
    <w:p w14:paraId="7A5F867A" w14:textId="77777777" w:rsidR="00AE2CC4" w:rsidRPr="00AE2CC4" w:rsidRDefault="00AE2CC4" w:rsidP="00AE2CC4">
      <w:pPr>
        <w:ind w:left="1260"/>
        <w:rPr>
          <w:sz w:val="24"/>
          <w:szCs w:val="24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0D9EA36" wp14:editId="22FB042B">
                <wp:simplePos x="0" y="0"/>
                <wp:positionH relativeFrom="column">
                  <wp:posOffset>2303145</wp:posOffset>
                </wp:positionH>
                <wp:positionV relativeFrom="paragraph">
                  <wp:posOffset>109855</wp:posOffset>
                </wp:positionV>
                <wp:extent cx="508635" cy="0"/>
                <wp:effectExtent l="0" t="0" r="24765" b="19050"/>
                <wp:wrapNone/>
                <wp:docPr id="13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EA71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8" o:spid="_x0000_s1026" type="#_x0000_t32" style="position:absolute;margin-left:181.35pt;margin-top:8.65pt;width:40.05pt;height:0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2DBA457" wp14:editId="0F3C525C">
                <wp:simplePos x="0" y="0"/>
                <wp:positionH relativeFrom="column">
                  <wp:posOffset>2569845</wp:posOffset>
                </wp:positionH>
                <wp:positionV relativeFrom="paragraph">
                  <wp:posOffset>109855</wp:posOffset>
                </wp:positionV>
                <wp:extent cx="0" cy="548005"/>
                <wp:effectExtent l="0" t="0" r="19050" b="23495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8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CB6C64" id="Straight Arrow Connector 139" o:spid="_x0000_s1026" type="#_x0000_t32" style="position:absolute;margin-left:202.35pt;margin-top:8.65pt;width:0;height:43.15pt;flip:y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"/>
            </w:pict>
          </mc:Fallback>
        </mc:AlternateContent>
      </w:r>
    </w:p>
    <w:p w14:paraId="3DB6FA45" w14:textId="77777777" w:rsidR="00AE2CC4" w:rsidRPr="00AE2CC4" w:rsidRDefault="00AE2CC4" w:rsidP="00AE2CC4">
      <w:pPr>
        <w:rPr>
          <w:sz w:val="24"/>
          <w:szCs w:val="24"/>
        </w:rPr>
      </w:pPr>
    </w:p>
    <w:p w14:paraId="2FABFDF6" w14:textId="77777777" w:rsidR="00AE2CC4" w:rsidRPr="00AE2CC4" w:rsidRDefault="00AE2CC4" w:rsidP="00AE2CC4">
      <w:pPr>
        <w:rPr>
          <w:sz w:val="24"/>
          <w:szCs w:val="24"/>
        </w:rPr>
      </w:pPr>
    </w:p>
    <w:p w14:paraId="743A987C" w14:textId="77777777" w:rsidR="00AE2CC4" w:rsidRPr="00AE2CC4" w:rsidRDefault="00AE2CC4" w:rsidP="00AE2CC4">
      <w:pPr>
        <w:rPr>
          <w:sz w:val="24"/>
          <w:szCs w:val="24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830421B" wp14:editId="0E64BF82">
                <wp:simplePos x="0" y="0"/>
                <wp:positionH relativeFrom="column">
                  <wp:posOffset>6106160</wp:posOffset>
                </wp:positionH>
                <wp:positionV relativeFrom="paragraph">
                  <wp:posOffset>144780</wp:posOffset>
                </wp:positionV>
                <wp:extent cx="0" cy="294005"/>
                <wp:effectExtent l="0" t="0" r="19050" b="29845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631D7E" id="Straight Arrow Connector 131" o:spid="_x0000_s1026" type="#_x0000_t32" style="position:absolute;margin-left:480.8pt;margin-top:11.4pt;width:0;height:23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A138C75" wp14:editId="6B00411D">
                <wp:simplePos x="0" y="0"/>
                <wp:positionH relativeFrom="column">
                  <wp:posOffset>2567305</wp:posOffset>
                </wp:positionH>
                <wp:positionV relativeFrom="paragraph">
                  <wp:posOffset>143510</wp:posOffset>
                </wp:positionV>
                <wp:extent cx="0" cy="294005"/>
                <wp:effectExtent l="0" t="0" r="19050" b="29845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0BB2D8" id="Straight Arrow Connector 126" o:spid="_x0000_s1026" type="#_x0000_t32" style="position:absolute;margin-left:202.15pt;margin-top:11.3pt;width:0;height:23.1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3CEE2DC" wp14:editId="32E1C600">
                <wp:simplePos x="0" y="0"/>
                <wp:positionH relativeFrom="column">
                  <wp:posOffset>193675</wp:posOffset>
                </wp:positionH>
                <wp:positionV relativeFrom="paragraph">
                  <wp:posOffset>132715</wp:posOffset>
                </wp:positionV>
                <wp:extent cx="0" cy="294005"/>
                <wp:effectExtent l="0" t="0" r="19050" b="29845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316F28" id="Straight Arrow Connector 122" o:spid="_x0000_s1026" type="#_x0000_t32" style="position:absolute;margin-left:15.25pt;margin-top:10.45pt;width:0;height:23.1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A75AAB2" wp14:editId="2F222716">
                <wp:simplePos x="0" y="0"/>
                <wp:positionH relativeFrom="column">
                  <wp:posOffset>181610</wp:posOffset>
                </wp:positionH>
                <wp:positionV relativeFrom="paragraph">
                  <wp:posOffset>129540</wp:posOffset>
                </wp:positionV>
                <wp:extent cx="5922645" cy="19050"/>
                <wp:effectExtent l="0" t="0" r="20955" b="1905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2264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E9FB73" id="Straight Arrow Connector 128" o:spid="_x0000_s1026" type="#_x0000_t32" style="position:absolute;margin-left:14.3pt;margin-top:10.2pt;width:466.35pt;height:1.5pt;flip:x y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"/>
            </w:pict>
          </mc:Fallback>
        </mc:AlternateContent>
      </w:r>
    </w:p>
    <w:p w14:paraId="06F8D040" w14:textId="77777777" w:rsidR="00AE2CC4" w:rsidRPr="00AE2CC4" w:rsidRDefault="00AE2CC4" w:rsidP="00AE2CC4">
      <w:pPr>
        <w:rPr>
          <w:sz w:val="24"/>
          <w:szCs w:val="24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C424837" wp14:editId="25D93BED">
                <wp:simplePos x="0" y="0"/>
                <wp:positionH relativeFrom="column">
                  <wp:posOffset>5210175</wp:posOffset>
                </wp:positionH>
                <wp:positionV relativeFrom="paragraph">
                  <wp:posOffset>142875</wp:posOffset>
                </wp:positionV>
                <wp:extent cx="0" cy="1362075"/>
                <wp:effectExtent l="0" t="0" r="19050" b="952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2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74ED8C" id="Straight Connector 60" o:spid="_x0000_s1026" style="position:absolute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25pt,11.25pt" to="410.25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">
                <v:stroke dashstyle="3 1"/>
              </v:line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9DCB3B0" wp14:editId="42E63071">
                <wp:simplePos x="0" y="0"/>
                <wp:positionH relativeFrom="column">
                  <wp:posOffset>2206625</wp:posOffset>
                </wp:positionH>
                <wp:positionV relativeFrom="paragraph">
                  <wp:posOffset>156845</wp:posOffset>
                </wp:positionV>
                <wp:extent cx="3009900" cy="0"/>
                <wp:effectExtent l="0" t="0" r="19050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DE1990" id="Straight Connector 81" o:spid="_x0000_s1026" style="position:absolute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75pt,12.35pt" to="410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">
                <v:stroke dashstyle="3 1"/>
              </v:line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3DD4029" wp14:editId="29F327F5">
                <wp:simplePos x="0" y="0"/>
                <wp:positionH relativeFrom="column">
                  <wp:posOffset>2206625</wp:posOffset>
                </wp:positionH>
                <wp:positionV relativeFrom="paragraph">
                  <wp:posOffset>156210</wp:posOffset>
                </wp:positionV>
                <wp:extent cx="0" cy="1362075"/>
                <wp:effectExtent l="0" t="0" r="19050" b="952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2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3B2625" id="Straight Connector 77" o:spid="_x0000_s1026" style="position:absolute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75pt,12.3pt" to="173.75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">
                <v:stroke dashstyle="3 1"/>
              </v:line>
            </w:pict>
          </mc:Fallback>
        </mc:AlternateContent>
      </w:r>
    </w:p>
    <w:p w14:paraId="1259DCD4" w14:textId="77777777" w:rsidR="00AE2CC4" w:rsidRPr="00AE2CC4" w:rsidRDefault="00AE2CC4" w:rsidP="00AE2CC4">
      <w:pPr>
        <w:rPr>
          <w:sz w:val="24"/>
          <w:szCs w:val="24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050AB48" wp14:editId="61C7DBB8">
                <wp:simplePos x="0" y="0"/>
                <wp:positionH relativeFrom="column">
                  <wp:posOffset>5934075</wp:posOffset>
                </wp:positionH>
                <wp:positionV relativeFrom="paragraph">
                  <wp:posOffset>100965</wp:posOffset>
                </wp:positionV>
                <wp:extent cx="343535" cy="279400"/>
                <wp:effectExtent l="0" t="0" r="18415" b="2540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F7DC0C" id="Rectangle 107" o:spid="_x0000_s1026" style="position:absolute;margin-left:467.25pt;margin-top:7.95pt;width:27.05pt;height:22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B4517B5" wp14:editId="34AB49E1">
                <wp:simplePos x="0" y="0"/>
                <wp:positionH relativeFrom="column">
                  <wp:posOffset>4647565</wp:posOffset>
                </wp:positionH>
                <wp:positionV relativeFrom="paragraph">
                  <wp:posOffset>86360</wp:posOffset>
                </wp:positionV>
                <wp:extent cx="343535" cy="279400"/>
                <wp:effectExtent l="0" t="0" r="18415" b="2540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67F7BB" id="Rectangle 116" o:spid="_x0000_s1026" style="position:absolute;margin-left:365.95pt;margin-top:6.8pt;width:27.05pt;height:22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"/>
            </w:pict>
          </mc:Fallback>
        </mc:AlternateContent>
      </w:r>
      <w:r w:rsidRPr="00AE2CC4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A3E0F63" wp14:editId="29E109DB">
                <wp:simplePos x="0" y="0"/>
                <wp:positionH relativeFrom="column">
                  <wp:posOffset>2409825</wp:posOffset>
                </wp:positionH>
                <wp:positionV relativeFrom="paragraph">
                  <wp:posOffset>75565</wp:posOffset>
                </wp:positionV>
                <wp:extent cx="318135" cy="341630"/>
                <wp:effectExtent l="0" t="0" r="24765" b="20320"/>
                <wp:wrapNone/>
                <wp:docPr id="105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34163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8F03FCB" id="Oval 105" o:spid="_x0000_s1026" style="position:absolute;margin-left:189.75pt;margin-top:5.95pt;width:25.05pt;height:26.9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" fillcolor="black [3213]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943D593" wp14:editId="7A653906">
                <wp:simplePos x="0" y="0"/>
                <wp:positionH relativeFrom="column">
                  <wp:posOffset>28575</wp:posOffset>
                </wp:positionH>
                <wp:positionV relativeFrom="paragraph">
                  <wp:posOffset>86995</wp:posOffset>
                </wp:positionV>
                <wp:extent cx="318135" cy="341630"/>
                <wp:effectExtent l="0" t="0" r="24765" b="20320"/>
                <wp:wrapNone/>
                <wp:docPr id="106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341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518A438" id="Oval 106" o:spid="_x0000_s1026" style="position:absolute;margin-left:2.25pt;margin-top:6.85pt;width:25.05pt;height:26.9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"/>
            </w:pict>
          </mc:Fallback>
        </mc:AlternateContent>
      </w:r>
    </w:p>
    <w:p w14:paraId="1C795FA0" w14:textId="77777777" w:rsidR="00AE2CC4" w:rsidRPr="00AE2CC4" w:rsidRDefault="00AE2CC4" w:rsidP="00AE2CC4">
      <w:pPr>
        <w:rPr>
          <w:sz w:val="24"/>
          <w:szCs w:val="24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849861B" wp14:editId="57AA7513">
                <wp:simplePos x="0" y="0"/>
                <wp:positionH relativeFrom="column">
                  <wp:posOffset>3672840</wp:posOffset>
                </wp:positionH>
                <wp:positionV relativeFrom="paragraph">
                  <wp:posOffset>56515</wp:posOffset>
                </wp:positionV>
                <wp:extent cx="0" cy="344170"/>
                <wp:effectExtent l="0" t="0" r="19050" b="17780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4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7BFA78" id="Straight Arrow Connector 113" o:spid="_x0000_s1026" type="#_x0000_t32" style="position:absolute;margin-left:289.2pt;margin-top:4.45pt;width:0;height:27.1pt;flip:y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15A4DBE" wp14:editId="406544D2">
                <wp:simplePos x="0" y="0"/>
                <wp:positionH relativeFrom="column">
                  <wp:posOffset>2720340</wp:posOffset>
                </wp:positionH>
                <wp:positionV relativeFrom="paragraph">
                  <wp:posOffset>49530</wp:posOffset>
                </wp:positionV>
                <wp:extent cx="1924050" cy="0"/>
                <wp:effectExtent l="0" t="0" r="19050" b="1905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60A172" id="Straight Arrow Connector 109" o:spid="_x0000_s1026" type="#_x0000_t32" style="position:absolute;margin-left:214.2pt;margin-top:3.9pt;width:151.5pt;height:0;flip:x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"/>
            </w:pict>
          </mc:Fallback>
        </mc:AlternateContent>
      </w:r>
    </w:p>
    <w:p w14:paraId="77562FD9" w14:textId="77777777" w:rsidR="00AE2CC4" w:rsidRPr="00AE2CC4" w:rsidRDefault="00AE2CC4" w:rsidP="00AE2CC4">
      <w:pPr>
        <w:rPr>
          <w:sz w:val="24"/>
          <w:szCs w:val="24"/>
        </w:rPr>
      </w:pPr>
    </w:p>
    <w:p w14:paraId="407696E9" w14:textId="77777777" w:rsidR="00AE2CC4" w:rsidRPr="00AE2CC4" w:rsidRDefault="00AE2CC4" w:rsidP="00AE2CC4">
      <w:pPr>
        <w:rPr>
          <w:sz w:val="24"/>
          <w:szCs w:val="24"/>
          <w:lang w:val="id-ID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80DFB1E" wp14:editId="1B6764AC">
                <wp:simplePos x="0" y="0"/>
                <wp:positionH relativeFrom="column">
                  <wp:posOffset>4448175</wp:posOffset>
                </wp:positionH>
                <wp:positionV relativeFrom="paragraph">
                  <wp:posOffset>47625</wp:posOffset>
                </wp:positionV>
                <wp:extent cx="0" cy="294005"/>
                <wp:effectExtent l="0" t="0" r="19050" b="29845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51062" id="Straight Arrow Connector 133" o:spid="_x0000_s1026" type="#_x0000_t32" style="position:absolute;margin-left:350.25pt;margin-top:3.75pt;width:0;height:23.1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88DEBDB" wp14:editId="279E1471">
                <wp:simplePos x="0" y="0"/>
                <wp:positionH relativeFrom="column">
                  <wp:posOffset>3905250</wp:posOffset>
                </wp:positionH>
                <wp:positionV relativeFrom="paragraph">
                  <wp:posOffset>45085</wp:posOffset>
                </wp:positionV>
                <wp:extent cx="0" cy="294005"/>
                <wp:effectExtent l="0" t="0" r="19050" b="29845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643738" id="Straight Arrow Connector 134" o:spid="_x0000_s1026" type="#_x0000_t32" style="position:absolute;margin-left:307.5pt;margin-top:3.55pt;width:0;height:23.1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682EB65" wp14:editId="178D7250">
                <wp:simplePos x="0" y="0"/>
                <wp:positionH relativeFrom="column">
                  <wp:posOffset>3416300</wp:posOffset>
                </wp:positionH>
                <wp:positionV relativeFrom="paragraph">
                  <wp:posOffset>46355</wp:posOffset>
                </wp:positionV>
                <wp:extent cx="0" cy="294005"/>
                <wp:effectExtent l="0" t="0" r="19050" b="2984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936922" id="Straight Arrow Connector 110" o:spid="_x0000_s1026" type="#_x0000_t32" style="position:absolute;margin-left:269pt;margin-top:3.65pt;width:0;height:23.1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8671AD7" wp14:editId="167D714A">
                <wp:simplePos x="0" y="0"/>
                <wp:positionH relativeFrom="column">
                  <wp:posOffset>2886075</wp:posOffset>
                </wp:positionH>
                <wp:positionV relativeFrom="paragraph">
                  <wp:posOffset>45085</wp:posOffset>
                </wp:positionV>
                <wp:extent cx="0" cy="294005"/>
                <wp:effectExtent l="0" t="0" r="19050" b="29845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3A5F39" id="Straight Arrow Connector 132" o:spid="_x0000_s1026" type="#_x0000_t32" style="position:absolute;margin-left:227.25pt;margin-top:3.55pt;width:0;height:23.1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56FECC9" wp14:editId="11DBD11C">
                <wp:simplePos x="0" y="0"/>
                <wp:positionH relativeFrom="column">
                  <wp:posOffset>2895600</wp:posOffset>
                </wp:positionH>
                <wp:positionV relativeFrom="paragraph">
                  <wp:posOffset>47625</wp:posOffset>
                </wp:positionV>
                <wp:extent cx="1552575" cy="635"/>
                <wp:effectExtent l="0" t="0" r="9525" b="37465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2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919C06" id="Straight Arrow Connector 111" o:spid="_x0000_s1026" type="#_x0000_t32" style="position:absolute;margin-left:228pt;margin-top:3.75pt;width:122.25pt;height:.05pt;flip:x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"/>
            </w:pict>
          </mc:Fallback>
        </mc:AlternateContent>
      </w:r>
      <w:r w:rsidRPr="00AE2CC4">
        <w:rPr>
          <w:sz w:val="24"/>
          <w:szCs w:val="24"/>
          <w:lang w:val="id-ID"/>
        </w:rPr>
        <w:t>Keterangan :</w:t>
      </w:r>
      <w:r w:rsidRPr="00AE2CC4">
        <w:rPr>
          <w:noProof/>
          <w:sz w:val="24"/>
          <w:szCs w:val="24"/>
        </w:rPr>
        <w:t xml:space="preserve"> </w:t>
      </w:r>
    </w:p>
    <w:p w14:paraId="208844E2" w14:textId="77777777" w:rsidR="00AE2CC4" w:rsidRPr="00AE2CC4" w:rsidRDefault="00AE2CC4" w:rsidP="00AE2CC4">
      <w:pPr>
        <w:rPr>
          <w:sz w:val="24"/>
          <w:szCs w:val="24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8F1DCD7" wp14:editId="31B1EA64">
                <wp:simplePos x="0" y="0"/>
                <wp:positionH relativeFrom="column">
                  <wp:posOffset>4276725</wp:posOffset>
                </wp:positionH>
                <wp:positionV relativeFrom="paragraph">
                  <wp:posOffset>178435</wp:posOffset>
                </wp:positionV>
                <wp:extent cx="343535" cy="279400"/>
                <wp:effectExtent l="0" t="0" r="18415" b="2540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09C158" id="Rectangle 127" o:spid="_x0000_s1026" style="position:absolute;margin-left:336.75pt;margin-top:14.05pt;width:27.05pt;height:22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179C058" wp14:editId="06D4A46C">
                <wp:simplePos x="0" y="0"/>
                <wp:positionH relativeFrom="column">
                  <wp:posOffset>3754120</wp:posOffset>
                </wp:positionH>
                <wp:positionV relativeFrom="paragraph">
                  <wp:posOffset>171450</wp:posOffset>
                </wp:positionV>
                <wp:extent cx="318135" cy="341630"/>
                <wp:effectExtent l="0" t="0" r="24765" b="20320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341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1C8E667" id="Oval 115" o:spid="_x0000_s1026" style="position:absolute;margin-left:295.6pt;margin-top:13.5pt;width:25.05pt;height:26.9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6B47C68" wp14:editId="75156BF5">
                <wp:simplePos x="0" y="0"/>
                <wp:positionH relativeFrom="column">
                  <wp:posOffset>3238500</wp:posOffset>
                </wp:positionH>
                <wp:positionV relativeFrom="paragraph">
                  <wp:posOffset>172720</wp:posOffset>
                </wp:positionV>
                <wp:extent cx="343535" cy="279400"/>
                <wp:effectExtent l="0" t="0" r="18415" b="2540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F91699" id="Rectangle 125" o:spid="_x0000_s1026" style="position:absolute;margin-left:255pt;margin-top:13.6pt;width:27.05pt;height:22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"/>
            </w:pict>
          </mc:Fallback>
        </mc:AlternateContent>
      </w: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1DB8F76" wp14:editId="6F1B8CA3">
                <wp:simplePos x="0" y="0"/>
                <wp:positionH relativeFrom="column">
                  <wp:posOffset>2714625</wp:posOffset>
                </wp:positionH>
                <wp:positionV relativeFrom="paragraph">
                  <wp:posOffset>172720</wp:posOffset>
                </wp:positionV>
                <wp:extent cx="343535" cy="279400"/>
                <wp:effectExtent l="0" t="0" r="18415" b="2540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69F1E5" id="Rectangle 124" o:spid="_x0000_s1026" style="position:absolute;margin-left:213.75pt;margin-top:13.6pt;width:27.05pt;height:22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"/>
            </w:pict>
          </mc:Fallback>
        </mc:AlternateContent>
      </w:r>
      <w:r w:rsidRPr="00AE2CC4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EEF4334" wp14:editId="0BF1CA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8135" cy="341630"/>
                <wp:effectExtent l="0" t="0" r="24765" b="20320"/>
                <wp:wrapNone/>
                <wp:docPr id="130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34163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CB4CD35" id="Oval 130" o:spid="_x0000_s1026" style="position:absolute;margin-left:0;margin-top:0;width:25.05pt;height:26.9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" fillcolor="windowText"/>
            </w:pict>
          </mc:Fallback>
        </mc:AlternateContent>
      </w:r>
      <w:r>
        <w:rPr>
          <w:sz w:val="24"/>
          <w:szCs w:val="24"/>
        </w:rPr>
        <w:t xml:space="preserve">               : Ny. H</w:t>
      </w:r>
    </w:p>
    <w:p w14:paraId="26C75C95" w14:textId="77777777" w:rsidR="00AE2CC4" w:rsidRPr="00AE2CC4" w:rsidRDefault="00AE2CC4" w:rsidP="00AE2CC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14:paraId="493788BC" w14:textId="77777777" w:rsidR="00AE2CC4" w:rsidRDefault="00AE2CC4" w:rsidP="00AE2CC4">
      <w:pPr>
        <w:rPr>
          <w:sz w:val="24"/>
          <w:szCs w:val="24"/>
          <w:lang w:val="id-ID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5E9DBF6" wp14:editId="07A841DD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343535" cy="279400"/>
                <wp:effectExtent l="0" t="0" r="18415" b="2540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6FE70E" id="Rectangle 112" o:spid="_x0000_s1026" style="position:absolute;margin-left:0;margin-top:2.25pt;width:27.05pt;height:22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"/>
            </w:pict>
          </mc:Fallback>
        </mc:AlternateContent>
      </w:r>
      <w:r w:rsidRPr="00AE2CC4">
        <w:rPr>
          <w:sz w:val="24"/>
          <w:szCs w:val="24"/>
          <w:lang w:val="id-ID"/>
        </w:rPr>
        <w:t xml:space="preserve">               : Laki-laki</w:t>
      </w:r>
    </w:p>
    <w:p w14:paraId="72856E82" w14:textId="77777777" w:rsidR="00AE2CC4" w:rsidRPr="00AE2CC4" w:rsidRDefault="00AE2CC4" w:rsidP="00AE2CC4">
      <w:pPr>
        <w:rPr>
          <w:sz w:val="24"/>
          <w:szCs w:val="24"/>
          <w:lang w:val="id-ID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CF3786D" wp14:editId="035FCFD5">
                <wp:simplePos x="0" y="0"/>
                <wp:positionH relativeFrom="column">
                  <wp:posOffset>2200275</wp:posOffset>
                </wp:positionH>
                <wp:positionV relativeFrom="paragraph">
                  <wp:posOffset>102870</wp:posOffset>
                </wp:positionV>
                <wp:extent cx="3009900" cy="0"/>
                <wp:effectExtent l="0" t="0" r="19050" b="1905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305672" id="Straight Connector 118" o:spid="_x0000_s1026" style="position:absolute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8.1pt" to="410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">
                <v:stroke dashstyle="3 1"/>
              </v:line>
            </w:pict>
          </mc:Fallback>
        </mc:AlternateContent>
      </w:r>
      <w:r w:rsidRPr="00AE2CC4">
        <w:rPr>
          <w:sz w:val="24"/>
          <w:szCs w:val="24"/>
          <w:lang w:val="id-ID"/>
        </w:rPr>
        <w:t xml:space="preserve">             </w:t>
      </w:r>
    </w:p>
    <w:p w14:paraId="03ED65BE" w14:textId="77777777" w:rsidR="00AE2CC4" w:rsidRDefault="00AE2CC4" w:rsidP="00AE2CC4">
      <w:pPr>
        <w:rPr>
          <w:sz w:val="24"/>
          <w:szCs w:val="24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DB4D6E1" wp14:editId="6DA42790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318135" cy="341630"/>
                <wp:effectExtent l="0" t="0" r="24765" b="20320"/>
                <wp:wrapNone/>
                <wp:docPr id="117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341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10F4DC82" w14:textId="77777777" w:rsidR="0060042D" w:rsidRDefault="0060042D" w:rsidP="00AE2CC4">
                            <w:pPr>
                              <w:jc w:val="center"/>
                            </w:pPr>
                          </w:p>
                          <w:p w14:paraId="1CBC184F" w14:textId="77777777" w:rsidR="0060042D" w:rsidRDefault="0060042D" w:rsidP="00AE2C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B4D6E1" id="Oval 117" o:spid="_x0000_s1026" style="position:absolute;margin-left:0;margin-top:.45pt;width:25.05pt;height:26.9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">
                <v:textbox>
                  <w:txbxContent>
                    <w:p w14:paraId="10F4DC82" w14:textId="77777777" w:rsidR="0060042D" w:rsidRDefault="0060042D" w:rsidP="00AE2CC4">
                      <w:pPr>
                        <w:jc w:val="center"/>
                      </w:pPr>
                    </w:p>
                    <w:p w14:paraId="1CBC184F" w14:textId="77777777" w:rsidR="0060042D" w:rsidRDefault="0060042D" w:rsidP="00AE2CC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              : Perempuan</w:t>
      </w:r>
    </w:p>
    <w:p w14:paraId="4564EEE2" w14:textId="77777777" w:rsidR="00AE2CC4" w:rsidRPr="00AE2CC4" w:rsidRDefault="00AE2CC4" w:rsidP="00AE2CC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</w:p>
    <w:p w14:paraId="4C2D2B2B" w14:textId="77777777" w:rsidR="00AE2CC4" w:rsidRPr="00AE2CC4" w:rsidRDefault="00AE2CC4" w:rsidP="00AE2CC4">
      <w:pPr>
        <w:rPr>
          <w:sz w:val="24"/>
          <w:szCs w:val="24"/>
          <w:lang w:val="id-ID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D8EB77F" wp14:editId="77226A76">
                <wp:simplePos x="0" y="0"/>
                <wp:positionH relativeFrom="column">
                  <wp:posOffset>-31750</wp:posOffset>
                </wp:positionH>
                <wp:positionV relativeFrom="paragraph">
                  <wp:posOffset>105410</wp:posOffset>
                </wp:positionV>
                <wp:extent cx="533400" cy="0"/>
                <wp:effectExtent l="0" t="0" r="19050" b="1905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DCC6B2" id="Straight Connector 120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8.3pt" to="39.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" strokecolor="windowText"/>
            </w:pict>
          </mc:Fallback>
        </mc:AlternateContent>
      </w:r>
      <w:r w:rsidRPr="00AE2CC4">
        <w:rPr>
          <w:sz w:val="24"/>
          <w:szCs w:val="24"/>
          <w:lang w:val="id-ID"/>
        </w:rPr>
        <w:t xml:space="preserve">               : Garis Keturunan</w:t>
      </w:r>
    </w:p>
    <w:p w14:paraId="7BDDED01" w14:textId="77777777" w:rsidR="00AE2CC4" w:rsidRPr="00AE2CC4" w:rsidRDefault="00AE2CC4" w:rsidP="00AE2CC4">
      <w:pPr>
        <w:rPr>
          <w:sz w:val="24"/>
          <w:szCs w:val="24"/>
          <w:lang w:val="id-ID"/>
        </w:rPr>
      </w:pPr>
    </w:p>
    <w:p w14:paraId="0BDA3E25" w14:textId="77777777" w:rsidR="00AE2CC4" w:rsidRPr="00AE2CC4" w:rsidRDefault="00AE2CC4" w:rsidP="00AE2CC4">
      <w:pPr>
        <w:rPr>
          <w:sz w:val="24"/>
          <w:szCs w:val="24"/>
          <w:lang w:val="id-ID"/>
        </w:rPr>
      </w:pPr>
      <w:r w:rsidRPr="00AE2C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E5B1D36" wp14:editId="087C93A3">
                <wp:simplePos x="0" y="0"/>
                <wp:positionH relativeFrom="column">
                  <wp:posOffset>-38100</wp:posOffset>
                </wp:positionH>
                <wp:positionV relativeFrom="paragraph">
                  <wp:posOffset>99060</wp:posOffset>
                </wp:positionV>
                <wp:extent cx="533400" cy="0"/>
                <wp:effectExtent l="0" t="0" r="0" b="1905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4554B1" id="Straight Connector 123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7.8pt" to="39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" strokecolor="windowText">
                <v:stroke dashstyle="3 1"/>
              </v:line>
            </w:pict>
          </mc:Fallback>
        </mc:AlternateContent>
      </w:r>
      <w:r w:rsidRPr="00AE2CC4">
        <w:rPr>
          <w:sz w:val="24"/>
          <w:szCs w:val="24"/>
          <w:lang w:val="id-ID"/>
        </w:rPr>
        <w:t xml:space="preserve">               : Tinggal serumah</w:t>
      </w:r>
    </w:p>
    <w:p w14:paraId="5813A6CC" w14:textId="77777777" w:rsidR="00AE2CC4" w:rsidRPr="009E1840" w:rsidRDefault="00AE2CC4" w:rsidP="009023CB">
      <w:pPr>
        <w:spacing w:before="29" w:line="360" w:lineRule="auto"/>
        <w:contextualSpacing/>
        <w:rPr>
          <w:sz w:val="24"/>
          <w:szCs w:val="24"/>
        </w:rPr>
      </w:pPr>
    </w:p>
    <w:p w14:paraId="04F2CD95" w14:textId="77777777" w:rsidR="009E1840" w:rsidRPr="009E1840" w:rsidRDefault="009E1840" w:rsidP="00E44AE4">
      <w:pPr>
        <w:numPr>
          <w:ilvl w:val="0"/>
          <w:numId w:val="15"/>
        </w:numPr>
        <w:spacing w:before="29" w:line="360" w:lineRule="auto"/>
        <w:ind w:left="1080"/>
        <w:contextualSpacing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ea</w:t>
      </w:r>
      <w:r w:rsidRPr="009E1840">
        <w:rPr>
          <w:sz w:val="24"/>
          <w:szCs w:val="24"/>
        </w:rPr>
        <w:t>d</w:t>
      </w:r>
      <w:r w:rsidRPr="009E1840">
        <w:rPr>
          <w:spacing w:val="2"/>
          <w:sz w:val="24"/>
          <w:szCs w:val="24"/>
        </w:rPr>
        <w:t xml:space="preserve"> T</w:t>
      </w:r>
      <w:r w:rsidRPr="009E1840">
        <w:rPr>
          <w:sz w:val="24"/>
          <w:szCs w:val="24"/>
        </w:rPr>
        <w:t>o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3"/>
          <w:sz w:val="24"/>
          <w:szCs w:val="24"/>
        </w:rPr>
        <w:t>T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e</w:t>
      </w:r>
    </w:p>
    <w:p w14:paraId="71C58F10" w14:textId="77777777" w:rsidR="009E1840" w:rsidRPr="009E1840" w:rsidRDefault="009E1840" w:rsidP="009E1840">
      <w:pPr>
        <w:spacing w:before="29" w:line="360" w:lineRule="auto"/>
        <w:ind w:left="1080"/>
        <w:contextualSpacing/>
        <w:rPr>
          <w:sz w:val="24"/>
          <w:szCs w:val="24"/>
        </w:rPr>
      </w:pPr>
      <w:r w:rsidRPr="009E1840">
        <w:rPr>
          <w:i/>
          <w:spacing w:val="-3"/>
          <w:sz w:val="24"/>
          <w:szCs w:val="24"/>
        </w:rPr>
        <w:t>P</w:t>
      </w:r>
      <w:r w:rsidRPr="009E1840">
        <w:rPr>
          <w:i/>
          <w:sz w:val="24"/>
          <w:szCs w:val="24"/>
        </w:rPr>
        <w:t>o</w:t>
      </w:r>
      <w:r w:rsidRPr="009E1840">
        <w:rPr>
          <w:i/>
          <w:spacing w:val="-2"/>
          <w:sz w:val="24"/>
          <w:szCs w:val="24"/>
        </w:rPr>
        <w:t>s</w:t>
      </w:r>
      <w:r w:rsidRPr="009E1840">
        <w:rPr>
          <w:i/>
          <w:sz w:val="24"/>
          <w:szCs w:val="24"/>
        </w:rPr>
        <w:t>t</w:t>
      </w:r>
      <w:r w:rsidRPr="009E1840">
        <w:rPr>
          <w:i/>
          <w:spacing w:val="3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Op</w:t>
      </w:r>
    </w:p>
    <w:p w14:paraId="430E5305" w14:textId="77777777" w:rsidR="009E1840" w:rsidRPr="009E1840" w:rsidRDefault="009E1840" w:rsidP="00E44AE4">
      <w:pPr>
        <w:numPr>
          <w:ilvl w:val="0"/>
          <w:numId w:val="17"/>
        </w:numPr>
        <w:spacing w:line="360" w:lineRule="auto"/>
        <w:contextualSpacing/>
        <w:rPr>
          <w:sz w:val="24"/>
          <w:szCs w:val="24"/>
        </w:rPr>
      </w:pPr>
      <w:r w:rsidRPr="009E1840">
        <w:rPr>
          <w:spacing w:val="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p</w:t>
      </w:r>
      <w:r w:rsidRPr="009E1840">
        <w:rPr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</w:p>
    <w:p w14:paraId="1793CA8C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-6"/>
          <w:sz w:val="24"/>
          <w:szCs w:val="24"/>
        </w:rPr>
        <w:lastRenderedPageBreak/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a</w:t>
      </w:r>
      <w:r w:rsidRPr="009E1840">
        <w:rPr>
          <w:spacing w:val="50"/>
          <w:sz w:val="24"/>
          <w:szCs w:val="24"/>
        </w:rPr>
        <w:t xml:space="preserve"> </w:t>
      </w:r>
      <w:r w:rsidRPr="009E1840">
        <w:rPr>
          <w:sz w:val="24"/>
          <w:szCs w:val="24"/>
        </w:rPr>
        <w:t>h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,</w:t>
      </w:r>
      <w:r w:rsidRPr="009E1840">
        <w:rPr>
          <w:spacing w:val="5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u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51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,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0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6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59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>uka</w:t>
      </w:r>
      <w:r w:rsidRPr="009E1840">
        <w:rPr>
          <w:spacing w:val="49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u</w:t>
      </w:r>
      <w:r w:rsidRPr="009E1840">
        <w:rPr>
          <w:spacing w:val="4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,</w:t>
      </w:r>
      <w:r w:rsidRPr="009E1840">
        <w:rPr>
          <w:spacing w:val="4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0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 xml:space="preserve">a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1"/>
          <w:sz w:val="24"/>
          <w:szCs w:val="24"/>
        </w:rPr>
        <w:t>r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</w:p>
    <w:p w14:paraId="1BCE2DA2" w14:textId="77777777" w:rsidR="009E1840" w:rsidRPr="009E1840" w:rsidRDefault="009E1840" w:rsidP="00E44AE4">
      <w:pPr>
        <w:numPr>
          <w:ilvl w:val="0"/>
          <w:numId w:val="17"/>
        </w:numPr>
        <w:spacing w:line="360" w:lineRule="auto"/>
        <w:contextualSpacing/>
        <w:rPr>
          <w:sz w:val="24"/>
          <w:szCs w:val="24"/>
        </w:rPr>
      </w:pPr>
      <w:r w:rsidRPr="009E1840">
        <w:rPr>
          <w:spacing w:val="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t</w:t>
      </w:r>
      <w:r w:rsidRPr="009E1840">
        <w:rPr>
          <w:sz w:val="24"/>
          <w:szCs w:val="24"/>
        </w:rPr>
        <w:t>a</w:t>
      </w:r>
    </w:p>
    <w:p w14:paraId="4FB97259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-2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a</w:t>
      </w:r>
      <w:r w:rsidRPr="009E1840">
        <w:rPr>
          <w:spacing w:val="40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im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,</w:t>
      </w:r>
      <w:r w:rsidRPr="009E1840">
        <w:rPr>
          <w:spacing w:val="43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40"/>
          <w:sz w:val="24"/>
          <w:szCs w:val="24"/>
        </w:rPr>
        <w:t xml:space="preserve">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1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40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,</w:t>
      </w:r>
      <w:r w:rsidRPr="009E1840">
        <w:rPr>
          <w:spacing w:val="49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v</w:t>
      </w:r>
      <w:r w:rsidRPr="009E1840">
        <w:rPr>
          <w:sz w:val="24"/>
          <w:szCs w:val="24"/>
        </w:rPr>
        <w:t xml:space="preserve">a 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t</w:t>
      </w:r>
      <w:r w:rsidRPr="009E1840">
        <w:rPr>
          <w:spacing w:val="-21"/>
          <w:sz w:val="24"/>
          <w:szCs w:val="24"/>
        </w:rPr>
        <w:t xml:space="preserve"> </w:t>
      </w:r>
      <w:r w:rsidRPr="009E1840">
        <w:rPr>
          <w:spacing w:val="1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31"/>
          <w:sz w:val="24"/>
          <w:szCs w:val="24"/>
        </w:rPr>
        <w:t xml:space="preserve"> </w:t>
      </w:r>
      <w:r w:rsidRPr="009E1840">
        <w:rPr>
          <w:sz w:val="24"/>
          <w:szCs w:val="24"/>
        </w:rPr>
        <w:t>a</w:t>
      </w:r>
      <w:r w:rsidRPr="009E1840">
        <w:rPr>
          <w:spacing w:val="-32"/>
          <w:sz w:val="24"/>
          <w:szCs w:val="24"/>
        </w:rPr>
        <w:t xml:space="preserve"> </w:t>
      </w:r>
      <w:r w:rsidRPr="009E1840">
        <w:rPr>
          <w:sz w:val="24"/>
          <w:szCs w:val="24"/>
        </w:rPr>
        <w:t xml:space="preserve">k </w:t>
      </w:r>
      <w:r w:rsidRPr="009E1840">
        <w:rPr>
          <w:spacing w:val="39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mi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,</w:t>
      </w:r>
      <w:r w:rsidRPr="009E1840">
        <w:rPr>
          <w:spacing w:val="49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 pu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,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dua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c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,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5"/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. v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us p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k,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t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c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ku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b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h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30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c</w:t>
      </w:r>
      <w:r w:rsidRPr="009E1840">
        <w:rPr>
          <w:sz w:val="24"/>
          <w:szCs w:val="24"/>
        </w:rPr>
        <w:t>m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pa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</w:p>
    <w:p w14:paraId="186499A6" w14:textId="77777777" w:rsidR="009E1840" w:rsidRPr="009E1840" w:rsidRDefault="009E1840" w:rsidP="00E44AE4">
      <w:pPr>
        <w:numPr>
          <w:ilvl w:val="0"/>
          <w:numId w:val="17"/>
        </w:numPr>
        <w:spacing w:line="360" w:lineRule="auto"/>
        <w:contextualSpacing/>
        <w:rPr>
          <w:sz w:val="24"/>
          <w:szCs w:val="24"/>
        </w:rPr>
      </w:pPr>
      <w:r w:rsidRPr="009E1840">
        <w:rPr>
          <w:spacing w:val="-2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n</w:t>
      </w:r>
      <w:r w:rsidRPr="009E1840">
        <w:rPr>
          <w:sz w:val="24"/>
          <w:szCs w:val="24"/>
        </w:rPr>
        <w:t>ga</w:t>
      </w:r>
    </w:p>
    <w:p w14:paraId="66673C8F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2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um</w:t>
      </w:r>
      <w:r w:rsidRPr="009E1840">
        <w:rPr>
          <w:spacing w:val="5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dua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</w:t>
      </w:r>
    </w:p>
    <w:p w14:paraId="218B3030" w14:textId="77777777" w:rsidR="009E1840" w:rsidRDefault="009E1840" w:rsidP="00E44AE4">
      <w:pPr>
        <w:numPr>
          <w:ilvl w:val="0"/>
          <w:numId w:val="17"/>
        </w:numPr>
        <w:spacing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H</w:t>
      </w:r>
      <w:r w:rsidRPr="009E1840">
        <w:rPr>
          <w:spacing w:val="1"/>
          <w:sz w:val="24"/>
          <w:szCs w:val="24"/>
        </w:rPr>
        <w:t>idun</w:t>
      </w:r>
      <w:r w:rsidRPr="009E1840">
        <w:rPr>
          <w:sz w:val="24"/>
          <w:szCs w:val="24"/>
        </w:rPr>
        <w:t>g</w:t>
      </w:r>
    </w:p>
    <w:p w14:paraId="73C46D0A" w14:textId="77777777" w:rsidR="009E1840" w:rsidRPr="009E1840" w:rsidRDefault="009E1840" w:rsidP="009E1840">
      <w:pPr>
        <w:spacing w:before="29" w:line="360" w:lineRule="auto"/>
        <w:ind w:left="1440" w:right="68"/>
        <w:rPr>
          <w:sz w:val="24"/>
          <w:szCs w:val="24"/>
        </w:rPr>
      </w:pPr>
      <w:r w:rsidRPr="009E1840">
        <w:rPr>
          <w:spacing w:val="2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3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8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3"/>
          <w:sz w:val="24"/>
          <w:szCs w:val="24"/>
        </w:rPr>
        <w:t>f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3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3"/>
          <w:sz w:val="24"/>
          <w:szCs w:val="24"/>
        </w:rPr>
        <w:t>f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s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</w:p>
    <w:p w14:paraId="5197FD09" w14:textId="77777777" w:rsidR="009E1840" w:rsidRPr="009E1840" w:rsidRDefault="009E1840" w:rsidP="00E44AE4">
      <w:pPr>
        <w:numPr>
          <w:ilvl w:val="0"/>
          <w:numId w:val="17"/>
        </w:numPr>
        <w:spacing w:line="360" w:lineRule="auto"/>
        <w:contextualSpacing/>
        <w:rPr>
          <w:sz w:val="24"/>
          <w:szCs w:val="24"/>
        </w:rPr>
      </w:pPr>
      <w:r w:rsidRPr="009E1840">
        <w:rPr>
          <w:spacing w:val="4"/>
          <w:sz w:val="24"/>
          <w:szCs w:val="24"/>
        </w:rPr>
        <w:t>M</w:t>
      </w:r>
      <w:r w:rsidRPr="009E1840">
        <w:rPr>
          <w:spacing w:val="1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1"/>
          <w:sz w:val="24"/>
          <w:szCs w:val="24"/>
        </w:rPr>
        <w:t>u</w:t>
      </w:r>
      <w:r w:rsidRPr="009E1840">
        <w:rPr>
          <w:sz w:val="24"/>
          <w:szCs w:val="24"/>
        </w:rPr>
        <w:t>t</w:t>
      </w:r>
    </w:p>
    <w:p w14:paraId="4ED32B65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-2"/>
          <w:sz w:val="24"/>
          <w:szCs w:val="24"/>
        </w:rPr>
        <w:t>M</w:t>
      </w:r>
      <w:r w:rsidRPr="009E1840">
        <w:rPr>
          <w:sz w:val="24"/>
          <w:szCs w:val="24"/>
        </w:rPr>
        <w:t>uk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b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r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2"/>
          <w:sz w:val="24"/>
          <w:szCs w:val="24"/>
        </w:rPr>
        <w:t>,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gu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,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idah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h</w:t>
      </w:r>
    </w:p>
    <w:p w14:paraId="16349577" w14:textId="77777777" w:rsidR="009E1840" w:rsidRPr="009E1840" w:rsidRDefault="009E1840" w:rsidP="00E44AE4">
      <w:pPr>
        <w:numPr>
          <w:ilvl w:val="0"/>
          <w:numId w:val="17"/>
        </w:numPr>
        <w:spacing w:line="360" w:lineRule="auto"/>
        <w:contextualSpacing/>
        <w:rPr>
          <w:sz w:val="24"/>
          <w:szCs w:val="24"/>
        </w:rPr>
      </w:pPr>
      <w:r w:rsidRPr="009E1840">
        <w:rPr>
          <w:spacing w:val="-2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r</w:t>
      </w:r>
    </w:p>
    <w:p w14:paraId="7A56AC8D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2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1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54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47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u</w:t>
      </w:r>
      <w:r w:rsidRPr="009E1840">
        <w:rPr>
          <w:spacing w:val="51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,</w:t>
      </w:r>
      <w:r w:rsidRPr="009E1840">
        <w:rPr>
          <w:spacing w:val="54"/>
          <w:sz w:val="24"/>
          <w:szCs w:val="24"/>
        </w:rPr>
        <w:t xml:space="preserve"> </w:t>
      </w:r>
      <w:r w:rsidRPr="009E1840">
        <w:rPr>
          <w:sz w:val="24"/>
          <w:szCs w:val="24"/>
        </w:rPr>
        <w:t>ku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4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6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gu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2"/>
          <w:sz w:val="24"/>
          <w:szCs w:val="24"/>
        </w:rPr>
        <w:t>.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4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r</w:t>
      </w:r>
      <w:r w:rsidRPr="009E1840">
        <w:rPr>
          <w:spacing w:val="56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s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-1"/>
          <w:sz w:val="24"/>
          <w:szCs w:val="24"/>
        </w:rPr>
        <w:t>ca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</w:p>
    <w:p w14:paraId="6A269182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r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k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 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</w:p>
    <w:p w14:paraId="64A924D5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r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m</w:t>
      </w:r>
      <w:r w:rsidRPr="009E1840">
        <w:rPr>
          <w:spacing w:val="-3"/>
          <w:sz w:val="24"/>
          <w:szCs w:val="24"/>
        </w:rPr>
        <w:t>f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 xml:space="preserve">: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 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</w:p>
    <w:p w14:paraId="47F6DBD7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2"/>
          <w:sz w:val="24"/>
          <w:szCs w:val="24"/>
        </w:rPr>
        <w:t>T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ea</w:t>
      </w:r>
      <w:r w:rsidRPr="009E1840">
        <w:rPr>
          <w:sz w:val="24"/>
          <w:szCs w:val="24"/>
        </w:rPr>
        <w:t>: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</w:p>
    <w:p w14:paraId="645CA67D" w14:textId="77777777" w:rsidR="009E1840" w:rsidRPr="009E1840" w:rsidRDefault="009E1840" w:rsidP="009E1840">
      <w:pPr>
        <w:spacing w:before="5" w:line="360" w:lineRule="auto"/>
        <w:ind w:left="1396" w:right="6102"/>
        <w:jc w:val="both"/>
        <w:rPr>
          <w:sz w:val="24"/>
          <w:szCs w:val="24"/>
        </w:rPr>
      </w:pPr>
      <w:r w:rsidRPr="009E1840">
        <w:rPr>
          <w:spacing w:val="-2"/>
          <w:sz w:val="24"/>
          <w:szCs w:val="24"/>
        </w:rPr>
        <w:t>J</w:t>
      </w:r>
      <w:r w:rsidRPr="009E1840">
        <w:rPr>
          <w:sz w:val="24"/>
          <w:szCs w:val="24"/>
        </w:rPr>
        <w:t>VP</w:t>
      </w:r>
      <w:r w:rsidRPr="009E1840">
        <w:rPr>
          <w:spacing w:val="1"/>
          <w:sz w:val="24"/>
          <w:szCs w:val="24"/>
        </w:rPr>
        <w:t xml:space="preserve">: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</w:p>
    <w:p w14:paraId="516BEC04" w14:textId="77777777" w:rsidR="009E1840" w:rsidRPr="009E1840" w:rsidRDefault="009E1840" w:rsidP="00E44AE4">
      <w:pPr>
        <w:numPr>
          <w:ilvl w:val="0"/>
          <w:numId w:val="17"/>
        </w:numPr>
        <w:spacing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Dada</w:t>
      </w:r>
    </w:p>
    <w:p w14:paraId="344A30CB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-2"/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np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2"/>
          <w:sz w:val="24"/>
          <w:szCs w:val="24"/>
        </w:rPr>
        <w:t>i</w:t>
      </w:r>
      <w:r w:rsidRPr="009E1840">
        <w:rPr>
          <w:sz w:val="24"/>
          <w:szCs w:val="24"/>
        </w:rPr>
        <w:t>: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ng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2"/>
          <w:sz w:val="24"/>
          <w:szCs w:val="24"/>
        </w:rPr>
        <w:t xml:space="preserve"> s</w:t>
      </w:r>
      <w:r w:rsidRPr="009E1840">
        <w:rPr>
          <w:sz w:val="24"/>
          <w:szCs w:val="24"/>
        </w:rPr>
        <w:t>i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2"/>
          <w:sz w:val="24"/>
          <w:szCs w:val="24"/>
        </w:rPr>
        <w:t>,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 xml:space="preserve">a 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tot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 xml:space="preserve">u 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8"/>
          <w:sz w:val="24"/>
          <w:szCs w:val="24"/>
        </w:rPr>
        <w:t>f</w:t>
      </w:r>
      <w:r w:rsidRPr="009E1840">
        <w:rPr>
          <w:spacing w:val="8"/>
          <w:sz w:val="24"/>
          <w:szCs w:val="24"/>
        </w:rPr>
        <w:t>a</w:t>
      </w:r>
      <w:r w:rsidRPr="009E1840">
        <w:rPr>
          <w:sz w:val="24"/>
          <w:szCs w:val="24"/>
        </w:rPr>
        <w:t>s</w:t>
      </w:r>
    </w:p>
    <w:p w14:paraId="1D3E9F55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1"/>
          <w:sz w:val="24"/>
          <w:szCs w:val="24"/>
        </w:rPr>
        <w:t>i</w:t>
      </w:r>
      <w:r w:rsidRPr="009E1840">
        <w:rPr>
          <w:sz w:val="24"/>
          <w:szCs w:val="24"/>
        </w:rPr>
        <w:t xml:space="preserve">: </w:t>
      </w:r>
      <w:r w:rsidRPr="009E1840">
        <w:rPr>
          <w:spacing w:val="2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 xml:space="preserve">l </w:t>
      </w:r>
      <w:r w:rsidRPr="009E1840">
        <w:rPr>
          <w:spacing w:val="40"/>
          <w:sz w:val="24"/>
          <w:szCs w:val="24"/>
        </w:rPr>
        <w:t xml:space="preserve"> </w:t>
      </w:r>
      <w:r w:rsidRPr="009E1840">
        <w:rPr>
          <w:spacing w:val="-8"/>
          <w:sz w:val="24"/>
          <w:szCs w:val="24"/>
        </w:rPr>
        <w:t>f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tu</w:t>
      </w:r>
      <w:r w:rsidRPr="009E1840">
        <w:rPr>
          <w:sz w:val="24"/>
          <w:szCs w:val="24"/>
        </w:rPr>
        <w:t xml:space="preserve">s </w:t>
      </w:r>
      <w:r w:rsidRPr="009E1840">
        <w:rPr>
          <w:spacing w:val="4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7"/>
          <w:sz w:val="24"/>
          <w:szCs w:val="24"/>
        </w:rPr>
        <w:t xml:space="preserve">, 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-1"/>
          <w:sz w:val="24"/>
          <w:szCs w:val="24"/>
        </w:rPr>
        <w:t>c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c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d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 xml:space="preserve">s </w:t>
      </w:r>
      <w:r w:rsidRPr="009E1840">
        <w:rPr>
          <w:spacing w:val="4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 xml:space="preserve">a </w:t>
      </w:r>
      <w:r w:rsidRPr="009E1840">
        <w:rPr>
          <w:spacing w:val="4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 xml:space="preserve">i </w:t>
      </w:r>
      <w:r w:rsidRPr="009E1840">
        <w:rPr>
          <w:spacing w:val="39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c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 xml:space="preserve">5, </w:t>
      </w:r>
      <w:r w:rsidRPr="009E1840">
        <w:rPr>
          <w:spacing w:val="4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k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 xml:space="preserve">nya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-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</w:p>
    <w:p w14:paraId="06735394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1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1"/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1"/>
          <w:sz w:val="24"/>
          <w:szCs w:val="24"/>
        </w:rPr>
        <w:t>i</w:t>
      </w:r>
      <w:r w:rsidRPr="009E1840">
        <w:rPr>
          <w:sz w:val="24"/>
          <w:szCs w:val="24"/>
        </w:rPr>
        <w:t>: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ku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k,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7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6"/>
          <w:sz w:val="24"/>
          <w:szCs w:val="24"/>
        </w:rPr>
        <w:t>o</w:t>
      </w:r>
      <w:r w:rsidRPr="009E1840">
        <w:rPr>
          <w:sz w:val="24"/>
          <w:szCs w:val="24"/>
        </w:rPr>
        <w:t>r</w:t>
      </w:r>
    </w:p>
    <w:p w14:paraId="115A0420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lastRenderedPageBreak/>
        <w:t>Au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6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1"/>
          <w:sz w:val="24"/>
          <w:szCs w:val="24"/>
        </w:rPr>
        <w:t>t</w:t>
      </w:r>
      <w:r w:rsidRPr="009E1840">
        <w:rPr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1"/>
          <w:sz w:val="24"/>
          <w:szCs w:val="24"/>
        </w:rPr>
        <w:t>i</w:t>
      </w:r>
      <w:r w:rsidRPr="009E1840">
        <w:rPr>
          <w:sz w:val="24"/>
          <w:szCs w:val="24"/>
        </w:rPr>
        <w:t xml:space="preserve">: </w:t>
      </w:r>
      <w:r w:rsidRPr="009E1840">
        <w:rPr>
          <w:spacing w:val="1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v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7"/>
          <w:sz w:val="24"/>
          <w:szCs w:val="24"/>
        </w:rPr>
        <w:t xml:space="preserve">, 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e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r</w:t>
      </w:r>
    </w:p>
    <w:p w14:paraId="455CEB4F" w14:textId="77777777" w:rsidR="009E1840" w:rsidRPr="009E1840" w:rsidRDefault="009E1840" w:rsidP="00E44AE4">
      <w:pPr>
        <w:numPr>
          <w:ilvl w:val="0"/>
          <w:numId w:val="17"/>
        </w:numPr>
        <w:spacing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Ab</w:t>
      </w:r>
      <w:r w:rsidRPr="009E1840">
        <w:rPr>
          <w:spacing w:val="1"/>
          <w:sz w:val="24"/>
          <w:szCs w:val="24"/>
        </w:rPr>
        <w:t>d</w:t>
      </w:r>
      <w:r w:rsidRPr="009E1840">
        <w:rPr>
          <w:sz w:val="24"/>
          <w:szCs w:val="24"/>
        </w:rPr>
        <w:t>o</w:t>
      </w:r>
      <w:r w:rsidRPr="009E1840">
        <w:rPr>
          <w:spacing w:val="-3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n</w:t>
      </w:r>
    </w:p>
    <w:p w14:paraId="18BC0B92" w14:textId="77777777" w:rsidR="009E1840" w:rsidRPr="009E1840" w:rsidRDefault="009E1840" w:rsidP="009023CB">
      <w:pPr>
        <w:spacing w:line="360" w:lineRule="auto"/>
        <w:ind w:left="1440"/>
        <w:contextualSpacing/>
        <w:jc w:val="both"/>
        <w:rPr>
          <w:i/>
          <w:sz w:val="24"/>
          <w:szCs w:val="24"/>
        </w:rPr>
      </w:pPr>
      <w:r w:rsidRPr="009E1840">
        <w:rPr>
          <w:i/>
          <w:spacing w:val="1"/>
          <w:sz w:val="24"/>
          <w:szCs w:val="24"/>
        </w:rPr>
        <w:t>Pr</w:t>
      </w:r>
      <w:r w:rsidRPr="009E1840">
        <w:rPr>
          <w:i/>
          <w:sz w:val="24"/>
          <w:szCs w:val="24"/>
        </w:rPr>
        <w:t>e</w:t>
      </w:r>
      <w:r w:rsidRPr="009E1840">
        <w:rPr>
          <w:i/>
          <w:spacing w:val="1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Op</w:t>
      </w:r>
    </w:p>
    <w:p w14:paraId="011499AA" w14:textId="77777777" w:rsidR="009E1840" w:rsidRPr="009E1840" w:rsidRDefault="009E1840" w:rsidP="009023CB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-2"/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np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18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1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d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,</w:t>
      </w:r>
      <w:r w:rsidRPr="009E1840">
        <w:rPr>
          <w:spacing w:val="1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7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20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c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,</w:t>
      </w:r>
      <w:r w:rsidRPr="009E1840">
        <w:rPr>
          <w:spacing w:val="19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uk</w:t>
      </w:r>
      <w:r w:rsidRPr="009E1840">
        <w:rPr>
          <w:spacing w:val="25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umbil</w:t>
      </w:r>
      <w:r w:rsidRPr="009E1840">
        <w:rPr>
          <w:i/>
          <w:spacing w:val="1"/>
          <w:sz w:val="24"/>
          <w:szCs w:val="24"/>
        </w:rPr>
        <w:t>i</w:t>
      </w:r>
      <w:r w:rsidRPr="009E1840">
        <w:rPr>
          <w:i/>
          <w:spacing w:val="-1"/>
          <w:sz w:val="24"/>
          <w:szCs w:val="24"/>
        </w:rPr>
        <w:t>c</w:t>
      </w:r>
      <w:r w:rsidRPr="009E1840">
        <w:rPr>
          <w:i/>
          <w:sz w:val="24"/>
          <w:szCs w:val="24"/>
        </w:rPr>
        <w:t xml:space="preserve">us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n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9"/>
          <w:sz w:val="24"/>
          <w:szCs w:val="24"/>
        </w:rPr>
        <w:t>o</w:t>
      </w:r>
      <w:r w:rsidRPr="009E1840">
        <w:rPr>
          <w:sz w:val="24"/>
          <w:szCs w:val="24"/>
        </w:rPr>
        <w:t>l</w:t>
      </w:r>
    </w:p>
    <w:p w14:paraId="0E57B606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Au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6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1"/>
          <w:sz w:val="24"/>
          <w:szCs w:val="24"/>
        </w:rPr>
        <w:t>t</w:t>
      </w:r>
      <w:r w:rsidRPr="009E1840">
        <w:rPr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3"/>
          <w:sz w:val="24"/>
          <w:szCs w:val="24"/>
        </w:rPr>
        <w:t xml:space="preserve"> B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ng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s 12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x</w:t>
      </w:r>
      <w:r w:rsidRPr="009E1840">
        <w:rPr>
          <w:spacing w:val="5"/>
          <w:sz w:val="24"/>
          <w:szCs w:val="24"/>
        </w:rPr>
        <w:t>/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</w:p>
    <w:p w14:paraId="55EEBE8D" w14:textId="77777777" w:rsidR="009E1840" w:rsidRPr="009E1840" w:rsidRDefault="009E1840" w:rsidP="009023CB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1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1"/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ku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d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im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.</w:t>
      </w:r>
    </w:p>
    <w:p w14:paraId="4310F94F" w14:textId="77777777" w:rsidR="009E1840" w:rsidRPr="009E1840" w:rsidRDefault="009E1840" w:rsidP="009023CB">
      <w:pPr>
        <w:spacing w:line="360" w:lineRule="auto"/>
        <w:ind w:left="1440"/>
        <w:contextualSpacing/>
        <w:jc w:val="both"/>
        <w:rPr>
          <w:color w:val="FF0000"/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color w:val="000000" w:themeColor="text1"/>
          <w:sz w:val="24"/>
          <w:szCs w:val="24"/>
        </w:rPr>
        <w:t>:</w:t>
      </w:r>
      <w:r w:rsidRPr="009E1840">
        <w:rPr>
          <w:color w:val="000000" w:themeColor="text1"/>
          <w:spacing w:val="10"/>
          <w:sz w:val="24"/>
          <w:szCs w:val="24"/>
        </w:rPr>
        <w:t xml:space="preserve"> </w:t>
      </w:r>
      <w:r w:rsidRPr="009E1840">
        <w:rPr>
          <w:color w:val="000000" w:themeColor="text1"/>
          <w:spacing w:val="2"/>
          <w:sz w:val="24"/>
          <w:szCs w:val="24"/>
        </w:rPr>
        <w:t>T</w:t>
      </w:r>
      <w:r w:rsidRPr="009E1840">
        <w:rPr>
          <w:color w:val="000000" w:themeColor="text1"/>
          <w:spacing w:val="-1"/>
          <w:sz w:val="24"/>
          <w:szCs w:val="24"/>
        </w:rPr>
        <w:t>e</w:t>
      </w:r>
      <w:r w:rsidRPr="009E1840">
        <w:rPr>
          <w:color w:val="000000" w:themeColor="text1"/>
          <w:spacing w:val="1"/>
          <w:sz w:val="24"/>
          <w:szCs w:val="24"/>
        </w:rPr>
        <w:t>r</w:t>
      </w:r>
      <w:r w:rsidRPr="009E1840">
        <w:rPr>
          <w:color w:val="000000" w:themeColor="text1"/>
          <w:sz w:val="24"/>
          <w:szCs w:val="24"/>
        </w:rPr>
        <w:t>d</w:t>
      </w:r>
      <w:r w:rsidRPr="009E1840">
        <w:rPr>
          <w:color w:val="000000" w:themeColor="text1"/>
          <w:spacing w:val="-1"/>
          <w:sz w:val="24"/>
          <w:szCs w:val="24"/>
        </w:rPr>
        <w:t>a</w:t>
      </w:r>
      <w:r w:rsidRPr="009E1840">
        <w:rPr>
          <w:color w:val="000000" w:themeColor="text1"/>
          <w:sz w:val="24"/>
          <w:szCs w:val="24"/>
        </w:rPr>
        <w:t>p</w:t>
      </w:r>
      <w:r w:rsidRPr="009E1840">
        <w:rPr>
          <w:color w:val="000000" w:themeColor="text1"/>
          <w:spacing w:val="-1"/>
          <w:sz w:val="24"/>
          <w:szCs w:val="24"/>
        </w:rPr>
        <w:t>a</w:t>
      </w:r>
      <w:r w:rsidRPr="009E1840">
        <w:rPr>
          <w:color w:val="000000" w:themeColor="text1"/>
          <w:sz w:val="24"/>
          <w:szCs w:val="24"/>
        </w:rPr>
        <w:t>t</w:t>
      </w:r>
      <w:r w:rsidRPr="009E1840">
        <w:rPr>
          <w:color w:val="000000" w:themeColor="text1"/>
          <w:spacing w:val="14"/>
          <w:sz w:val="24"/>
          <w:szCs w:val="24"/>
        </w:rPr>
        <w:t xml:space="preserve"> </w:t>
      </w:r>
      <w:r w:rsidRPr="009E1840">
        <w:rPr>
          <w:color w:val="000000" w:themeColor="text1"/>
          <w:sz w:val="24"/>
          <w:szCs w:val="24"/>
        </w:rPr>
        <w:t>n</w:t>
      </w:r>
      <w:r w:rsidRPr="009E1840">
        <w:rPr>
          <w:color w:val="000000" w:themeColor="text1"/>
          <w:spacing w:val="-10"/>
          <w:sz w:val="24"/>
          <w:szCs w:val="24"/>
        </w:rPr>
        <w:t>y</w:t>
      </w:r>
      <w:r w:rsidRPr="009E1840">
        <w:rPr>
          <w:color w:val="000000" w:themeColor="text1"/>
          <w:spacing w:val="-1"/>
          <w:sz w:val="24"/>
          <w:szCs w:val="24"/>
        </w:rPr>
        <w:t>e</w:t>
      </w:r>
      <w:r w:rsidRPr="009E1840">
        <w:rPr>
          <w:color w:val="000000" w:themeColor="text1"/>
          <w:spacing w:val="6"/>
          <w:sz w:val="24"/>
          <w:szCs w:val="24"/>
        </w:rPr>
        <w:t>r</w:t>
      </w:r>
      <w:r w:rsidRPr="009E1840">
        <w:rPr>
          <w:color w:val="000000" w:themeColor="text1"/>
          <w:sz w:val="24"/>
          <w:szCs w:val="24"/>
        </w:rPr>
        <w:t>i</w:t>
      </w:r>
      <w:r w:rsidR="00706AD6" w:rsidRPr="00706AD6">
        <w:t xml:space="preserve"> </w:t>
      </w:r>
      <w:r w:rsidR="00706AD6" w:rsidRPr="00706AD6">
        <w:rPr>
          <w:color w:val="000000" w:themeColor="text1"/>
          <w:sz w:val="24"/>
          <w:szCs w:val="24"/>
        </w:rPr>
        <w:t>dibagian perut kanan menjalar kepinggang</w:t>
      </w:r>
      <w:r w:rsidRPr="009E1840">
        <w:rPr>
          <w:color w:val="000000" w:themeColor="text1"/>
          <w:spacing w:val="4"/>
          <w:sz w:val="24"/>
          <w:szCs w:val="24"/>
        </w:rPr>
        <w:t>, nyeri seperti ditusuk-tusuk dengan skala nyeri 4, hilang timbul</w:t>
      </w:r>
    </w:p>
    <w:p w14:paraId="7D3911D4" w14:textId="77777777" w:rsidR="009E1840" w:rsidRPr="009E1840" w:rsidRDefault="009E1840" w:rsidP="009023CB">
      <w:pPr>
        <w:spacing w:line="360" w:lineRule="auto"/>
        <w:ind w:left="1440"/>
        <w:contextualSpacing/>
        <w:jc w:val="both"/>
        <w:rPr>
          <w:i/>
          <w:sz w:val="24"/>
          <w:szCs w:val="24"/>
        </w:rPr>
      </w:pPr>
      <w:r w:rsidRPr="009E1840">
        <w:rPr>
          <w:i/>
          <w:spacing w:val="17"/>
          <w:sz w:val="24"/>
          <w:szCs w:val="24"/>
        </w:rPr>
        <w:t xml:space="preserve"> </w:t>
      </w:r>
      <w:r w:rsidRPr="009E1840">
        <w:rPr>
          <w:i/>
          <w:spacing w:val="1"/>
          <w:sz w:val="24"/>
          <w:szCs w:val="24"/>
        </w:rPr>
        <w:t>P</w:t>
      </w:r>
      <w:r w:rsidRPr="009E1840">
        <w:rPr>
          <w:i/>
          <w:spacing w:val="5"/>
          <w:sz w:val="24"/>
          <w:szCs w:val="24"/>
        </w:rPr>
        <w:t>o</w:t>
      </w:r>
      <w:r w:rsidRPr="009E1840">
        <w:rPr>
          <w:i/>
          <w:spacing w:val="-7"/>
          <w:sz w:val="24"/>
          <w:szCs w:val="24"/>
        </w:rPr>
        <w:t>s</w:t>
      </w:r>
      <w:r w:rsidRPr="009E1840">
        <w:rPr>
          <w:i/>
          <w:sz w:val="24"/>
          <w:szCs w:val="24"/>
        </w:rPr>
        <w:t>t</w:t>
      </w:r>
      <w:r w:rsidRPr="009E1840">
        <w:rPr>
          <w:i/>
          <w:spacing w:val="7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Op</w:t>
      </w:r>
    </w:p>
    <w:p w14:paraId="116DF2D2" w14:textId="77777777" w:rsidR="009E1840" w:rsidRPr="009E1840" w:rsidRDefault="009E1840" w:rsidP="009023CB">
      <w:pPr>
        <w:spacing w:line="360" w:lineRule="auto"/>
        <w:ind w:left="1440"/>
        <w:contextualSpacing/>
        <w:jc w:val="both"/>
        <w:rPr>
          <w:spacing w:val="-4"/>
          <w:sz w:val="24"/>
          <w:szCs w:val="24"/>
        </w:rPr>
      </w:pPr>
      <w:r w:rsidRPr="009E1840">
        <w:rPr>
          <w:spacing w:val="-2"/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np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uk</w:t>
      </w:r>
      <w:r w:rsidRPr="009E1840">
        <w:rPr>
          <w:spacing w:val="4"/>
          <w:sz w:val="24"/>
          <w:szCs w:val="24"/>
        </w:rPr>
        <w:t>aa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d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,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c</w:t>
      </w:r>
      <w:r w:rsidRPr="009E1840">
        <w:rPr>
          <w:sz w:val="24"/>
          <w:szCs w:val="24"/>
        </w:rPr>
        <w:t>i</w:t>
      </w:r>
      <w:r w:rsidRPr="009E1840">
        <w:rPr>
          <w:spacing w:val="6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,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ku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17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,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 xml:space="preserve">uka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ut</w:t>
      </w:r>
      <w:r w:rsidRPr="009E1840">
        <w:rPr>
          <w:spacing w:val="15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3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,</w:t>
      </w:r>
      <w:r w:rsidRPr="009E1840">
        <w:rPr>
          <w:spacing w:val="16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>uka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ut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ss</w:t>
      </w:r>
      <w:r w:rsidRPr="009E1840">
        <w:rPr>
          <w:sz w:val="24"/>
          <w:szCs w:val="24"/>
        </w:rPr>
        <w:t>a</w:t>
      </w:r>
      <w:r w:rsidRPr="009E1840">
        <w:rPr>
          <w:spacing w:val="1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h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aa</w:t>
      </w:r>
      <w:r w:rsidRPr="009E1840">
        <w:rPr>
          <w:sz w:val="24"/>
          <w:szCs w:val="24"/>
        </w:rPr>
        <w:t>t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 xml:space="preserve">i 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 xml:space="preserve">uka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k 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 xml:space="preserve">uka 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 xml:space="preserve">g 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 xml:space="preserve">± 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 xml:space="preserve">15 </w:t>
      </w:r>
      <w:r w:rsidRPr="009E1840">
        <w:rPr>
          <w:spacing w:val="4"/>
          <w:sz w:val="24"/>
          <w:szCs w:val="24"/>
        </w:rPr>
        <w:t>c</w:t>
      </w:r>
      <w:r w:rsidRPr="009E1840">
        <w:rPr>
          <w:sz w:val="24"/>
          <w:szCs w:val="24"/>
        </w:rPr>
        <w:t xml:space="preserve">m 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 xml:space="preserve">s 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c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 xml:space="preserve">. 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3"/>
          <w:sz w:val="24"/>
          <w:szCs w:val="24"/>
        </w:rPr>
        <w:t>L</w:t>
      </w:r>
      <w:r w:rsidRPr="009E1840">
        <w:rPr>
          <w:sz w:val="24"/>
          <w:szCs w:val="24"/>
        </w:rPr>
        <w:t xml:space="preserve">uka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m 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ng,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pus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 xml:space="preserve">i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r</w:t>
      </w:r>
      <w:r w:rsidRPr="009E1840">
        <w:rPr>
          <w:spacing w:val="1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>uk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.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7"/>
          <w:sz w:val="24"/>
          <w:szCs w:val="24"/>
        </w:rPr>
        <w:t xml:space="preserve">Dan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in</w:t>
      </w:r>
    </w:p>
    <w:p w14:paraId="42091F0E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Au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6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1"/>
          <w:sz w:val="24"/>
          <w:szCs w:val="24"/>
        </w:rPr>
        <w:t>t</w:t>
      </w:r>
      <w:r w:rsidRPr="009E1840">
        <w:rPr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1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 xml:space="preserve">: </w:t>
      </w:r>
      <w:r w:rsidRPr="009E1840">
        <w:rPr>
          <w:sz w:val="24"/>
          <w:szCs w:val="24"/>
        </w:rPr>
        <w:t>B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ng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us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1</w:t>
      </w:r>
      <w:r w:rsidRPr="009E1840">
        <w:rPr>
          <w:spacing w:val="5"/>
          <w:sz w:val="24"/>
          <w:szCs w:val="24"/>
        </w:rPr>
        <w:t>0</w:t>
      </w:r>
      <w:r w:rsidRPr="009E1840">
        <w:rPr>
          <w:spacing w:val="-5"/>
          <w:sz w:val="24"/>
          <w:szCs w:val="24"/>
        </w:rPr>
        <w:t>x</w:t>
      </w:r>
      <w:r w:rsidRPr="009E1840">
        <w:rPr>
          <w:spacing w:val="5"/>
          <w:sz w:val="24"/>
          <w:szCs w:val="24"/>
        </w:rPr>
        <w:t>/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</w:p>
    <w:p w14:paraId="72F941D6" w14:textId="77777777" w:rsidR="009E1840" w:rsidRPr="009E1840" w:rsidRDefault="009E1840" w:rsidP="009E1840">
      <w:pPr>
        <w:spacing w:line="360" w:lineRule="auto"/>
        <w:ind w:left="1440"/>
        <w:contextualSpacing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1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1"/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ku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d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im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.</w:t>
      </w:r>
    </w:p>
    <w:p w14:paraId="5F5FA235" w14:textId="77777777" w:rsidR="009E1840" w:rsidRPr="009E1840" w:rsidRDefault="009E1840" w:rsidP="009E1840">
      <w:pPr>
        <w:spacing w:line="360" w:lineRule="auto"/>
        <w:ind w:left="1440"/>
        <w:contextualSpacing/>
        <w:rPr>
          <w:spacing w:val="-4"/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23"/>
          <w:sz w:val="24"/>
          <w:szCs w:val="24"/>
        </w:rPr>
        <w:t xml:space="preserve"> </w:t>
      </w:r>
      <w:r w:rsidRPr="009E1840">
        <w:rPr>
          <w:sz w:val="24"/>
          <w:szCs w:val="24"/>
        </w:rPr>
        <w:t xml:space="preserve">: </w:t>
      </w:r>
      <w:r w:rsidRPr="009E1840">
        <w:rPr>
          <w:spacing w:val="-5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21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1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1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r</w:t>
      </w:r>
      <w:r w:rsidRPr="009E1840">
        <w:rPr>
          <w:spacing w:val="38"/>
          <w:sz w:val="24"/>
          <w:szCs w:val="24"/>
        </w:rPr>
        <w:t xml:space="preserve"> </w:t>
      </w:r>
      <w:r w:rsidRPr="009E1840">
        <w:rPr>
          <w:spacing w:val="10"/>
          <w:sz w:val="24"/>
          <w:szCs w:val="24"/>
        </w:rPr>
        <w:t>i</w:t>
      </w:r>
      <w:r w:rsidRPr="009E1840">
        <w:rPr>
          <w:spacing w:val="9"/>
          <w:sz w:val="24"/>
          <w:szCs w:val="24"/>
        </w:rPr>
        <w:t>n</w:t>
      </w:r>
      <w:r w:rsidRPr="009E1840">
        <w:rPr>
          <w:spacing w:val="17"/>
          <w:sz w:val="24"/>
          <w:szCs w:val="24"/>
        </w:rPr>
        <w:t>s</w:t>
      </w:r>
      <w:r w:rsidRPr="009E1840">
        <w:rPr>
          <w:spacing w:val="10"/>
          <w:sz w:val="24"/>
          <w:szCs w:val="24"/>
        </w:rPr>
        <w:t>i</w:t>
      </w:r>
      <w:r w:rsidRPr="009E1840">
        <w:rPr>
          <w:spacing w:val="17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43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 xml:space="preserve">t 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p</w:t>
      </w:r>
      <w:r w:rsidRPr="009E1840">
        <w:rPr>
          <w:spacing w:val="12"/>
          <w:sz w:val="24"/>
          <w:szCs w:val="24"/>
        </w:rPr>
        <w:t xml:space="preserve"> </w:t>
      </w:r>
      <w:r w:rsidR="00A572E2">
        <w:rPr>
          <w:spacing w:val="-1"/>
          <w:sz w:val="24"/>
          <w:szCs w:val="24"/>
        </w:rPr>
        <w:t>Nefrolitotomi</w:t>
      </w:r>
      <w:r w:rsidRPr="009E1840">
        <w:rPr>
          <w:spacing w:val="15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17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r 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3"/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>-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uk</w:t>
      </w:r>
    </w:p>
    <w:p w14:paraId="72DEA1A5" w14:textId="77777777" w:rsidR="009E1840" w:rsidRPr="009E1840" w:rsidRDefault="009E1840" w:rsidP="00E44AE4">
      <w:pPr>
        <w:numPr>
          <w:ilvl w:val="0"/>
          <w:numId w:val="17"/>
        </w:numPr>
        <w:spacing w:line="360" w:lineRule="auto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Gen</w:t>
      </w:r>
      <w:r w:rsidRPr="009E1840">
        <w:rPr>
          <w:spacing w:val="1"/>
          <w:sz w:val="24"/>
          <w:szCs w:val="24"/>
        </w:rPr>
        <w:t>it</w:t>
      </w:r>
      <w:r w:rsidRPr="009E1840">
        <w:rPr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ia</w:t>
      </w:r>
    </w:p>
    <w:p w14:paraId="3AC7DDBF" w14:textId="77777777" w:rsidR="009E1840" w:rsidRPr="009E1840" w:rsidRDefault="009E1840" w:rsidP="009E1840">
      <w:pPr>
        <w:spacing w:line="360" w:lineRule="auto"/>
        <w:ind w:left="1396" w:right="72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-8"/>
          <w:sz w:val="24"/>
          <w:szCs w:val="24"/>
        </w:rPr>
        <w:t>f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y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,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ng sedikit bercampur darah</w:t>
      </w:r>
      <w:r w:rsidRPr="009E1840">
        <w:rPr>
          <w:spacing w:val="15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450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cc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t</w:t>
      </w:r>
      <w:r w:rsidRPr="009E1840">
        <w:rPr>
          <w:spacing w:val="2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.</w:t>
      </w:r>
    </w:p>
    <w:p w14:paraId="57774FE6" w14:textId="57CBCDC0" w:rsidR="009023CB" w:rsidRDefault="009E1840" w:rsidP="00E44AE4">
      <w:pPr>
        <w:numPr>
          <w:ilvl w:val="0"/>
          <w:numId w:val="17"/>
        </w:numPr>
        <w:spacing w:line="360" w:lineRule="auto"/>
        <w:contextualSpacing/>
        <w:rPr>
          <w:sz w:val="24"/>
          <w:szCs w:val="24"/>
        </w:rPr>
      </w:pPr>
      <w:r w:rsidRPr="009E1840">
        <w:rPr>
          <w:spacing w:val="-2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6"/>
          <w:sz w:val="24"/>
          <w:szCs w:val="24"/>
        </w:rPr>
        <w:t>t</w:t>
      </w:r>
      <w:r w:rsidRPr="009E1840">
        <w:rPr>
          <w:spacing w:val="-6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3"/>
          <w:sz w:val="24"/>
          <w:szCs w:val="24"/>
        </w:rPr>
        <w:t>m</w:t>
      </w:r>
      <w:r w:rsidRPr="009E1840">
        <w:rPr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t</w:t>
      </w:r>
      <w:r w:rsidRPr="009E1840">
        <w:rPr>
          <w:sz w:val="24"/>
          <w:szCs w:val="24"/>
        </w:rPr>
        <w:t>as</w:t>
      </w:r>
    </w:p>
    <w:p w14:paraId="3A9F0C52" w14:textId="17412058" w:rsidR="009E1840" w:rsidRPr="009023CB" w:rsidRDefault="009E1840" w:rsidP="009023CB">
      <w:pPr>
        <w:spacing w:line="360" w:lineRule="auto"/>
        <w:ind w:left="1440"/>
        <w:contextualSpacing/>
        <w:rPr>
          <w:sz w:val="24"/>
          <w:szCs w:val="24"/>
        </w:rPr>
      </w:pPr>
      <w:r w:rsidRPr="009023CB">
        <w:rPr>
          <w:sz w:val="24"/>
          <w:szCs w:val="24"/>
        </w:rPr>
        <w:t>A</w:t>
      </w:r>
      <w:r w:rsidRPr="009023CB">
        <w:rPr>
          <w:spacing w:val="1"/>
          <w:sz w:val="24"/>
          <w:szCs w:val="24"/>
        </w:rPr>
        <w:t>t</w:t>
      </w:r>
      <w:r w:rsidRPr="009023CB">
        <w:rPr>
          <w:sz w:val="24"/>
          <w:szCs w:val="24"/>
        </w:rPr>
        <w:t>as</w:t>
      </w:r>
    </w:p>
    <w:p w14:paraId="1172207D" w14:textId="0EF4914F" w:rsidR="009E1840" w:rsidRPr="009E1840" w:rsidRDefault="009E1840" w:rsidP="00E42CB8">
      <w:pPr>
        <w:spacing w:line="360" w:lineRule="auto"/>
        <w:ind w:left="1396"/>
        <w:jc w:val="both"/>
        <w:rPr>
          <w:sz w:val="24"/>
          <w:szCs w:val="24"/>
        </w:rPr>
      </w:pPr>
      <w:r w:rsidRPr="009E1840">
        <w:rPr>
          <w:spacing w:val="2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2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24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2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2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lah</w:t>
      </w:r>
      <w:r w:rsidRPr="009E1840">
        <w:rPr>
          <w:spacing w:val="21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1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>f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s</w:t>
      </w:r>
      <w:r w:rsidR="009023CB">
        <w:rPr>
          <w:sz w:val="24"/>
          <w:szCs w:val="24"/>
        </w:rPr>
        <w:t xml:space="preserve"> </w:t>
      </w:r>
      <w:r w:rsidRPr="009E1840">
        <w:rPr>
          <w:spacing w:val="3"/>
          <w:sz w:val="24"/>
          <w:szCs w:val="24"/>
        </w:rPr>
        <w:t>R</w:t>
      </w:r>
      <w:r w:rsidRPr="009E1840">
        <w:rPr>
          <w:sz w:val="24"/>
          <w:szCs w:val="24"/>
        </w:rPr>
        <w:t>l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z w:val="24"/>
          <w:szCs w:val="24"/>
        </w:rPr>
        <w:t>16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p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i.</w:t>
      </w:r>
    </w:p>
    <w:p w14:paraId="62550DEA" w14:textId="77777777" w:rsidR="009E1840" w:rsidRPr="009E1840" w:rsidRDefault="009E1840" w:rsidP="009E1840">
      <w:pPr>
        <w:spacing w:line="360" w:lineRule="auto"/>
        <w:ind w:left="1396"/>
        <w:rPr>
          <w:sz w:val="24"/>
          <w:szCs w:val="24"/>
        </w:rPr>
      </w:pPr>
      <w:r w:rsidRPr="009E1840">
        <w:rPr>
          <w:spacing w:val="3"/>
          <w:sz w:val="24"/>
          <w:szCs w:val="24"/>
        </w:rPr>
        <w:t>B</w:t>
      </w:r>
      <w:r w:rsidRPr="009E1840">
        <w:rPr>
          <w:sz w:val="24"/>
          <w:szCs w:val="24"/>
        </w:rPr>
        <w:t>awah</w:t>
      </w:r>
    </w:p>
    <w:p w14:paraId="7403A4D1" w14:textId="77777777" w:rsidR="009E1840" w:rsidRPr="009E1840" w:rsidRDefault="009E1840" w:rsidP="009E1840">
      <w:pPr>
        <w:spacing w:line="360" w:lineRule="auto"/>
        <w:ind w:left="1396"/>
        <w:rPr>
          <w:sz w:val="24"/>
          <w:szCs w:val="24"/>
        </w:rPr>
      </w:pPr>
      <w:r w:rsidRPr="009E1840">
        <w:rPr>
          <w:spacing w:val="2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u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pun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,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ng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</w:p>
    <w:p w14:paraId="4AD6EBD3" w14:textId="77777777" w:rsidR="009E1840" w:rsidRPr="009E1840" w:rsidRDefault="009E1840" w:rsidP="00E44AE4">
      <w:pPr>
        <w:numPr>
          <w:ilvl w:val="0"/>
          <w:numId w:val="15"/>
        </w:numPr>
        <w:spacing w:before="29" w:line="360" w:lineRule="auto"/>
        <w:ind w:left="108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11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d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n</w:t>
      </w:r>
    </w:p>
    <w:p w14:paraId="3221C7E8" w14:textId="77777777" w:rsidR="009E1840" w:rsidRPr="009E1840" w:rsidRDefault="009E1840" w:rsidP="009E1840">
      <w:pPr>
        <w:spacing w:before="29" w:line="360" w:lineRule="auto"/>
        <w:ind w:left="1080"/>
        <w:contextualSpacing/>
        <w:rPr>
          <w:sz w:val="24"/>
          <w:szCs w:val="24"/>
        </w:rPr>
      </w:pPr>
      <w:r w:rsidRPr="009E1840">
        <w:rPr>
          <w:i/>
          <w:spacing w:val="-3"/>
          <w:sz w:val="24"/>
          <w:szCs w:val="24"/>
        </w:rPr>
        <w:lastRenderedPageBreak/>
        <w:t>P</w:t>
      </w:r>
      <w:r w:rsidRPr="009E1840">
        <w:rPr>
          <w:i/>
          <w:sz w:val="24"/>
          <w:szCs w:val="24"/>
        </w:rPr>
        <w:t>o</w:t>
      </w:r>
      <w:r w:rsidRPr="009E1840">
        <w:rPr>
          <w:i/>
          <w:spacing w:val="-2"/>
          <w:sz w:val="24"/>
          <w:szCs w:val="24"/>
        </w:rPr>
        <w:t>s</w:t>
      </w:r>
      <w:r w:rsidRPr="009E1840">
        <w:rPr>
          <w:i/>
          <w:sz w:val="24"/>
          <w:szCs w:val="24"/>
        </w:rPr>
        <w:t>t</w:t>
      </w:r>
      <w:r w:rsidRPr="009E1840">
        <w:rPr>
          <w:i/>
          <w:spacing w:val="3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Op</w:t>
      </w:r>
    </w:p>
    <w:p w14:paraId="54FEE958" w14:textId="77777777" w:rsidR="009E1840" w:rsidRPr="009E1840" w:rsidRDefault="009E1840" w:rsidP="00E44AE4">
      <w:pPr>
        <w:numPr>
          <w:ilvl w:val="0"/>
          <w:numId w:val="18"/>
        </w:numPr>
        <w:spacing w:line="360" w:lineRule="auto"/>
        <w:contextualSpacing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6"/>
          <w:sz w:val="24"/>
          <w:szCs w:val="24"/>
        </w:rPr>
        <w:t>r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6"/>
          <w:sz w:val="24"/>
          <w:szCs w:val="24"/>
        </w:rPr>
        <w:t>r</w:t>
      </w:r>
      <w:r w:rsidRPr="009E1840">
        <w:rPr>
          <w:spacing w:val="1"/>
          <w:sz w:val="24"/>
          <w:szCs w:val="24"/>
        </w:rPr>
        <w:t>h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d</w:t>
      </w:r>
      <w:r w:rsidRPr="009E1840">
        <w:rPr>
          <w:sz w:val="24"/>
          <w:szCs w:val="24"/>
        </w:rPr>
        <w:t>ap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h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t</w:t>
      </w:r>
      <w:r w:rsidRPr="009E1840">
        <w:rPr>
          <w:sz w:val="24"/>
          <w:szCs w:val="24"/>
        </w:rPr>
        <w:t>an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z w:val="24"/>
          <w:szCs w:val="24"/>
        </w:rPr>
        <w:t>–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3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n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j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3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h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t</w:t>
      </w:r>
      <w:r w:rsidRPr="009E1840">
        <w:rPr>
          <w:sz w:val="24"/>
          <w:szCs w:val="24"/>
        </w:rPr>
        <w:t>an</w:t>
      </w:r>
    </w:p>
    <w:p w14:paraId="524ABB8B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 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2"/>
          <w:sz w:val="24"/>
          <w:szCs w:val="24"/>
        </w:rPr>
        <w:t xml:space="preserve">.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10"/>
          <w:sz w:val="24"/>
          <w:szCs w:val="24"/>
        </w:rPr>
        <w:t xml:space="preserve"> yang ia alami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ni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color w:val="000000" w:themeColor="text1"/>
          <w:sz w:val="24"/>
          <w:szCs w:val="24"/>
        </w:rPr>
        <w:t>baru pertama kali, pasien mengatakan minum air putih kurang, suka makan dan minuman siap saji. Pasien tidak memiliki alergi terhadap apapun, jika sakit pasien langsung memeriksakan diri ke puskesmas</w:t>
      </w:r>
    </w:p>
    <w:p w14:paraId="1809B6E3" w14:textId="77777777" w:rsidR="009E1840" w:rsidRPr="009E1840" w:rsidRDefault="009E1840" w:rsidP="00E44AE4">
      <w:pPr>
        <w:numPr>
          <w:ilvl w:val="0"/>
          <w:numId w:val="18"/>
        </w:numPr>
        <w:spacing w:line="360" w:lineRule="auto"/>
        <w:contextualSpacing/>
        <w:jc w:val="both"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1"/>
          <w:sz w:val="24"/>
          <w:szCs w:val="24"/>
        </w:rPr>
        <w:t>t</w:t>
      </w:r>
      <w:r w:rsidRPr="009E1840">
        <w:rPr>
          <w:sz w:val="24"/>
          <w:szCs w:val="24"/>
        </w:rPr>
        <w:t>iv</w:t>
      </w:r>
      <w:r w:rsidRPr="009E1840">
        <w:rPr>
          <w:spacing w:val="1"/>
          <w:sz w:val="24"/>
          <w:szCs w:val="24"/>
        </w:rPr>
        <w:t>it</w:t>
      </w:r>
      <w:r w:rsidRPr="009E1840">
        <w:rPr>
          <w:sz w:val="24"/>
          <w:szCs w:val="24"/>
        </w:rPr>
        <w:t xml:space="preserve">as </w:t>
      </w:r>
      <w:r w:rsidRPr="009E1840">
        <w:rPr>
          <w:spacing w:val="1"/>
          <w:sz w:val="24"/>
          <w:szCs w:val="24"/>
        </w:rPr>
        <w:t>d</w:t>
      </w:r>
      <w:r w:rsidRPr="009E1840">
        <w:rPr>
          <w:sz w:val="24"/>
          <w:szCs w:val="24"/>
        </w:rPr>
        <w:t>an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t</w:t>
      </w:r>
      <w:r w:rsidRPr="009E1840">
        <w:rPr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h</w:t>
      </w:r>
      <w:r w:rsidRPr="009E1840">
        <w:rPr>
          <w:sz w:val="24"/>
          <w:szCs w:val="24"/>
        </w:rPr>
        <w:t>an</w:t>
      </w:r>
    </w:p>
    <w:p w14:paraId="47B9F1D0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m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z w:val="24"/>
          <w:szCs w:val="24"/>
        </w:rPr>
        <w:t>s</w:t>
      </w:r>
    </w:p>
    <w:p w14:paraId="437EA01D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33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 xml:space="preserve">uk </w:t>
      </w:r>
      <w:r w:rsidRPr="009E1840">
        <w:rPr>
          <w:spacing w:val="3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D</w:t>
      </w:r>
      <w:r w:rsidRPr="009E1840">
        <w:rPr>
          <w:sz w:val="24"/>
          <w:szCs w:val="24"/>
        </w:rPr>
        <w:t xml:space="preserve">L 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7"/>
          <w:sz w:val="24"/>
          <w:szCs w:val="24"/>
        </w:rPr>
        <w:t>i</w:t>
      </w:r>
      <w:r w:rsidRPr="009E1840">
        <w:rPr>
          <w:spacing w:val="6"/>
          <w:sz w:val="24"/>
          <w:szCs w:val="24"/>
        </w:rPr>
        <w:t>-</w:t>
      </w:r>
      <w:r w:rsidRPr="009E1840">
        <w:rPr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 xml:space="preserve">i </w:t>
      </w:r>
      <w:r w:rsidRPr="009E1840">
        <w:rPr>
          <w:spacing w:val="25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 xml:space="preserve">i 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/</w:t>
      </w:r>
      <w:r w:rsidRPr="009E1840">
        <w:rPr>
          <w:spacing w:val="-4"/>
          <w:sz w:val="24"/>
          <w:szCs w:val="24"/>
        </w:rPr>
        <w:t>mi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7"/>
          <w:sz w:val="24"/>
          <w:szCs w:val="24"/>
        </w:rPr>
        <w:t>,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 xml:space="preserve">,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, </w:t>
      </w:r>
      <w:r w:rsidRPr="009E1840">
        <w:rPr>
          <w:spacing w:val="5"/>
          <w:sz w:val="24"/>
          <w:szCs w:val="24"/>
        </w:rPr>
        <w:t>to</w:t>
      </w:r>
      <w:r w:rsidRPr="009E1840">
        <w:rPr>
          <w:spacing w:val="-4"/>
          <w:sz w:val="24"/>
          <w:szCs w:val="24"/>
        </w:rPr>
        <w:t>il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g,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p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,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,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kuk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eca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i.</w:t>
      </w:r>
    </w:p>
    <w:p w14:paraId="6BD1536C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z w:val="24"/>
          <w:szCs w:val="24"/>
        </w:rPr>
        <w:t>s</w:t>
      </w:r>
    </w:p>
    <w:p w14:paraId="587A3CBC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 xml:space="preserve">uk </w:t>
      </w:r>
      <w:r w:rsidRPr="009E1840">
        <w:rPr>
          <w:spacing w:val="5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 xml:space="preserve">hi </w:t>
      </w:r>
      <w:r w:rsidRPr="009E1840">
        <w:rPr>
          <w:spacing w:val="48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53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i</w:t>
      </w:r>
      <w:r w:rsidRPr="009E1840">
        <w:rPr>
          <w:spacing w:val="6"/>
          <w:sz w:val="24"/>
          <w:szCs w:val="24"/>
        </w:rPr>
        <w:t>-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 xml:space="preserve">i </w:t>
      </w:r>
      <w:r w:rsidRPr="009E1840">
        <w:rPr>
          <w:spacing w:val="48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 xml:space="preserve">ti </w:t>
      </w:r>
      <w:r w:rsidRPr="009E1840">
        <w:rPr>
          <w:spacing w:val="54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 xml:space="preserve">,  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p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h </w:t>
      </w:r>
      <w:r w:rsidRPr="009E1840">
        <w:rPr>
          <w:spacing w:val="53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v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kuk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eca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 xml:space="preserve">.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b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h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 xml:space="preserve"> d</w:t>
      </w:r>
      <w:r w:rsidRPr="009E1840">
        <w:rPr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 xml:space="preserve"> o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h 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0"/>
          <w:sz w:val="24"/>
          <w:szCs w:val="24"/>
        </w:rPr>
        <w:t>, suami dan anaknya</w:t>
      </w:r>
      <w:r w:rsidRPr="009E1840">
        <w:rPr>
          <w:sz w:val="24"/>
          <w:szCs w:val="24"/>
        </w:rPr>
        <w:t>.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v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du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,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r</w:t>
      </w:r>
      <w:r w:rsidRPr="009E1840">
        <w:rPr>
          <w:spacing w:val="1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9"/>
          <w:sz w:val="24"/>
          <w:szCs w:val="24"/>
        </w:rPr>
        <w:t xml:space="preserve"> d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dur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aa</w:t>
      </w:r>
      <w:r w:rsidRPr="009E1840">
        <w:rPr>
          <w:sz w:val="24"/>
          <w:szCs w:val="24"/>
        </w:rPr>
        <w:t>t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v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 p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 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 xml:space="preserve">,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8"/>
          <w:sz w:val="24"/>
          <w:szCs w:val="24"/>
        </w:rPr>
        <w:t>f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y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3"/>
          <w:sz w:val="24"/>
          <w:szCs w:val="24"/>
        </w:rPr>
        <w:t>r</w:t>
      </w:r>
      <w:r w:rsidRPr="009E1840">
        <w:rPr>
          <w:sz w:val="24"/>
          <w:szCs w:val="24"/>
        </w:rPr>
        <w:t>.</w:t>
      </w:r>
    </w:p>
    <w:p w14:paraId="6478E4B7" w14:textId="77777777" w:rsidR="009E1840" w:rsidRPr="009E1840" w:rsidRDefault="009E1840" w:rsidP="00E44AE4">
      <w:pPr>
        <w:numPr>
          <w:ilvl w:val="0"/>
          <w:numId w:val="18"/>
        </w:numPr>
        <w:spacing w:line="360" w:lineRule="auto"/>
        <w:contextualSpacing/>
        <w:jc w:val="both"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1"/>
          <w:sz w:val="24"/>
          <w:szCs w:val="24"/>
        </w:rPr>
        <w:t>t</w:t>
      </w:r>
      <w:r w:rsidRPr="009E1840">
        <w:rPr>
          <w:spacing w:val="5"/>
          <w:sz w:val="24"/>
          <w:szCs w:val="24"/>
        </w:rPr>
        <w:t>i</w:t>
      </w:r>
      <w:r w:rsidRPr="009E1840">
        <w:rPr>
          <w:spacing w:val="-6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h</w:t>
      </w:r>
      <w:r w:rsidRPr="009E1840">
        <w:rPr>
          <w:sz w:val="24"/>
          <w:szCs w:val="24"/>
        </w:rPr>
        <w:t>at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d</w:t>
      </w:r>
      <w:r w:rsidRPr="009E1840">
        <w:rPr>
          <w:sz w:val="24"/>
          <w:szCs w:val="24"/>
        </w:rPr>
        <w:t>an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du</w:t>
      </w:r>
      <w:r w:rsidRPr="009E1840">
        <w:rPr>
          <w:sz w:val="24"/>
          <w:szCs w:val="24"/>
        </w:rPr>
        <w:t>r</w:t>
      </w:r>
    </w:p>
    <w:p w14:paraId="0CEB3A51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m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z w:val="24"/>
          <w:szCs w:val="24"/>
        </w:rPr>
        <w:t>s</w:t>
      </w:r>
    </w:p>
    <w:p w14:paraId="3728F63D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z w:val="24"/>
          <w:szCs w:val="24"/>
        </w:rPr>
        <w:t>Kl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3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m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 xml:space="preserve">i </w:t>
      </w:r>
      <w:r w:rsidRPr="009E1840">
        <w:rPr>
          <w:spacing w:val="5"/>
          <w:sz w:val="24"/>
          <w:szCs w:val="24"/>
        </w:rPr>
        <w:t>k</w:t>
      </w:r>
      <w:r w:rsidRPr="009E1840">
        <w:rPr>
          <w:sz w:val="24"/>
          <w:szCs w:val="24"/>
        </w:rPr>
        <w:t>l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dur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z w:val="24"/>
          <w:szCs w:val="24"/>
        </w:rPr>
        <w:t>±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z w:val="24"/>
          <w:szCs w:val="24"/>
        </w:rPr>
        <w:t>7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.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 xml:space="preserve">dur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</w:p>
    <w:p w14:paraId="397B6092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z w:val="24"/>
          <w:szCs w:val="24"/>
        </w:rPr>
        <w:t>s</w:t>
      </w:r>
    </w:p>
    <w:p w14:paraId="4D3495C8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 xml:space="preserve">i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5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dur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±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5</w:t>
      </w:r>
      <w:r w:rsidRPr="009E1840">
        <w:rPr>
          <w:spacing w:val="2"/>
          <w:sz w:val="24"/>
          <w:szCs w:val="24"/>
        </w:rPr>
        <w:t>-</w:t>
      </w:r>
      <w:r w:rsidRPr="009E1840">
        <w:rPr>
          <w:sz w:val="24"/>
          <w:szCs w:val="24"/>
        </w:rPr>
        <w:t>6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,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du</w:t>
      </w:r>
      <w:r w:rsidRPr="009E1840">
        <w:rPr>
          <w:spacing w:val="7"/>
          <w:sz w:val="24"/>
          <w:szCs w:val="24"/>
        </w:rPr>
        <w:t>r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 xml:space="preserve"> 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6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 xml:space="preserve">,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ng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-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c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 xml:space="preserve">.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dur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±</w:t>
      </w:r>
      <w:r w:rsidRPr="009E1840">
        <w:rPr>
          <w:spacing w:val="4"/>
          <w:sz w:val="24"/>
          <w:szCs w:val="24"/>
        </w:rPr>
        <w:t>1</w:t>
      </w:r>
      <w:r w:rsidRPr="009E1840">
        <w:rPr>
          <w:spacing w:val="2"/>
          <w:sz w:val="24"/>
          <w:szCs w:val="24"/>
        </w:rPr>
        <w:t>-</w:t>
      </w:r>
      <w:r w:rsidRPr="009E1840">
        <w:rPr>
          <w:sz w:val="24"/>
          <w:szCs w:val="24"/>
        </w:rPr>
        <w:t>2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m</w:t>
      </w:r>
    </w:p>
    <w:p w14:paraId="75630434" w14:textId="77777777" w:rsidR="009E1840" w:rsidRPr="009E1840" w:rsidRDefault="009E1840" w:rsidP="00E44AE4">
      <w:pPr>
        <w:numPr>
          <w:ilvl w:val="0"/>
          <w:numId w:val="18"/>
        </w:numPr>
        <w:spacing w:line="360" w:lineRule="auto"/>
        <w:contextualSpacing/>
        <w:jc w:val="both"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nut</w:t>
      </w:r>
      <w:r w:rsidRPr="009E1840">
        <w:rPr>
          <w:spacing w:val="-6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</w:p>
    <w:p w14:paraId="72A523F7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lastRenderedPageBreak/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m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z w:val="24"/>
          <w:szCs w:val="24"/>
        </w:rPr>
        <w:t>s</w:t>
      </w:r>
    </w:p>
    <w:p w14:paraId="4461BC48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z w:val="24"/>
          <w:szCs w:val="24"/>
        </w:rPr>
        <w:t>Kl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6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ur</w:t>
      </w:r>
      <w:r w:rsidRPr="009E1840">
        <w:rPr>
          <w:spacing w:val="-1"/>
          <w:sz w:val="24"/>
          <w:szCs w:val="24"/>
        </w:rPr>
        <w:t xml:space="preserve"> </w:t>
      </w:r>
      <w:r w:rsidRPr="009E1840">
        <w:rPr>
          <w:sz w:val="24"/>
          <w:szCs w:val="24"/>
        </w:rPr>
        <w:t>3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u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,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uk 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uk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u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</w:p>
    <w:p w14:paraId="7480F23E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z w:val="24"/>
          <w:szCs w:val="24"/>
        </w:rPr>
        <w:t>s</w:t>
      </w:r>
    </w:p>
    <w:p w14:paraId="11DA176F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b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1/4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</w:p>
    <w:p w14:paraId="76C1A7CE" w14:textId="77777777" w:rsidR="009E1840" w:rsidRPr="009E1840" w:rsidRDefault="009E1840" w:rsidP="00E44AE4">
      <w:pPr>
        <w:numPr>
          <w:ilvl w:val="0"/>
          <w:numId w:val="18"/>
        </w:numPr>
        <w:spacing w:line="360" w:lineRule="auto"/>
        <w:contextualSpacing/>
        <w:jc w:val="both"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>i</w:t>
      </w:r>
      <w:r w:rsidRPr="009E1840">
        <w:rPr>
          <w:spacing w:val="-3"/>
          <w:sz w:val="24"/>
          <w:szCs w:val="24"/>
        </w:rPr>
        <w:t>m</w:t>
      </w:r>
      <w:r w:rsidRPr="009E1840">
        <w:rPr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n</w:t>
      </w:r>
      <w:r w:rsidRPr="009E1840">
        <w:rPr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</w:p>
    <w:p w14:paraId="7E4F89A9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m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z w:val="24"/>
          <w:szCs w:val="24"/>
        </w:rPr>
        <w:t>s</w:t>
      </w:r>
    </w:p>
    <w:p w14:paraId="4C61141A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3"/>
          <w:sz w:val="24"/>
          <w:szCs w:val="24"/>
        </w:rPr>
        <w:t>B</w:t>
      </w:r>
      <w:r w:rsidRPr="009E1840">
        <w:rPr>
          <w:sz w:val="24"/>
          <w:szCs w:val="24"/>
        </w:rPr>
        <w:t>AB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1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 xml:space="preserve">i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 xml:space="preserve">. </w:t>
      </w:r>
      <w:r w:rsidRPr="009E1840">
        <w:rPr>
          <w:spacing w:val="-2"/>
          <w:sz w:val="24"/>
          <w:szCs w:val="24"/>
        </w:rPr>
        <w:t>B</w:t>
      </w:r>
      <w:r w:rsidRPr="009E1840">
        <w:rPr>
          <w:sz w:val="24"/>
          <w:szCs w:val="24"/>
        </w:rPr>
        <w:t>AK</w:t>
      </w:r>
      <w:r w:rsidRPr="009E1840">
        <w:rPr>
          <w:spacing w:val="-4"/>
          <w:sz w:val="24"/>
          <w:szCs w:val="24"/>
        </w:rPr>
        <w:t xml:space="preserve">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,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3"/>
          <w:sz w:val="24"/>
          <w:szCs w:val="24"/>
        </w:rPr>
        <w:t>6</w:t>
      </w:r>
      <w:r w:rsidRPr="009E1840">
        <w:rPr>
          <w:spacing w:val="2"/>
          <w:sz w:val="24"/>
          <w:szCs w:val="24"/>
        </w:rPr>
        <w:t>-</w:t>
      </w:r>
      <w:r w:rsidRPr="009E1840">
        <w:rPr>
          <w:sz w:val="24"/>
          <w:szCs w:val="24"/>
        </w:rPr>
        <w:t>7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li</w:t>
      </w:r>
      <w:r w:rsidRPr="009E1840">
        <w:rPr>
          <w:sz w:val="24"/>
          <w:szCs w:val="24"/>
        </w:rPr>
        <w:t>/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</w:p>
    <w:p w14:paraId="434CFF17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R</w:t>
      </w:r>
      <w:r w:rsidRPr="009E1840">
        <w:rPr>
          <w:sz w:val="24"/>
          <w:szCs w:val="24"/>
        </w:rPr>
        <w:t>s</w:t>
      </w:r>
    </w:p>
    <w:p w14:paraId="7BE2E06E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pacing w:val="-5"/>
          <w:sz w:val="24"/>
          <w:szCs w:val="24"/>
        </w:rPr>
      </w:pPr>
      <w:r w:rsidRPr="009E1840">
        <w:rPr>
          <w:spacing w:val="1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35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2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41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36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31"/>
          <w:sz w:val="24"/>
          <w:szCs w:val="24"/>
        </w:rPr>
        <w:t xml:space="preserve"> </w:t>
      </w:r>
      <w:r w:rsidRPr="009E1840">
        <w:rPr>
          <w:spacing w:val="3"/>
          <w:sz w:val="24"/>
          <w:szCs w:val="24"/>
        </w:rPr>
        <w:t>B</w:t>
      </w:r>
      <w:r w:rsidRPr="009E1840">
        <w:rPr>
          <w:spacing w:val="-5"/>
          <w:sz w:val="24"/>
          <w:szCs w:val="24"/>
        </w:rPr>
        <w:t>A</w:t>
      </w:r>
      <w:r w:rsidRPr="009E1840">
        <w:rPr>
          <w:sz w:val="24"/>
          <w:szCs w:val="24"/>
        </w:rPr>
        <w:t>B</w:t>
      </w:r>
      <w:r w:rsidRPr="009E1840">
        <w:rPr>
          <w:spacing w:val="3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1 kali sehari</w:t>
      </w:r>
      <w:r w:rsidRPr="009E1840">
        <w:rPr>
          <w:sz w:val="24"/>
          <w:szCs w:val="24"/>
        </w:rPr>
        <w:t>.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3"/>
          <w:sz w:val="24"/>
          <w:szCs w:val="24"/>
        </w:rPr>
        <w:t>f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y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ca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r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m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 u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e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aa</w:t>
      </w:r>
      <w:r w:rsidRPr="009E1840">
        <w:rPr>
          <w:sz w:val="24"/>
          <w:szCs w:val="24"/>
        </w:rPr>
        <w:t>t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j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po</w:t>
      </w:r>
      <w:r w:rsidRPr="009E1840">
        <w:rPr>
          <w:i/>
          <w:spacing w:val="-2"/>
          <w:sz w:val="24"/>
          <w:szCs w:val="24"/>
        </w:rPr>
        <w:t>s</w:t>
      </w:r>
      <w:r w:rsidRPr="009E1840">
        <w:rPr>
          <w:i/>
          <w:sz w:val="24"/>
          <w:szCs w:val="24"/>
        </w:rPr>
        <w:t>t</w:t>
      </w:r>
      <w:r w:rsidRPr="009E1840">
        <w:rPr>
          <w:i/>
          <w:spacing w:val="9"/>
          <w:sz w:val="24"/>
          <w:szCs w:val="24"/>
        </w:rPr>
        <w:t xml:space="preserve"> </w:t>
      </w:r>
      <w:r w:rsidRPr="009E1840">
        <w:rPr>
          <w:i/>
          <w:sz w:val="24"/>
          <w:szCs w:val="24"/>
        </w:rPr>
        <w:t>op</w:t>
      </w:r>
      <w:r w:rsidRPr="009E1840">
        <w:rPr>
          <w:i/>
          <w:spacing w:val="10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450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c</w:t>
      </w:r>
      <w:r w:rsidRPr="009E1840">
        <w:rPr>
          <w:sz w:val="24"/>
          <w:szCs w:val="24"/>
        </w:rPr>
        <w:t>c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t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 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8"/>
          <w:sz w:val="24"/>
          <w:szCs w:val="24"/>
        </w:rPr>
        <w:t>a</w:t>
      </w:r>
      <w:r w:rsidRPr="009E1840">
        <w:rPr>
          <w:sz w:val="24"/>
          <w:szCs w:val="24"/>
        </w:rPr>
        <w:t>n w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3"/>
          <w:sz w:val="24"/>
          <w:szCs w:val="24"/>
        </w:rPr>
        <w:t>B</w:t>
      </w:r>
      <w:r w:rsidRPr="009E1840">
        <w:rPr>
          <w:sz w:val="24"/>
          <w:szCs w:val="24"/>
        </w:rPr>
        <w:t>AK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ng</w:t>
      </w:r>
      <w:r w:rsidRPr="009E1840">
        <w:rPr>
          <w:spacing w:val="-5"/>
          <w:sz w:val="24"/>
          <w:szCs w:val="24"/>
        </w:rPr>
        <w:t xml:space="preserve"> bercampur sedikit darah.</w:t>
      </w:r>
    </w:p>
    <w:p w14:paraId="49C8DC50" w14:textId="77777777" w:rsidR="009E1840" w:rsidRPr="009E1840" w:rsidRDefault="009E1840" w:rsidP="00E44AE4">
      <w:pPr>
        <w:numPr>
          <w:ilvl w:val="0"/>
          <w:numId w:val="18"/>
        </w:numPr>
        <w:spacing w:line="360" w:lineRule="auto"/>
        <w:contextualSpacing/>
        <w:jc w:val="both"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k</w:t>
      </w:r>
      <w:r w:rsidRPr="009E1840">
        <w:rPr>
          <w:sz w:val="24"/>
          <w:szCs w:val="24"/>
        </w:rPr>
        <w:t>og</w:t>
      </w:r>
      <w:r w:rsidRPr="009E1840">
        <w:rPr>
          <w:spacing w:val="1"/>
          <w:sz w:val="24"/>
          <w:szCs w:val="24"/>
        </w:rPr>
        <w:t>n</w:t>
      </w:r>
      <w:r w:rsidRPr="009E1840">
        <w:rPr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t</w:t>
      </w:r>
      <w:r w:rsidRPr="009E1840">
        <w:rPr>
          <w:sz w:val="24"/>
          <w:szCs w:val="24"/>
        </w:rPr>
        <w:t>if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–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6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ce</w:t>
      </w:r>
      <w:r w:rsidRPr="009E1840">
        <w:rPr>
          <w:spacing w:val="1"/>
          <w:sz w:val="24"/>
          <w:szCs w:val="24"/>
        </w:rPr>
        <w:t>ptu</w:t>
      </w:r>
      <w:r w:rsidRPr="009E1840">
        <w:rPr>
          <w:sz w:val="24"/>
          <w:szCs w:val="24"/>
        </w:rPr>
        <w:t>al</w:t>
      </w:r>
    </w:p>
    <w:p w14:paraId="39B8C8BF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3"/>
          <w:sz w:val="24"/>
          <w:szCs w:val="24"/>
        </w:rPr>
        <w:t>a</w:t>
      </w:r>
      <w:r w:rsidRPr="009E1840">
        <w:rPr>
          <w:sz w:val="24"/>
          <w:szCs w:val="24"/>
        </w:rPr>
        <w:t>b 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1"/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>-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 xml:space="preserve"> d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 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ggu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8"/>
          <w:sz w:val="24"/>
          <w:szCs w:val="24"/>
        </w:rPr>
        <w:t>f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gn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f</w:t>
      </w:r>
      <w:r w:rsidRPr="009E1840">
        <w:rPr>
          <w:spacing w:val="-1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.</w:t>
      </w:r>
      <w:r w:rsidRPr="009E1840">
        <w:rPr>
          <w:spacing w:val="7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 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ggu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-8"/>
          <w:sz w:val="24"/>
          <w:szCs w:val="24"/>
        </w:rPr>
        <w:t>f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.</w:t>
      </w:r>
    </w:p>
    <w:p w14:paraId="00FA1F82" w14:textId="77777777" w:rsidR="009E1840" w:rsidRPr="009E1840" w:rsidRDefault="009E1840" w:rsidP="00E44AE4">
      <w:pPr>
        <w:numPr>
          <w:ilvl w:val="0"/>
          <w:numId w:val="18"/>
        </w:numPr>
        <w:spacing w:line="360" w:lineRule="auto"/>
        <w:contextualSpacing/>
        <w:jc w:val="both"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k</w:t>
      </w:r>
      <w:r w:rsidRPr="009E1840">
        <w:rPr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n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r</w:t>
      </w:r>
      <w:r w:rsidRPr="009E1840">
        <w:rPr>
          <w:sz w:val="24"/>
          <w:szCs w:val="24"/>
        </w:rPr>
        <w:t>i</w:t>
      </w:r>
    </w:p>
    <w:p w14:paraId="169762B8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a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5"/>
          <w:sz w:val="24"/>
          <w:szCs w:val="24"/>
        </w:rPr>
        <w:t>u</w:t>
      </w:r>
      <w:r w:rsidRPr="009E1840">
        <w:rPr>
          <w:sz w:val="24"/>
          <w:szCs w:val="24"/>
        </w:rPr>
        <w:t>t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 xml:space="preserve">il 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,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6"/>
          <w:sz w:val="24"/>
          <w:szCs w:val="24"/>
        </w:rPr>
        <w:t>a</w:t>
      </w:r>
      <w:r w:rsidRPr="009E1840">
        <w:rPr>
          <w:sz w:val="24"/>
          <w:szCs w:val="24"/>
        </w:rPr>
        <w:t>kut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l</w:t>
      </w:r>
      <w:r w:rsidRPr="009E1840">
        <w:rPr>
          <w:sz w:val="24"/>
          <w:szCs w:val="24"/>
        </w:rPr>
        <w:t>o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j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>f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.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b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h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v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</w:t>
      </w:r>
      <w:r w:rsidRPr="009E1840">
        <w:rPr>
          <w:spacing w:val="-2"/>
          <w:sz w:val="24"/>
          <w:szCs w:val="24"/>
        </w:rPr>
        <w:t xml:space="preserve"> 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10"/>
          <w:sz w:val="24"/>
          <w:szCs w:val="24"/>
        </w:rPr>
        <w:t>t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a</w:t>
      </w:r>
    </w:p>
    <w:p w14:paraId="48B2F1EE" w14:textId="77777777" w:rsidR="009E1840" w:rsidRPr="009E1840" w:rsidRDefault="009E1840" w:rsidP="00E44AE4">
      <w:pPr>
        <w:numPr>
          <w:ilvl w:val="0"/>
          <w:numId w:val="18"/>
        </w:numPr>
        <w:spacing w:line="360" w:lineRule="auto"/>
        <w:contextualSpacing/>
        <w:jc w:val="both"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k</w:t>
      </w:r>
      <w:r w:rsidRPr="009E1840">
        <w:rPr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p</w:t>
      </w:r>
      <w:r w:rsidRPr="009E1840">
        <w:rPr>
          <w:sz w:val="24"/>
          <w:szCs w:val="24"/>
        </w:rPr>
        <w:t>i</w:t>
      </w:r>
      <w:r w:rsidRPr="009E1840">
        <w:rPr>
          <w:spacing w:val="1"/>
          <w:sz w:val="24"/>
          <w:szCs w:val="24"/>
        </w:rPr>
        <w:t>n</w:t>
      </w:r>
      <w:r w:rsidRPr="009E1840">
        <w:rPr>
          <w:sz w:val="24"/>
          <w:szCs w:val="24"/>
        </w:rPr>
        <w:t>g</w:t>
      </w:r>
    </w:p>
    <w:p w14:paraId="13F80893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ji</w:t>
      </w:r>
      <w:r w:rsidRPr="009E1840">
        <w:rPr>
          <w:sz w:val="24"/>
          <w:szCs w:val="24"/>
        </w:rPr>
        <w:t>ka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1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k</w:t>
      </w:r>
      <w:r w:rsidRPr="009E1840">
        <w:rPr>
          <w:sz w:val="24"/>
          <w:szCs w:val="24"/>
        </w:rPr>
        <w:t>u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4"/>
          <w:sz w:val="24"/>
          <w:szCs w:val="24"/>
        </w:rPr>
        <w:t>Suaminya.</w:t>
      </w:r>
    </w:p>
    <w:p w14:paraId="2D6DA7C0" w14:textId="77777777" w:rsidR="009E1840" w:rsidRPr="009E1840" w:rsidRDefault="009E1840" w:rsidP="00E44AE4">
      <w:pPr>
        <w:numPr>
          <w:ilvl w:val="0"/>
          <w:numId w:val="18"/>
        </w:numPr>
        <w:spacing w:line="360" w:lineRule="auto"/>
        <w:contextualSpacing/>
        <w:jc w:val="both"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k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1"/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t</w:t>
      </w:r>
      <w:r w:rsidRPr="009E1840">
        <w:rPr>
          <w:sz w:val="24"/>
          <w:szCs w:val="24"/>
        </w:rPr>
        <w:t>as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–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6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p</w:t>
      </w:r>
      <w:r w:rsidRPr="009E1840">
        <w:rPr>
          <w:spacing w:val="-6"/>
          <w:sz w:val="24"/>
          <w:szCs w:val="24"/>
        </w:rPr>
        <w:t>r</w:t>
      </w:r>
      <w:r w:rsidRPr="009E1840">
        <w:rPr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duk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</w:p>
    <w:p w14:paraId="62C93B01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ur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 xml:space="preserve">41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,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ud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 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m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l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k</w:t>
      </w:r>
      <w:r w:rsidRPr="009E1840">
        <w:rPr>
          <w:sz w:val="24"/>
          <w:szCs w:val="24"/>
        </w:rPr>
        <w:t>i 4</w:t>
      </w:r>
      <w:r w:rsidRPr="009E1840">
        <w:rPr>
          <w:spacing w:val="5"/>
          <w:sz w:val="24"/>
          <w:szCs w:val="24"/>
        </w:rPr>
        <w:t xml:space="preserve"> o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g,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f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o</w:t>
      </w:r>
      <w:r w:rsidRPr="009E1840">
        <w:rPr>
          <w:sz w:val="24"/>
          <w:szCs w:val="24"/>
        </w:rPr>
        <w:t>duk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m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s 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</w:p>
    <w:p w14:paraId="5CE96F6D" w14:textId="77777777" w:rsidR="009E1840" w:rsidRPr="009E1840" w:rsidRDefault="009E1840" w:rsidP="00E44AE4">
      <w:pPr>
        <w:numPr>
          <w:ilvl w:val="0"/>
          <w:numId w:val="18"/>
        </w:numPr>
        <w:spacing w:line="360" w:lineRule="auto"/>
        <w:contextualSpacing/>
        <w:jc w:val="both"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lastRenderedPageBreak/>
        <w:t>P</w:t>
      </w:r>
      <w:r w:rsidRPr="009E1840">
        <w:rPr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6"/>
          <w:sz w:val="24"/>
          <w:szCs w:val="24"/>
        </w:rPr>
        <w:t>r</w:t>
      </w:r>
      <w:r w:rsidRPr="009E1840">
        <w:rPr>
          <w:sz w:val="24"/>
          <w:szCs w:val="24"/>
        </w:rPr>
        <w:t>an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–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hubun</w:t>
      </w:r>
      <w:r w:rsidRPr="009E1840">
        <w:rPr>
          <w:sz w:val="24"/>
          <w:szCs w:val="24"/>
        </w:rPr>
        <w:t>gan</w:t>
      </w:r>
    </w:p>
    <w:p w14:paraId="02648F2E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4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1"/>
          <w:sz w:val="24"/>
          <w:szCs w:val="24"/>
        </w:rPr>
        <w:t xml:space="preserve"> </w:t>
      </w:r>
      <w:r w:rsidRPr="009E1840">
        <w:rPr>
          <w:sz w:val="24"/>
          <w:szCs w:val="24"/>
        </w:rPr>
        <w:t>Ibu rumah tangga.</w:t>
      </w:r>
      <w:r w:rsidRPr="009E1840">
        <w:rPr>
          <w:spacing w:val="52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Suami</w:t>
      </w:r>
      <w:r w:rsidRPr="009E1840">
        <w:rPr>
          <w:spacing w:val="37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1"/>
          <w:sz w:val="24"/>
          <w:szCs w:val="24"/>
        </w:rPr>
        <w:t xml:space="preserve"> 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7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50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du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i</w:t>
      </w:r>
      <w:r w:rsidRPr="009E1840">
        <w:rPr>
          <w:spacing w:val="41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1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aa</w:t>
      </w:r>
      <w:r w:rsidRPr="009E1840">
        <w:rPr>
          <w:sz w:val="24"/>
          <w:szCs w:val="24"/>
        </w:rPr>
        <w:t>t</w:t>
      </w:r>
      <w:r w:rsidRPr="009E1840">
        <w:rPr>
          <w:spacing w:val="1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ni 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5"/>
          <w:sz w:val="24"/>
          <w:szCs w:val="24"/>
        </w:rPr>
        <w:t>p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z w:val="24"/>
          <w:szCs w:val="24"/>
        </w:rPr>
        <w:t xml:space="preserve">i 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a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 xml:space="preserve">i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z w:val="24"/>
          <w:szCs w:val="24"/>
        </w:rPr>
        <w:t xml:space="preserve">di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18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 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n</w:t>
      </w:r>
      <w:r w:rsidRPr="009E1840">
        <w:rPr>
          <w:spacing w:val="-4"/>
          <w:sz w:val="24"/>
          <w:szCs w:val="24"/>
        </w:rPr>
        <w:t>j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g</w:t>
      </w:r>
      <w:r w:rsidRPr="009E1840">
        <w:rPr>
          <w:sz w:val="24"/>
          <w:szCs w:val="24"/>
        </w:rPr>
        <w:t xml:space="preserve">i </w:t>
      </w:r>
      <w:r w:rsidRPr="009E1840">
        <w:rPr>
          <w:spacing w:val="9"/>
          <w:sz w:val="24"/>
          <w:szCs w:val="24"/>
        </w:rPr>
        <w:t>o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h </w:t>
      </w:r>
      <w:r w:rsidRPr="009E1840">
        <w:rPr>
          <w:spacing w:val="5"/>
          <w:sz w:val="24"/>
          <w:szCs w:val="24"/>
        </w:rPr>
        <w:t xml:space="preserve">saudara 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 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6"/>
          <w:sz w:val="24"/>
          <w:szCs w:val="24"/>
        </w:rPr>
        <w:t>a</w:t>
      </w:r>
      <w:r w:rsidRPr="009E1840">
        <w:rPr>
          <w:spacing w:val="3"/>
          <w:sz w:val="24"/>
          <w:szCs w:val="24"/>
        </w:rPr>
        <w:t>.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10"/>
          <w:sz w:val="24"/>
          <w:szCs w:val="24"/>
        </w:rPr>
        <w:t>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k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m</w:t>
      </w:r>
      <w:r w:rsidRPr="009E1840">
        <w:rPr>
          <w:spacing w:val="1"/>
          <w:sz w:val="24"/>
          <w:szCs w:val="24"/>
        </w:rPr>
        <w:t>i</w:t>
      </w:r>
      <w:r w:rsidRPr="009E1840">
        <w:rPr>
          <w:sz w:val="24"/>
          <w:szCs w:val="24"/>
        </w:rPr>
        <w:t>l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k</w:t>
      </w:r>
      <w:r w:rsidRPr="009E1840">
        <w:rPr>
          <w:sz w:val="24"/>
          <w:szCs w:val="24"/>
        </w:rPr>
        <w:t xml:space="preserve">i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 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ga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10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>aa</w:t>
      </w:r>
      <w:r w:rsidRPr="009E1840">
        <w:rPr>
          <w:sz w:val="24"/>
          <w:szCs w:val="24"/>
        </w:rPr>
        <w:t>n 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h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,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10"/>
          <w:sz w:val="24"/>
          <w:szCs w:val="24"/>
        </w:rPr>
        <w:t>u</w:t>
      </w:r>
      <w:r w:rsidRPr="009E1840">
        <w:rPr>
          <w:spacing w:val="5"/>
          <w:sz w:val="24"/>
          <w:szCs w:val="24"/>
        </w:rPr>
        <w:t>h</w:t>
      </w:r>
      <w:r w:rsidRPr="009E1840">
        <w:rPr>
          <w:sz w:val="24"/>
          <w:szCs w:val="24"/>
        </w:rPr>
        <w:t xml:space="preserve">i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u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uh</w:t>
      </w:r>
      <w:r w:rsidRPr="009E1840">
        <w:rPr>
          <w:spacing w:val="-3"/>
          <w:sz w:val="24"/>
          <w:szCs w:val="24"/>
        </w:rPr>
        <w:t xml:space="preserve"> 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.</w:t>
      </w:r>
    </w:p>
    <w:p w14:paraId="66D57E5F" w14:textId="77777777" w:rsidR="009E1840" w:rsidRPr="009E1840" w:rsidRDefault="009E1840" w:rsidP="00E44AE4">
      <w:pPr>
        <w:numPr>
          <w:ilvl w:val="0"/>
          <w:numId w:val="18"/>
        </w:numPr>
        <w:spacing w:line="360" w:lineRule="auto"/>
        <w:contextualSpacing/>
        <w:jc w:val="both"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</w:t>
      </w:r>
      <w:r w:rsidRPr="009E1840">
        <w:rPr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n</w:t>
      </w:r>
      <w:r w:rsidRPr="009E1840">
        <w:rPr>
          <w:sz w:val="24"/>
          <w:szCs w:val="24"/>
        </w:rPr>
        <w:t>i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>ai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d</w:t>
      </w:r>
      <w:r w:rsidRPr="009E1840">
        <w:rPr>
          <w:sz w:val="24"/>
          <w:szCs w:val="24"/>
        </w:rPr>
        <w:t>an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6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c</w:t>
      </w:r>
      <w:r w:rsidRPr="009E1840">
        <w:rPr>
          <w:sz w:val="24"/>
          <w:szCs w:val="24"/>
        </w:rPr>
        <w:t>ayaan</w:t>
      </w:r>
    </w:p>
    <w:p w14:paraId="275DF83A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 xml:space="preserve">a 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7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 xml:space="preserve">. 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 xml:space="preserve">n 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 xml:space="preserve">a 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 xml:space="preserve">i </w:t>
      </w:r>
      <w:r w:rsidRPr="009E1840">
        <w:rPr>
          <w:spacing w:val="1"/>
          <w:sz w:val="24"/>
          <w:szCs w:val="24"/>
        </w:rPr>
        <w:t xml:space="preserve"> 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w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t </w:t>
      </w:r>
      <w:r w:rsidRPr="009E1840">
        <w:rPr>
          <w:spacing w:val="5"/>
          <w:sz w:val="24"/>
          <w:szCs w:val="24"/>
        </w:rPr>
        <w:t xml:space="preserve"> t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k </w:t>
      </w:r>
      <w:r w:rsidRPr="009E1840">
        <w:rPr>
          <w:spacing w:val="10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h 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a   k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 xml:space="preserve">a  </w:t>
      </w:r>
      <w:r w:rsidRPr="009E1840">
        <w:rPr>
          <w:spacing w:val="5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 xml:space="preserve">g  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 xml:space="preserve">t  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 xml:space="preserve">uk  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9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ku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 xml:space="preserve">n  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2"/>
          <w:sz w:val="24"/>
          <w:szCs w:val="24"/>
        </w:rPr>
        <w:t xml:space="preserve">.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 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n p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9"/>
          <w:sz w:val="24"/>
          <w:szCs w:val="24"/>
        </w:rPr>
        <w:t>i</w:t>
      </w:r>
      <w:r w:rsidRPr="009E1840">
        <w:rPr>
          <w:sz w:val="24"/>
          <w:szCs w:val="24"/>
        </w:rPr>
        <w:t>t</w:t>
      </w:r>
      <w:r w:rsidRPr="009E1840">
        <w:rPr>
          <w:spacing w:val="19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y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9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8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14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up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-1"/>
          <w:sz w:val="24"/>
          <w:szCs w:val="24"/>
        </w:rPr>
        <w:t>c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2"/>
          <w:sz w:val="24"/>
          <w:szCs w:val="24"/>
        </w:rPr>
        <w:t>T</w:t>
      </w:r>
      <w:r w:rsidRPr="009E1840">
        <w:rPr>
          <w:sz w:val="24"/>
          <w:szCs w:val="24"/>
        </w:rPr>
        <w:t>u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>.</w:t>
      </w:r>
      <w:r w:rsidRPr="009E1840">
        <w:rPr>
          <w:spacing w:val="1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aa</w:t>
      </w:r>
      <w:r w:rsidRPr="009E1840">
        <w:rPr>
          <w:sz w:val="24"/>
          <w:szCs w:val="24"/>
        </w:rPr>
        <w:t>t</w:t>
      </w:r>
      <w:r w:rsidRPr="009E1840">
        <w:rPr>
          <w:spacing w:val="19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ni p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pacing w:val="4"/>
          <w:sz w:val="24"/>
          <w:szCs w:val="24"/>
        </w:rPr>
        <w:t>e</w:t>
      </w:r>
      <w:r w:rsidRPr="009E1840">
        <w:rPr>
          <w:sz w:val="24"/>
          <w:szCs w:val="24"/>
        </w:rPr>
        <w:t xml:space="preserve">n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6"/>
          <w:sz w:val="24"/>
          <w:szCs w:val="24"/>
        </w:rPr>
        <w:t>r</w:t>
      </w:r>
      <w:r w:rsidRPr="009E1840">
        <w:rPr>
          <w:spacing w:val="-5"/>
          <w:sz w:val="24"/>
          <w:szCs w:val="24"/>
        </w:rPr>
        <w:t>h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h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2"/>
          <w:sz w:val="24"/>
          <w:szCs w:val="24"/>
        </w:rPr>
        <w:t>s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1"/>
          <w:sz w:val="24"/>
          <w:szCs w:val="24"/>
        </w:rPr>
        <w:t>ca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5"/>
          <w:sz w:val="24"/>
          <w:szCs w:val="24"/>
        </w:rPr>
        <w:t>t</w:t>
      </w:r>
      <w:r w:rsidRPr="009E1840">
        <w:rPr>
          <w:sz w:val="24"/>
          <w:szCs w:val="24"/>
        </w:rPr>
        <w:t>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6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</w:t>
      </w:r>
      <w:r w:rsidRPr="009E1840">
        <w:rPr>
          <w:spacing w:val="12"/>
          <w:sz w:val="24"/>
          <w:szCs w:val="24"/>
        </w:rPr>
        <w:t xml:space="preserve"> 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k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9"/>
          <w:sz w:val="24"/>
          <w:szCs w:val="24"/>
        </w:rPr>
        <w:t>m</w:t>
      </w:r>
      <w:r w:rsidRPr="009E1840">
        <w:rPr>
          <w:sz w:val="24"/>
          <w:szCs w:val="24"/>
        </w:rPr>
        <w:t>p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l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4"/>
          <w:sz w:val="24"/>
          <w:szCs w:val="24"/>
        </w:rPr>
        <w:t>m</w:t>
      </w:r>
      <w:r w:rsidRPr="009E1840">
        <w:rPr>
          <w:sz w:val="24"/>
          <w:szCs w:val="24"/>
        </w:rPr>
        <w:t>b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li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d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n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z w:val="24"/>
          <w:szCs w:val="24"/>
        </w:rPr>
        <w:t>k</w:t>
      </w:r>
      <w:r w:rsidRPr="009E1840">
        <w:rPr>
          <w:spacing w:val="4"/>
          <w:sz w:val="24"/>
          <w:szCs w:val="24"/>
        </w:rPr>
        <w:t>e</w:t>
      </w:r>
      <w:r w:rsidRPr="009E1840">
        <w:rPr>
          <w:spacing w:val="-9"/>
          <w:sz w:val="24"/>
          <w:szCs w:val="24"/>
        </w:rPr>
        <w:t>l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>r</w:t>
      </w:r>
      <w:r w:rsidRPr="009E1840">
        <w:rPr>
          <w:sz w:val="24"/>
          <w:szCs w:val="24"/>
        </w:rPr>
        <w:t>ga n</w:t>
      </w:r>
      <w:r w:rsidRPr="009E1840">
        <w:rPr>
          <w:spacing w:val="-5"/>
          <w:sz w:val="24"/>
          <w:szCs w:val="24"/>
        </w:rPr>
        <w:t>y</w:t>
      </w:r>
      <w:r w:rsidRPr="009E1840">
        <w:rPr>
          <w:sz w:val="24"/>
          <w:szCs w:val="24"/>
        </w:rPr>
        <w:t>a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d</w:t>
      </w:r>
      <w:r w:rsidRPr="009E1840">
        <w:rPr>
          <w:sz w:val="24"/>
          <w:szCs w:val="24"/>
        </w:rPr>
        <w:t>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5"/>
          <w:sz w:val="24"/>
          <w:szCs w:val="24"/>
        </w:rPr>
        <w:t>u</w:t>
      </w:r>
      <w:r w:rsidRPr="009E1840">
        <w:rPr>
          <w:spacing w:val="-4"/>
          <w:sz w:val="24"/>
          <w:szCs w:val="24"/>
        </w:rPr>
        <w:t>m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h</w:t>
      </w:r>
      <w:r w:rsidRPr="009E1840">
        <w:rPr>
          <w:sz w:val="24"/>
          <w:szCs w:val="24"/>
        </w:rPr>
        <w:t>.</w:t>
      </w:r>
    </w:p>
    <w:p w14:paraId="5B08A142" w14:textId="77777777" w:rsidR="009E1840" w:rsidRPr="009E1840" w:rsidRDefault="009E1840" w:rsidP="009E1840">
      <w:pPr>
        <w:spacing w:line="360" w:lineRule="auto"/>
        <w:ind w:left="1440"/>
        <w:contextualSpacing/>
        <w:jc w:val="both"/>
        <w:rPr>
          <w:sz w:val="24"/>
          <w:szCs w:val="24"/>
        </w:rPr>
      </w:pPr>
    </w:p>
    <w:p w14:paraId="751F5929" w14:textId="77777777" w:rsidR="009E1840" w:rsidRPr="009E1840" w:rsidRDefault="009E1840" w:rsidP="00E44AE4">
      <w:pPr>
        <w:numPr>
          <w:ilvl w:val="0"/>
          <w:numId w:val="15"/>
        </w:numPr>
        <w:spacing w:before="29" w:line="360" w:lineRule="auto"/>
        <w:ind w:left="1080"/>
        <w:contextualSpacing/>
        <w:rPr>
          <w:sz w:val="24"/>
          <w:szCs w:val="24"/>
        </w:rPr>
      </w:pPr>
      <w:r w:rsidRPr="009E1840">
        <w:rPr>
          <w:spacing w:val="-3"/>
          <w:sz w:val="24"/>
          <w:szCs w:val="24"/>
        </w:rPr>
        <w:t>Pemeriksaan Penunjang</w:t>
      </w:r>
    </w:p>
    <w:p w14:paraId="4EAC6138" w14:textId="77777777" w:rsidR="009E1840" w:rsidRPr="009E1840" w:rsidRDefault="009E1840" w:rsidP="009E1840">
      <w:pPr>
        <w:spacing w:line="360" w:lineRule="auto"/>
        <w:ind w:left="720"/>
        <w:rPr>
          <w:sz w:val="24"/>
          <w:szCs w:val="24"/>
        </w:rPr>
      </w:pP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l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to</w:t>
      </w:r>
      <w:r w:rsidRPr="009E1840">
        <w:rPr>
          <w:spacing w:val="2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m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</w:t>
      </w:r>
      <w:r w:rsidRPr="009E1840">
        <w:rPr>
          <w:spacing w:val="-7"/>
          <w:sz w:val="24"/>
          <w:szCs w:val="24"/>
        </w:rPr>
        <w:t xml:space="preserve"> 06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Juli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z w:val="24"/>
          <w:szCs w:val="24"/>
        </w:rPr>
        <w:t>2024</w:t>
      </w:r>
    </w:p>
    <w:tbl>
      <w:tblPr>
        <w:tblpPr w:leftFromText="180" w:rightFromText="180" w:vertAnchor="text" w:horzAnchor="margin" w:tblpXSpec="center" w:tblpY="6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1890"/>
        <w:gridCol w:w="3115"/>
        <w:gridCol w:w="2190"/>
      </w:tblGrid>
      <w:tr w:rsidR="009E1840" w:rsidRPr="009E1840" w14:paraId="54B36C94" w14:textId="77777777" w:rsidTr="0010638F">
        <w:trPr>
          <w:trHeight w:hRule="exact" w:val="372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A8DC4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No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D6BAD" w14:textId="77777777" w:rsidR="009E1840" w:rsidRPr="009E1840" w:rsidRDefault="009E1840" w:rsidP="009E1840">
            <w:pPr>
              <w:spacing w:line="360" w:lineRule="auto"/>
              <w:ind w:left="133" w:right="89" w:firstLine="188"/>
              <w:jc w:val="center"/>
              <w:rPr>
                <w:sz w:val="24"/>
                <w:szCs w:val="24"/>
              </w:rPr>
            </w:pPr>
            <w:r w:rsidRPr="009E1840">
              <w:rPr>
                <w:spacing w:val="-2"/>
                <w:sz w:val="24"/>
                <w:szCs w:val="24"/>
              </w:rPr>
              <w:t>J</w:t>
            </w:r>
            <w:r w:rsidRPr="009E1840">
              <w:rPr>
                <w:spacing w:val="4"/>
                <w:sz w:val="24"/>
                <w:szCs w:val="24"/>
              </w:rPr>
              <w:t>e</w:t>
            </w:r>
            <w:r w:rsidRPr="009E1840">
              <w:rPr>
                <w:sz w:val="24"/>
                <w:szCs w:val="24"/>
              </w:rPr>
              <w:t>n</w:t>
            </w:r>
            <w:r w:rsidRPr="009E1840">
              <w:rPr>
                <w:spacing w:val="-4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s p</w:t>
            </w:r>
            <w:r w:rsidRPr="009E1840">
              <w:rPr>
                <w:spacing w:val="4"/>
                <w:sz w:val="24"/>
                <w:szCs w:val="24"/>
              </w:rPr>
              <w:t>e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-1"/>
                <w:sz w:val="24"/>
                <w:szCs w:val="24"/>
              </w:rPr>
              <w:t>e</w:t>
            </w:r>
            <w:r w:rsidRPr="009E1840">
              <w:rPr>
                <w:spacing w:val="6"/>
                <w:sz w:val="24"/>
                <w:szCs w:val="24"/>
              </w:rPr>
              <w:t>r</w:t>
            </w:r>
            <w:r w:rsidRPr="009E1840">
              <w:rPr>
                <w:spacing w:val="-4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k</w:t>
            </w:r>
            <w:r w:rsidRPr="009E1840">
              <w:rPr>
                <w:spacing w:val="-2"/>
                <w:sz w:val="24"/>
                <w:szCs w:val="24"/>
              </w:rPr>
              <w:t>s</w:t>
            </w:r>
            <w:r w:rsidRPr="009E1840">
              <w:rPr>
                <w:spacing w:val="4"/>
                <w:sz w:val="24"/>
                <w:szCs w:val="24"/>
              </w:rPr>
              <w:t>aa</w:t>
            </w:r>
            <w:r w:rsidRPr="009E1840">
              <w:rPr>
                <w:sz w:val="24"/>
                <w:szCs w:val="24"/>
              </w:rPr>
              <w:t>n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88CAA" w14:textId="77777777" w:rsidR="009E1840" w:rsidRPr="009E1840" w:rsidRDefault="009E1840" w:rsidP="009E1840">
            <w:pPr>
              <w:spacing w:line="360" w:lineRule="auto"/>
              <w:ind w:left="-2"/>
              <w:jc w:val="center"/>
              <w:rPr>
                <w:sz w:val="24"/>
                <w:szCs w:val="24"/>
              </w:rPr>
            </w:pPr>
            <w:r w:rsidRPr="009E1840">
              <w:rPr>
                <w:spacing w:val="4"/>
                <w:sz w:val="24"/>
                <w:szCs w:val="24"/>
              </w:rPr>
              <w:t>N</w:t>
            </w:r>
            <w:r w:rsidRPr="009E1840">
              <w:rPr>
                <w:spacing w:val="-4"/>
                <w:sz w:val="24"/>
                <w:szCs w:val="24"/>
              </w:rPr>
              <w:t>il</w:t>
            </w:r>
            <w:r w:rsidRPr="009E1840">
              <w:rPr>
                <w:spacing w:val="4"/>
                <w:sz w:val="24"/>
                <w:szCs w:val="24"/>
              </w:rPr>
              <w:t>a</w:t>
            </w:r>
            <w:r w:rsidRPr="009E1840">
              <w:rPr>
                <w:sz w:val="24"/>
                <w:szCs w:val="24"/>
              </w:rPr>
              <w:t>i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pacing w:val="-5"/>
                <w:sz w:val="24"/>
                <w:szCs w:val="24"/>
              </w:rPr>
              <w:t>n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6"/>
                <w:sz w:val="24"/>
                <w:szCs w:val="24"/>
              </w:rPr>
              <w:t>r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4"/>
                <w:sz w:val="24"/>
                <w:szCs w:val="24"/>
              </w:rPr>
              <w:t>a</w:t>
            </w:r>
            <w:r w:rsidRPr="009E1840">
              <w:rPr>
                <w:sz w:val="24"/>
                <w:szCs w:val="24"/>
              </w:rPr>
              <w:t>l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90DCE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Hasil</w:t>
            </w:r>
          </w:p>
        </w:tc>
      </w:tr>
      <w:tr w:rsidR="009E1840" w:rsidRPr="009E1840" w14:paraId="7B6FE024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95451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46624" w14:textId="77777777" w:rsidR="009E1840" w:rsidRPr="009E1840" w:rsidRDefault="009E1840" w:rsidP="009E1840">
            <w:pPr>
              <w:spacing w:line="360" w:lineRule="auto"/>
              <w:ind w:left="105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H</w:t>
            </w:r>
            <w:r w:rsidRPr="009E1840">
              <w:rPr>
                <w:spacing w:val="3"/>
                <w:sz w:val="24"/>
                <w:szCs w:val="24"/>
              </w:rPr>
              <w:t>e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5"/>
                <w:sz w:val="24"/>
                <w:szCs w:val="24"/>
              </w:rPr>
              <w:t>og</w:t>
            </w:r>
            <w:r w:rsidRPr="009E1840">
              <w:rPr>
                <w:spacing w:val="-9"/>
                <w:sz w:val="24"/>
                <w:szCs w:val="24"/>
              </w:rPr>
              <w:t>l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z w:val="24"/>
                <w:szCs w:val="24"/>
              </w:rPr>
              <w:t>b</w:t>
            </w:r>
            <w:r w:rsidRPr="009E1840">
              <w:rPr>
                <w:spacing w:val="-4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n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F4E32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</w:t>
            </w:r>
            <w:r w:rsidRPr="009E1840">
              <w:rPr>
                <w:spacing w:val="1"/>
                <w:sz w:val="24"/>
                <w:szCs w:val="24"/>
              </w:rPr>
              <w:t>&gt;</w:t>
            </w:r>
            <w:r w:rsidRPr="009E1840">
              <w:rPr>
                <w:sz w:val="24"/>
                <w:szCs w:val="24"/>
              </w:rPr>
              <w:t>12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-1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15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pacing w:val="-5"/>
                <w:sz w:val="24"/>
                <w:szCs w:val="24"/>
              </w:rPr>
              <w:t>g</w:t>
            </w:r>
            <w:r w:rsidRPr="009E1840">
              <w:rPr>
                <w:sz w:val="24"/>
                <w:szCs w:val="24"/>
              </w:rPr>
              <w:t>r</w:t>
            </w:r>
            <w:r w:rsidRPr="009E1840">
              <w:rPr>
                <w:spacing w:val="1"/>
                <w:sz w:val="24"/>
                <w:szCs w:val="24"/>
              </w:rPr>
              <w:t>/</w:t>
            </w:r>
            <w:r w:rsidRPr="009E1840">
              <w:rPr>
                <w:sz w:val="24"/>
                <w:szCs w:val="24"/>
              </w:rPr>
              <w:t>dl</w:t>
            </w:r>
          </w:p>
          <w:p w14:paraId="7AF799D8" w14:textId="77777777" w:rsidR="009E1840" w:rsidRPr="009E1840" w:rsidRDefault="009E1840" w:rsidP="009E1840">
            <w:pPr>
              <w:spacing w:before="9" w:line="360" w:lineRule="auto"/>
              <w:jc w:val="center"/>
              <w:rPr>
                <w:sz w:val="24"/>
                <w:szCs w:val="24"/>
              </w:rPr>
            </w:pPr>
          </w:p>
          <w:p w14:paraId="07D5F0D4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14:paraId="3584A426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W</w:t>
            </w:r>
            <w:r w:rsidRPr="009E1840">
              <w:rPr>
                <w:spacing w:val="1"/>
                <w:sz w:val="24"/>
                <w:szCs w:val="24"/>
              </w:rPr>
              <w:t>&gt;</w:t>
            </w:r>
            <w:r w:rsidRPr="009E1840">
              <w:rPr>
                <w:sz w:val="24"/>
                <w:szCs w:val="24"/>
              </w:rPr>
              <w:t>12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1</w:t>
            </w:r>
            <w:r w:rsidRPr="009E1840">
              <w:rPr>
                <w:spacing w:val="-5"/>
                <w:sz w:val="24"/>
                <w:szCs w:val="24"/>
              </w:rPr>
              <w:t>5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3"/>
                <w:sz w:val="24"/>
                <w:szCs w:val="24"/>
              </w:rPr>
              <w:t xml:space="preserve"> </w:t>
            </w:r>
            <w:r w:rsidRPr="009E1840">
              <w:rPr>
                <w:spacing w:val="-5"/>
                <w:sz w:val="24"/>
                <w:szCs w:val="24"/>
              </w:rPr>
              <w:t>g</w:t>
            </w:r>
            <w:r w:rsidRPr="009E1840">
              <w:rPr>
                <w:sz w:val="24"/>
                <w:szCs w:val="24"/>
              </w:rPr>
              <w:t>r</w:t>
            </w:r>
            <w:r w:rsidRPr="009E1840">
              <w:rPr>
                <w:spacing w:val="1"/>
                <w:sz w:val="24"/>
                <w:szCs w:val="24"/>
              </w:rPr>
              <w:t>/</w:t>
            </w:r>
            <w:r w:rsidRPr="009E1840">
              <w:rPr>
                <w:spacing w:val="-5"/>
                <w:sz w:val="24"/>
                <w:szCs w:val="24"/>
              </w:rPr>
              <w:t>d</w:t>
            </w:r>
            <w:r w:rsidRPr="009E1840">
              <w:rPr>
                <w:w w:val="101"/>
                <w:sz w:val="24"/>
                <w:szCs w:val="24"/>
              </w:rPr>
              <w:t>l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A02F2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8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>,</w:t>
            </w:r>
            <w:r w:rsidRPr="009E1840">
              <w:rPr>
                <w:color w:val="000000" w:themeColor="text1"/>
                <w:sz w:val="24"/>
                <w:szCs w:val="24"/>
              </w:rPr>
              <w:t>9</w:t>
            </w:r>
            <w:r w:rsidRPr="009E184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9E1840">
              <w:rPr>
                <w:color w:val="000000" w:themeColor="text1"/>
                <w:spacing w:val="-5"/>
                <w:sz w:val="24"/>
                <w:szCs w:val="24"/>
              </w:rPr>
              <w:t>g</w:t>
            </w:r>
            <w:r w:rsidRPr="009E1840">
              <w:rPr>
                <w:color w:val="000000" w:themeColor="text1"/>
                <w:sz w:val="24"/>
                <w:szCs w:val="24"/>
              </w:rPr>
              <w:t>r</w:t>
            </w:r>
            <w:r w:rsidRPr="009E1840">
              <w:rPr>
                <w:color w:val="000000" w:themeColor="text1"/>
                <w:spacing w:val="1"/>
                <w:sz w:val="24"/>
                <w:szCs w:val="24"/>
              </w:rPr>
              <w:t>/</w:t>
            </w:r>
            <w:r w:rsidRPr="009E1840">
              <w:rPr>
                <w:color w:val="000000" w:themeColor="text1"/>
                <w:sz w:val="24"/>
                <w:szCs w:val="24"/>
              </w:rPr>
              <w:t>dl</w:t>
            </w:r>
          </w:p>
        </w:tc>
      </w:tr>
      <w:tr w:rsidR="009E1840" w:rsidRPr="009E1840" w14:paraId="1FDC54AF" w14:textId="77777777" w:rsidTr="0010638F">
        <w:trPr>
          <w:trHeight w:hRule="exact" w:val="372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6CA4E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2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BC450" w14:textId="77777777" w:rsidR="009E1840" w:rsidRPr="009E1840" w:rsidRDefault="009E1840" w:rsidP="009E1840">
            <w:pPr>
              <w:spacing w:line="360" w:lineRule="auto"/>
              <w:ind w:left="138"/>
              <w:rPr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L</w:t>
            </w:r>
            <w:r w:rsidRPr="009E1840">
              <w:rPr>
                <w:spacing w:val="-1"/>
                <w:sz w:val="24"/>
                <w:szCs w:val="24"/>
              </w:rPr>
              <w:t>e</w:t>
            </w:r>
            <w:r w:rsidRPr="009E1840">
              <w:rPr>
                <w:sz w:val="24"/>
                <w:szCs w:val="24"/>
              </w:rPr>
              <w:t>k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2"/>
                <w:sz w:val="24"/>
                <w:szCs w:val="24"/>
              </w:rPr>
              <w:t>s</w:t>
            </w:r>
            <w:r w:rsidRPr="009E1840">
              <w:rPr>
                <w:spacing w:val="-9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710D1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4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500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1</w:t>
            </w:r>
            <w:r w:rsidRPr="009E1840">
              <w:rPr>
                <w:spacing w:val="-5"/>
                <w:sz w:val="24"/>
                <w:szCs w:val="24"/>
              </w:rPr>
              <w:t>1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500</w:t>
            </w:r>
            <w:r w:rsidRPr="009E1840">
              <w:rPr>
                <w:spacing w:val="-3"/>
                <w:sz w:val="24"/>
                <w:szCs w:val="24"/>
              </w:rPr>
              <w:t>/m</w:t>
            </w:r>
            <w:r w:rsidRPr="009E1840">
              <w:rPr>
                <w:spacing w:val="1"/>
                <w:sz w:val="24"/>
                <w:szCs w:val="24"/>
              </w:rPr>
              <w:t>m</w:t>
            </w:r>
            <w:r w:rsidRPr="009E1840">
              <w:rPr>
                <w:w w:val="101"/>
                <w:sz w:val="24"/>
                <w:szCs w:val="24"/>
              </w:rPr>
              <w:t>³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D2760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8.270</w:t>
            </w:r>
            <w:r w:rsidRPr="009E1840">
              <w:rPr>
                <w:color w:val="000000" w:themeColor="text1"/>
                <w:spacing w:val="-3"/>
                <w:w w:val="101"/>
                <w:sz w:val="24"/>
                <w:szCs w:val="24"/>
              </w:rPr>
              <w:t>/</w:t>
            </w:r>
            <w:r w:rsidRPr="009E1840">
              <w:rPr>
                <w:color w:val="000000" w:themeColor="text1"/>
                <w:spacing w:val="1"/>
                <w:sz w:val="24"/>
                <w:szCs w:val="24"/>
              </w:rPr>
              <w:t>m</w:t>
            </w:r>
            <w:r w:rsidRPr="009E1840">
              <w:rPr>
                <w:color w:val="000000" w:themeColor="text1"/>
                <w:spacing w:val="-3"/>
                <w:sz w:val="24"/>
                <w:szCs w:val="24"/>
              </w:rPr>
              <w:t>m</w:t>
            </w:r>
            <w:r w:rsidRPr="009E1840">
              <w:rPr>
                <w:color w:val="000000" w:themeColor="text1"/>
                <w:w w:val="101"/>
                <w:sz w:val="24"/>
                <w:szCs w:val="24"/>
              </w:rPr>
              <w:t>³</w:t>
            </w:r>
          </w:p>
        </w:tc>
      </w:tr>
      <w:tr w:rsidR="009E1840" w:rsidRPr="009E1840" w14:paraId="587DFB43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98A00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00655" w14:textId="77777777" w:rsidR="009E1840" w:rsidRPr="009E1840" w:rsidRDefault="009E1840" w:rsidP="009E1840">
            <w:pPr>
              <w:spacing w:line="360" w:lineRule="auto"/>
              <w:ind w:left="138"/>
              <w:rPr>
                <w:spacing w:val="-3"/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Eritrosit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FA6AB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4,0-5,40 juta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9EC60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3,11 juta</w:t>
            </w:r>
          </w:p>
        </w:tc>
      </w:tr>
      <w:tr w:rsidR="009E1840" w:rsidRPr="009E1840" w14:paraId="5BDEE748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D11C1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4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EFFD8" w14:textId="77777777" w:rsidR="009E1840" w:rsidRPr="009E1840" w:rsidRDefault="009E1840" w:rsidP="009E1840">
            <w:pPr>
              <w:spacing w:line="360" w:lineRule="auto"/>
              <w:ind w:left="105"/>
              <w:rPr>
                <w:sz w:val="24"/>
                <w:szCs w:val="24"/>
              </w:rPr>
            </w:pPr>
            <w:r w:rsidRPr="009E1840">
              <w:rPr>
                <w:spacing w:val="2"/>
                <w:sz w:val="24"/>
                <w:szCs w:val="24"/>
              </w:rPr>
              <w:t>T</w:t>
            </w:r>
            <w:r w:rsidRPr="009E1840">
              <w:rPr>
                <w:spacing w:val="-3"/>
                <w:sz w:val="24"/>
                <w:szCs w:val="24"/>
              </w:rPr>
              <w:t>r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-4"/>
                <w:sz w:val="24"/>
                <w:szCs w:val="24"/>
              </w:rPr>
              <w:t>m</w:t>
            </w:r>
            <w:r w:rsidRPr="009E1840">
              <w:rPr>
                <w:spacing w:val="-5"/>
                <w:sz w:val="24"/>
                <w:szCs w:val="24"/>
              </w:rPr>
              <w:t>b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2"/>
                <w:sz w:val="24"/>
                <w:szCs w:val="24"/>
              </w:rPr>
              <w:t>s</w:t>
            </w:r>
            <w:r w:rsidRPr="009E1840">
              <w:rPr>
                <w:spacing w:val="-9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9B624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1500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pacing w:val="-5"/>
                <w:sz w:val="24"/>
                <w:szCs w:val="24"/>
              </w:rPr>
              <w:t>0</w:t>
            </w:r>
            <w:r w:rsidRPr="009E1840">
              <w:rPr>
                <w:sz w:val="24"/>
                <w:szCs w:val="24"/>
              </w:rPr>
              <w:t>00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3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4</w:t>
            </w:r>
            <w:r w:rsidRPr="009E1840">
              <w:rPr>
                <w:spacing w:val="-5"/>
                <w:sz w:val="24"/>
                <w:szCs w:val="24"/>
              </w:rPr>
              <w:t>5</w:t>
            </w:r>
            <w:r w:rsidRPr="009E1840">
              <w:rPr>
                <w:sz w:val="24"/>
                <w:szCs w:val="24"/>
              </w:rPr>
              <w:t>00</w:t>
            </w:r>
            <w:r w:rsidRPr="009E1840">
              <w:rPr>
                <w:spacing w:val="-2"/>
                <w:sz w:val="24"/>
                <w:szCs w:val="24"/>
              </w:rPr>
              <w:t>.</w:t>
            </w:r>
            <w:r w:rsidRPr="009E1840">
              <w:rPr>
                <w:sz w:val="24"/>
                <w:szCs w:val="24"/>
              </w:rPr>
              <w:t>000</w:t>
            </w:r>
            <w:r w:rsidRPr="009E1840">
              <w:rPr>
                <w:spacing w:val="-3"/>
                <w:sz w:val="24"/>
                <w:szCs w:val="24"/>
              </w:rPr>
              <w:t>/m</w:t>
            </w:r>
            <w:r w:rsidRPr="009E1840">
              <w:rPr>
                <w:spacing w:val="1"/>
                <w:sz w:val="24"/>
                <w:szCs w:val="24"/>
              </w:rPr>
              <w:t>m</w:t>
            </w:r>
            <w:r w:rsidRPr="009E1840">
              <w:rPr>
                <w:w w:val="101"/>
                <w:sz w:val="24"/>
                <w:szCs w:val="24"/>
              </w:rPr>
              <w:t>³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D7785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423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>.</w:t>
            </w:r>
            <w:r w:rsidRPr="009E1840">
              <w:rPr>
                <w:color w:val="000000" w:themeColor="text1"/>
                <w:sz w:val="24"/>
                <w:szCs w:val="24"/>
              </w:rPr>
              <w:t>000</w:t>
            </w:r>
            <w:r w:rsidRPr="009E1840">
              <w:rPr>
                <w:color w:val="000000" w:themeColor="text1"/>
                <w:spacing w:val="-3"/>
                <w:w w:val="101"/>
                <w:sz w:val="24"/>
                <w:szCs w:val="24"/>
              </w:rPr>
              <w:t>/</w:t>
            </w:r>
            <w:r w:rsidRPr="009E1840">
              <w:rPr>
                <w:color w:val="000000" w:themeColor="text1"/>
                <w:spacing w:val="1"/>
                <w:sz w:val="24"/>
                <w:szCs w:val="24"/>
              </w:rPr>
              <w:t>m</w:t>
            </w:r>
            <w:r w:rsidRPr="009E1840">
              <w:rPr>
                <w:color w:val="000000" w:themeColor="text1"/>
                <w:spacing w:val="-3"/>
                <w:sz w:val="24"/>
                <w:szCs w:val="24"/>
              </w:rPr>
              <w:t>m</w:t>
            </w:r>
            <w:r w:rsidRPr="009E1840">
              <w:rPr>
                <w:color w:val="000000" w:themeColor="text1"/>
                <w:w w:val="101"/>
                <w:sz w:val="24"/>
                <w:szCs w:val="24"/>
              </w:rPr>
              <w:t>³</w:t>
            </w:r>
          </w:p>
        </w:tc>
      </w:tr>
      <w:tr w:rsidR="009E1840" w:rsidRPr="009E1840" w14:paraId="52E63A31" w14:textId="77777777" w:rsidTr="0010638F">
        <w:trPr>
          <w:trHeight w:hRule="exact" w:val="372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B9751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5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8AFF5" w14:textId="77777777" w:rsidR="009E1840" w:rsidRPr="009E1840" w:rsidRDefault="009E1840" w:rsidP="009E1840">
            <w:pPr>
              <w:spacing w:line="360" w:lineRule="auto"/>
              <w:ind w:left="105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H</w:t>
            </w:r>
            <w:r w:rsidRPr="009E1840">
              <w:rPr>
                <w:spacing w:val="3"/>
                <w:sz w:val="24"/>
                <w:szCs w:val="24"/>
              </w:rPr>
              <w:t>e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-1"/>
                <w:sz w:val="24"/>
                <w:szCs w:val="24"/>
              </w:rPr>
              <w:t>a</w:t>
            </w:r>
            <w:r w:rsidRPr="009E1840">
              <w:rPr>
                <w:spacing w:val="5"/>
                <w:sz w:val="24"/>
                <w:szCs w:val="24"/>
              </w:rPr>
              <w:t>to</w:t>
            </w:r>
            <w:r w:rsidRPr="009E1840">
              <w:rPr>
                <w:sz w:val="24"/>
                <w:szCs w:val="24"/>
              </w:rPr>
              <w:t>k</w:t>
            </w:r>
            <w:r w:rsidRPr="009E1840">
              <w:rPr>
                <w:spacing w:val="1"/>
                <w:sz w:val="24"/>
                <w:szCs w:val="24"/>
              </w:rPr>
              <w:t>r</w:t>
            </w:r>
            <w:r w:rsidRPr="009E1840">
              <w:rPr>
                <w:spacing w:val="-9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2FFF5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</w:t>
            </w:r>
            <w:r w:rsidRPr="009E1840">
              <w:rPr>
                <w:spacing w:val="1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=</w:t>
            </w:r>
            <w:r w:rsidRPr="009E1840">
              <w:rPr>
                <w:spacing w:val="-1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37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3"/>
                <w:sz w:val="24"/>
                <w:szCs w:val="24"/>
              </w:rPr>
              <w:t xml:space="preserve"> </w:t>
            </w:r>
            <w:r w:rsidRPr="009E1840">
              <w:rPr>
                <w:spacing w:val="-5"/>
                <w:sz w:val="24"/>
                <w:szCs w:val="24"/>
              </w:rPr>
              <w:t>43</w:t>
            </w:r>
            <w:r w:rsidRPr="009E1840">
              <w:rPr>
                <w:sz w:val="24"/>
                <w:szCs w:val="24"/>
              </w:rPr>
              <w:t>%</w:t>
            </w:r>
          </w:p>
          <w:p w14:paraId="72F20516" w14:textId="77777777" w:rsidR="009E1840" w:rsidRPr="009E1840" w:rsidRDefault="009E1840" w:rsidP="009E1840">
            <w:pPr>
              <w:spacing w:before="4" w:line="360" w:lineRule="auto"/>
              <w:jc w:val="center"/>
              <w:rPr>
                <w:sz w:val="24"/>
                <w:szCs w:val="24"/>
              </w:rPr>
            </w:pPr>
          </w:p>
          <w:p w14:paraId="49BA1ED5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14:paraId="043DBA0F" w14:textId="77777777" w:rsidR="009E1840" w:rsidRPr="009E1840" w:rsidRDefault="009E1840" w:rsidP="009E1840">
            <w:pPr>
              <w:spacing w:line="360" w:lineRule="auto"/>
              <w:ind w:left="62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 =</w:t>
            </w:r>
            <w:r w:rsidRPr="009E1840">
              <w:rPr>
                <w:spacing w:val="-1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37</w:t>
            </w:r>
            <w:r w:rsidRPr="009E1840">
              <w:rPr>
                <w:spacing w:val="3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4</w:t>
            </w:r>
            <w:r w:rsidRPr="009E1840">
              <w:rPr>
                <w:spacing w:val="-5"/>
                <w:sz w:val="24"/>
                <w:szCs w:val="24"/>
              </w:rPr>
              <w:t>3</w:t>
            </w:r>
            <w:r w:rsidRPr="009E1840">
              <w:rPr>
                <w:sz w:val="24"/>
                <w:szCs w:val="24"/>
              </w:rPr>
              <w:t>%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77B69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26,9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9E1840">
              <w:rPr>
                <w:color w:val="000000" w:themeColor="text1"/>
                <w:sz w:val="24"/>
                <w:szCs w:val="24"/>
              </w:rPr>
              <w:t>%</w:t>
            </w:r>
          </w:p>
        </w:tc>
      </w:tr>
      <w:tr w:rsidR="009E1840" w:rsidRPr="009E1840" w14:paraId="5CF53FC6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35BD7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6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7327A" w14:textId="77777777" w:rsidR="009E1840" w:rsidRPr="009E1840" w:rsidRDefault="009E1840" w:rsidP="009E1840">
            <w:pPr>
              <w:spacing w:line="360" w:lineRule="auto"/>
              <w:ind w:left="105"/>
              <w:rPr>
                <w:sz w:val="24"/>
                <w:szCs w:val="24"/>
              </w:rPr>
            </w:pPr>
            <w:r w:rsidRPr="009E1840">
              <w:rPr>
                <w:spacing w:val="1"/>
                <w:sz w:val="24"/>
                <w:szCs w:val="24"/>
              </w:rPr>
              <w:t>S</w:t>
            </w:r>
            <w:r w:rsidRPr="009E1840">
              <w:rPr>
                <w:spacing w:val="-1"/>
                <w:sz w:val="24"/>
                <w:szCs w:val="24"/>
              </w:rPr>
              <w:t>e</w:t>
            </w:r>
            <w:r w:rsidRPr="009E1840">
              <w:rPr>
                <w:spacing w:val="5"/>
                <w:sz w:val="24"/>
                <w:szCs w:val="24"/>
              </w:rPr>
              <w:t>g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4"/>
                <w:sz w:val="24"/>
                <w:szCs w:val="24"/>
              </w:rPr>
              <w:t>e</w:t>
            </w:r>
            <w:r w:rsidRPr="009E1840">
              <w:rPr>
                <w:sz w:val="24"/>
                <w:szCs w:val="24"/>
              </w:rPr>
              <w:t>n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85753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50</w:t>
            </w:r>
            <w:r w:rsidRPr="009E1840">
              <w:rPr>
                <w:spacing w:val="2"/>
                <w:sz w:val="24"/>
                <w:szCs w:val="24"/>
              </w:rPr>
              <w:t xml:space="preserve"> -</w:t>
            </w:r>
            <w:r w:rsidRPr="009E1840">
              <w:rPr>
                <w:sz w:val="24"/>
                <w:szCs w:val="24"/>
              </w:rPr>
              <w:t>70%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ADF4B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71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>,</w:t>
            </w:r>
            <w:r w:rsidRPr="009E1840">
              <w:rPr>
                <w:color w:val="000000" w:themeColor="text1"/>
                <w:sz w:val="24"/>
                <w:szCs w:val="24"/>
              </w:rPr>
              <w:t>4%</w:t>
            </w:r>
          </w:p>
        </w:tc>
      </w:tr>
      <w:tr w:rsidR="009E1840" w:rsidRPr="009E1840" w14:paraId="0A90680E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C6EC3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214E4" w14:textId="77777777" w:rsidR="009E1840" w:rsidRPr="009E1840" w:rsidRDefault="009E1840" w:rsidP="009E1840">
            <w:pPr>
              <w:spacing w:line="360" w:lineRule="auto"/>
              <w:ind w:left="105"/>
              <w:rPr>
                <w:sz w:val="24"/>
                <w:szCs w:val="24"/>
              </w:rPr>
            </w:pPr>
            <w:r w:rsidRPr="009E1840">
              <w:rPr>
                <w:spacing w:val="2"/>
                <w:sz w:val="24"/>
                <w:szCs w:val="24"/>
              </w:rPr>
              <w:t>L</w:t>
            </w:r>
            <w:r w:rsidRPr="009E1840">
              <w:rPr>
                <w:spacing w:val="-4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m</w:t>
            </w:r>
            <w:r w:rsidRPr="009E1840">
              <w:rPr>
                <w:spacing w:val="-7"/>
                <w:sz w:val="24"/>
                <w:szCs w:val="24"/>
              </w:rPr>
              <w:t>f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2"/>
                <w:sz w:val="24"/>
                <w:szCs w:val="24"/>
              </w:rPr>
              <w:t>s</w:t>
            </w:r>
            <w:r w:rsidRPr="009E1840">
              <w:rPr>
                <w:spacing w:val="-9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857CF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20</w:t>
            </w:r>
            <w:r w:rsidRPr="009E1840">
              <w:rPr>
                <w:spacing w:val="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-</w:t>
            </w:r>
            <w:r w:rsidRPr="009E1840">
              <w:rPr>
                <w:spacing w:val="4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40</w:t>
            </w:r>
            <w:r w:rsidRPr="009E1840">
              <w:rPr>
                <w:spacing w:val="-3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%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D3FAC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13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>,</w:t>
            </w:r>
            <w:r w:rsidRPr="009E1840">
              <w:rPr>
                <w:color w:val="000000" w:themeColor="text1"/>
                <w:sz w:val="24"/>
                <w:szCs w:val="24"/>
              </w:rPr>
              <w:t>7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9E1840">
              <w:rPr>
                <w:color w:val="000000" w:themeColor="text1"/>
                <w:sz w:val="24"/>
                <w:szCs w:val="24"/>
              </w:rPr>
              <w:t>%</w:t>
            </w:r>
          </w:p>
        </w:tc>
      </w:tr>
      <w:tr w:rsidR="009E1840" w:rsidRPr="009E1840" w14:paraId="4970537F" w14:textId="77777777" w:rsidTr="0010638F">
        <w:trPr>
          <w:trHeight w:hRule="exact" w:val="372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49EE4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8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07C28" w14:textId="77777777" w:rsidR="009E1840" w:rsidRPr="009E1840" w:rsidRDefault="009E1840" w:rsidP="009E1840">
            <w:pPr>
              <w:spacing w:line="360" w:lineRule="auto"/>
              <w:ind w:left="138"/>
              <w:rPr>
                <w:sz w:val="24"/>
                <w:szCs w:val="24"/>
              </w:rPr>
            </w:pPr>
            <w:r w:rsidRPr="009E1840">
              <w:rPr>
                <w:spacing w:val="-2"/>
                <w:sz w:val="24"/>
                <w:szCs w:val="24"/>
              </w:rPr>
              <w:t>M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-5"/>
                <w:sz w:val="24"/>
                <w:szCs w:val="24"/>
              </w:rPr>
              <w:t>n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2"/>
                <w:sz w:val="24"/>
                <w:szCs w:val="24"/>
              </w:rPr>
              <w:t>s</w:t>
            </w:r>
            <w:r w:rsidRPr="009E1840">
              <w:rPr>
                <w:spacing w:val="-9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7C9A0" w14:textId="77777777" w:rsidR="009E1840" w:rsidRPr="009E1840" w:rsidRDefault="009E1840" w:rsidP="009E1840">
            <w:pPr>
              <w:spacing w:line="360" w:lineRule="auto"/>
              <w:ind w:left="62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</w:t>
            </w:r>
            <w:r w:rsidRPr="009E1840">
              <w:rPr>
                <w:spacing w:val="2"/>
                <w:sz w:val="24"/>
                <w:szCs w:val="24"/>
              </w:rPr>
              <w:t xml:space="preserve"> -</w:t>
            </w:r>
            <w:r w:rsidRPr="009E1840">
              <w:rPr>
                <w:sz w:val="24"/>
                <w:szCs w:val="24"/>
              </w:rPr>
              <w:t>6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%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EB05A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12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>,</w:t>
            </w:r>
            <w:r w:rsidRPr="009E1840">
              <w:rPr>
                <w:color w:val="000000" w:themeColor="text1"/>
                <w:sz w:val="24"/>
                <w:szCs w:val="24"/>
              </w:rPr>
              <w:t>7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9E1840">
              <w:rPr>
                <w:color w:val="000000" w:themeColor="text1"/>
                <w:sz w:val="24"/>
                <w:szCs w:val="24"/>
              </w:rPr>
              <w:t>%</w:t>
            </w:r>
          </w:p>
        </w:tc>
      </w:tr>
      <w:tr w:rsidR="009E1840" w:rsidRPr="009E1840" w14:paraId="51DFE86E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01111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9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BA287" w14:textId="77777777" w:rsidR="009E1840" w:rsidRPr="009E1840" w:rsidRDefault="009E1840" w:rsidP="009E1840">
            <w:pPr>
              <w:spacing w:line="360" w:lineRule="auto"/>
              <w:ind w:left="138"/>
              <w:rPr>
                <w:spacing w:val="-2"/>
                <w:sz w:val="24"/>
                <w:szCs w:val="24"/>
              </w:rPr>
            </w:pPr>
            <w:r w:rsidRPr="009E1840">
              <w:rPr>
                <w:spacing w:val="-2"/>
                <w:sz w:val="24"/>
                <w:szCs w:val="24"/>
              </w:rPr>
              <w:t>Gula Darah Acak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6D781" w14:textId="77777777" w:rsidR="009E1840" w:rsidRPr="009E1840" w:rsidRDefault="009E1840" w:rsidP="009E1840">
            <w:pPr>
              <w:spacing w:line="360" w:lineRule="auto"/>
              <w:ind w:left="62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&lt; 140 mg/dl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64E20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90 mg/dl</w:t>
            </w:r>
          </w:p>
        </w:tc>
      </w:tr>
      <w:tr w:rsidR="009E1840" w:rsidRPr="009E1840" w14:paraId="05D13F9C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4B6C1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3C815" w14:textId="77777777" w:rsidR="009E1840" w:rsidRPr="009E1840" w:rsidRDefault="009E1840" w:rsidP="009E1840">
            <w:pPr>
              <w:spacing w:line="360" w:lineRule="auto"/>
              <w:ind w:left="138"/>
              <w:rPr>
                <w:spacing w:val="-2"/>
                <w:sz w:val="24"/>
                <w:szCs w:val="24"/>
              </w:rPr>
            </w:pPr>
            <w:r w:rsidRPr="009E1840">
              <w:rPr>
                <w:spacing w:val="-2"/>
                <w:sz w:val="24"/>
                <w:szCs w:val="24"/>
              </w:rPr>
              <w:t>SGOT</w:t>
            </w:r>
          </w:p>
          <w:p w14:paraId="7D5F896B" w14:textId="77777777" w:rsidR="009E1840" w:rsidRPr="009E1840" w:rsidRDefault="009E1840" w:rsidP="009E1840">
            <w:pPr>
              <w:spacing w:line="360" w:lineRule="auto"/>
              <w:ind w:left="138"/>
              <w:rPr>
                <w:spacing w:val="-2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7CC20" w14:textId="77777777" w:rsidR="009E1840" w:rsidRPr="009E1840" w:rsidRDefault="009E1840" w:rsidP="009E1840">
            <w:pPr>
              <w:spacing w:line="360" w:lineRule="auto"/>
              <w:ind w:left="62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&lt; 40 U/L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EDAF0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119 U/L</w:t>
            </w:r>
          </w:p>
          <w:p w14:paraId="04B217EF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3F4CF148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E1840" w:rsidRPr="009E1840" w14:paraId="12388BD7" w14:textId="77777777" w:rsidTr="0010638F">
        <w:trPr>
          <w:trHeight w:hRule="exact" w:val="371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1FF17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3F0C4" w14:textId="77777777" w:rsidR="009E1840" w:rsidRPr="009E1840" w:rsidRDefault="009E1840" w:rsidP="009E1840">
            <w:pPr>
              <w:spacing w:line="360" w:lineRule="auto"/>
              <w:ind w:left="138"/>
              <w:rPr>
                <w:spacing w:val="-2"/>
                <w:sz w:val="24"/>
                <w:szCs w:val="24"/>
              </w:rPr>
            </w:pPr>
            <w:r w:rsidRPr="009E1840">
              <w:rPr>
                <w:spacing w:val="-2"/>
                <w:sz w:val="24"/>
                <w:szCs w:val="24"/>
              </w:rPr>
              <w:t>SGPT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8801F" w14:textId="77777777" w:rsidR="009E1840" w:rsidRPr="009E1840" w:rsidRDefault="009E1840" w:rsidP="009E1840">
            <w:pPr>
              <w:spacing w:line="360" w:lineRule="auto"/>
              <w:ind w:left="62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&lt; 41 U/L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7F4D7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133 U/L</w:t>
            </w:r>
          </w:p>
        </w:tc>
      </w:tr>
      <w:tr w:rsidR="009E1840" w:rsidRPr="009E1840" w14:paraId="0D773CA1" w14:textId="77777777" w:rsidTr="0010638F">
        <w:trPr>
          <w:trHeight w:hRule="exact" w:val="371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95F45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12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89B54" w14:textId="77777777" w:rsidR="009E1840" w:rsidRPr="009E1840" w:rsidRDefault="009E1840" w:rsidP="009E1840">
            <w:pPr>
              <w:spacing w:line="360" w:lineRule="auto"/>
              <w:ind w:left="138"/>
              <w:rPr>
                <w:spacing w:val="-2"/>
                <w:sz w:val="24"/>
                <w:szCs w:val="24"/>
              </w:rPr>
            </w:pPr>
            <w:r w:rsidRPr="009E1840">
              <w:rPr>
                <w:spacing w:val="-2"/>
                <w:sz w:val="24"/>
                <w:szCs w:val="24"/>
              </w:rPr>
              <w:t>Ureum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BC760" w14:textId="77777777" w:rsidR="009E1840" w:rsidRPr="009E1840" w:rsidRDefault="009E1840" w:rsidP="009E1840">
            <w:pPr>
              <w:spacing w:line="360" w:lineRule="auto"/>
              <w:ind w:left="62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15-39 mg/dl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C69E5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58 mg/dl</w:t>
            </w:r>
          </w:p>
        </w:tc>
      </w:tr>
      <w:tr w:rsidR="009E1840" w:rsidRPr="009E1840" w14:paraId="21913BA5" w14:textId="77777777" w:rsidTr="0010638F">
        <w:trPr>
          <w:trHeight w:hRule="exact" w:val="371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D9613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13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32979" w14:textId="77777777" w:rsidR="009E1840" w:rsidRPr="009E1840" w:rsidRDefault="009E1840" w:rsidP="009E1840">
            <w:pPr>
              <w:spacing w:line="360" w:lineRule="auto"/>
              <w:ind w:left="138"/>
              <w:rPr>
                <w:spacing w:val="-2"/>
                <w:sz w:val="24"/>
                <w:szCs w:val="24"/>
              </w:rPr>
            </w:pPr>
            <w:r w:rsidRPr="009E1840">
              <w:rPr>
                <w:spacing w:val="-2"/>
                <w:sz w:val="24"/>
                <w:szCs w:val="24"/>
              </w:rPr>
              <w:t>Creatinin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AE73D" w14:textId="77777777" w:rsidR="009E1840" w:rsidRPr="009E1840" w:rsidRDefault="009E1840" w:rsidP="009E1840">
            <w:pPr>
              <w:spacing w:line="360" w:lineRule="auto"/>
              <w:ind w:left="62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 = 0,6-1,1 mg/dl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5F8A9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2,3 mg/dl</w:t>
            </w:r>
          </w:p>
        </w:tc>
      </w:tr>
    </w:tbl>
    <w:p w14:paraId="60D8966E" w14:textId="77777777" w:rsidR="009E1840" w:rsidRPr="009E1840" w:rsidRDefault="009E1840" w:rsidP="009E1840">
      <w:pPr>
        <w:spacing w:line="360" w:lineRule="auto"/>
        <w:ind w:left="720"/>
        <w:rPr>
          <w:sz w:val="24"/>
          <w:szCs w:val="24"/>
        </w:rPr>
      </w:pPr>
      <w:r w:rsidRPr="009E1840">
        <w:rPr>
          <w:spacing w:val="-5"/>
          <w:sz w:val="24"/>
          <w:szCs w:val="24"/>
        </w:rPr>
        <w:lastRenderedPageBreak/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l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to</w:t>
      </w:r>
      <w:r w:rsidRPr="009E1840">
        <w:rPr>
          <w:spacing w:val="2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m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</w:t>
      </w:r>
      <w:r w:rsidRPr="009E1840">
        <w:rPr>
          <w:spacing w:val="-7"/>
          <w:sz w:val="24"/>
          <w:szCs w:val="24"/>
        </w:rPr>
        <w:t xml:space="preserve"> 07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Juli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z w:val="24"/>
          <w:szCs w:val="24"/>
        </w:rPr>
        <w:t>2024</w:t>
      </w:r>
    </w:p>
    <w:tbl>
      <w:tblPr>
        <w:tblpPr w:leftFromText="180" w:rightFromText="180" w:vertAnchor="text" w:horzAnchor="margin" w:tblpXSpec="center" w:tblpY="65"/>
        <w:tblW w:w="7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2880"/>
        <w:gridCol w:w="2125"/>
        <w:gridCol w:w="2190"/>
      </w:tblGrid>
      <w:tr w:rsidR="000413D9" w:rsidRPr="009E1840" w14:paraId="455FFDD7" w14:textId="77777777" w:rsidTr="000413D9">
        <w:trPr>
          <w:trHeight w:hRule="exact" w:val="372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FDFF0" w14:textId="77777777" w:rsidR="000413D9" w:rsidRPr="009E1840" w:rsidRDefault="000413D9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No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EDC32" w14:textId="77777777" w:rsidR="000413D9" w:rsidRPr="009E1840" w:rsidRDefault="000413D9" w:rsidP="009E1840">
            <w:pPr>
              <w:spacing w:line="360" w:lineRule="auto"/>
              <w:ind w:left="133" w:right="89" w:firstLine="188"/>
              <w:jc w:val="center"/>
              <w:rPr>
                <w:sz w:val="24"/>
                <w:szCs w:val="24"/>
              </w:rPr>
            </w:pPr>
            <w:r w:rsidRPr="009E1840">
              <w:rPr>
                <w:spacing w:val="-2"/>
                <w:sz w:val="24"/>
                <w:szCs w:val="24"/>
              </w:rPr>
              <w:t>J</w:t>
            </w:r>
            <w:r w:rsidRPr="009E1840">
              <w:rPr>
                <w:spacing w:val="4"/>
                <w:sz w:val="24"/>
                <w:szCs w:val="24"/>
              </w:rPr>
              <w:t>e</w:t>
            </w:r>
            <w:r w:rsidRPr="009E1840">
              <w:rPr>
                <w:sz w:val="24"/>
                <w:szCs w:val="24"/>
              </w:rPr>
              <w:t>n</w:t>
            </w:r>
            <w:r w:rsidRPr="009E1840">
              <w:rPr>
                <w:spacing w:val="-4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s p</w:t>
            </w:r>
            <w:r w:rsidRPr="009E1840">
              <w:rPr>
                <w:spacing w:val="4"/>
                <w:sz w:val="24"/>
                <w:szCs w:val="24"/>
              </w:rPr>
              <w:t>e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-1"/>
                <w:sz w:val="24"/>
                <w:szCs w:val="24"/>
              </w:rPr>
              <w:t>e</w:t>
            </w:r>
            <w:r w:rsidRPr="009E1840">
              <w:rPr>
                <w:spacing w:val="6"/>
                <w:sz w:val="24"/>
                <w:szCs w:val="24"/>
              </w:rPr>
              <w:t>r</w:t>
            </w:r>
            <w:r w:rsidRPr="009E1840">
              <w:rPr>
                <w:spacing w:val="-4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k</w:t>
            </w:r>
            <w:r w:rsidRPr="009E1840">
              <w:rPr>
                <w:spacing w:val="-2"/>
                <w:sz w:val="24"/>
                <w:szCs w:val="24"/>
              </w:rPr>
              <w:t>s</w:t>
            </w:r>
            <w:r w:rsidRPr="009E1840">
              <w:rPr>
                <w:spacing w:val="4"/>
                <w:sz w:val="24"/>
                <w:szCs w:val="24"/>
              </w:rPr>
              <w:t>aa</w:t>
            </w:r>
            <w:r w:rsidRPr="009E1840">
              <w:rPr>
                <w:sz w:val="24"/>
                <w:szCs w:val="24"/>
              </w:rPr>
              <w:t>n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2341E" w14:textId="77777777" w:rsidR="000413D9" w:rsidRPr="009E1840" w:rsidRDefault="000413D9" w:rsidP="009E1840">
            <w:pPr>
              <w:spacing w:line="360" w:lineRule="auto"/>
              <w:ind w:left="-2"/>
              <w:jc w:val="center"/>
              <w:rPr>
                <w:sz w:val="24"/>
                <w:szCs w:val="24"/>
              </w:rPr>
            </w:pPr>
            <w:r w:rsidRPr="009E1840">
              <w:rPr>
                <w:spacing w:val="4"/>
                <w:sz w:val="24"/>
                <w:szCs w:val="24"/>
              </w:rPr>
              <w:t>N</w:t>
            </w:r>
            <w:r w:rsidRPr="009E1840">
              <w:rPr>
                <w:spacing w:val="-4"/>
                <w:sz w:val="24"/>
                <w:szCs w:val="24"/>
              </w:rPr>
              <w:t>il</w:t>
            </w:r>
            <w:r w:rsidRPr="009E1840">
              <w:rPr>
                <w:spacing w:val="4"/>
                <w:sz w:val="24"/>
                <w:szCs w:val="24"/>
              </w:rPr>
              <w:t>a</w:t>
            </w:r>
            <w:r w:rsidRPr="009E1840">
              <w:rPr>
                <w:sz w:val="24"/>
                <w:szCs w:val="24"/>
              </w:rPr>
              <w:t>i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pacing w:val="-5"/>
                <w:sz w:val="24"/>
                <w:szCs w:val="24"/>
              </w:rPr>
              <w:t>n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6"/>
                <w:sz w:val="24"/>
                <w:szCs w:val="24"/>
              </w:rPr>
              <w:t>r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4"/>
                <w:sz w:val="24"/>
                <w:szCs w:val="24"/>
              </w:rPr>
              <w:t>a</w:t>
            </w:r>
            <w:r w:rsidRPr="009E1840">
              <w:rPr>
                <w:sz w:val="24"/>
                <w:szCs w:val="24"/>
              </w:rPr>
              <w:t>l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64774" w14:textId="77777777" w:rsidR="000413D9" w:rsidRPr="009E1840" w:rsidRDefault="000413D9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Hasil</w:t>
            </w:r>
          </w:p>
        </w:tc>
      </w:tr>
      <w:tr w:rsidR="000413D9" w:rsidRPr="009E1840" w14:paraId="17FFCC61" w14:textId="77777777" w:rsidTr="000413D9">
        <w:trPr>
          <w:trHeight w:hRule="exact" w:val="354"/>
        </w:trPr>
        <w:tc>
          <w:tcPr>
            <w:tcW w:w="772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9ECA3" w14:textId="77777777" w:rsidR="000413D9" w:rsidRPr="009E1840" w:rsidRDefault="000413D9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Pemeriksaan Urine Lengkap</w:t>
            </w:r>
          </w:p>
          <w:p w14:paraId="4217E04A" w14:textId="77777777" w:rsidR="000413D9" w:rsidRPr="009E1840" w:rsidRDefault="000413D9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</w:t>
            </w:r>
            <w:r w:rsidRPr="009E1840">
              <w:rPr>
                <w:spacing w:val="1"/>
                <w:sz w:val="24"/>
                <w:szCs w:val="24"/>
              </w:rPr>
              <w:t>&gt;</w:t>
            </w:r>
            <w:r w:rsidRPr="009E1840">
              <w:rPr>
                <w:sz w:val="24"/>
                <w:szCs w:val="24"/>
              </w:rPr>
              <w:t>12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-1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15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pacing w:val="-5"/>
                <w:sz w:val="24"/>
                <w:szCs w:val="24"/>
              </w:rPr>
              <w:t>g</w:t>
            </w:r>
            <w:r w:rsidRPr="009E1840">
              <w:rPr>
                <w:sz w:val="24"/>
                <w:szCs w:val="24"/>
              </w:rPr>
              <w:t>r</w:t>
            </w:r>
            <w:r w:rsidRPr="009E1840">
              <w:rPr>
                <w:spacing w:val="1"/>
                <w:sz w:val="24"/>
                <w:szCs w:val="24"/>
              </w:rPr>
              <w:t>/</w:t>
            </w:r>
            <w:r w:rsidRPr="009E1840">
              <w:rPr>
                <w:sz w:val="24"/>
                <w:szCs w:val="24"/>
              </w:rPr>
              <w:t>dl</w:t>
            </w:r>
          </w:p>
          <w:p w14:paraId="29043DC4" w14:textId="77777777" w:rsidR="000413D9" w:rsidRPr="009E1840" w:rsidRDefault="000413D9" w:rsidP="009E1840">
            <w:pPr>
              <w:spacing w:before="9" w:line="360" w:lineRule="auto"/>
              <w:jc w:val="center"/>
              <w:rPr>
                <w:sz w:val="24"/>
                <w:szCs w:val="24"/>
              </w:rPr>
            </w:pPr>
          </w:p>
          <w:p w14:paraId="22C25B9A" w14:textId="77777777" w:rsidR="000413D9" w:rsidRPr="009E1840" w:rsidRDefault="000413D9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14:paraId="1540DCCB" w14:textId="77777777" w:rsidR="000413D9" w:rsidRPr="009E1840" w:rsidRDefault="000413D9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W</w:t>
            </w:r>
            <w:r w:rsidRPr="009E1840">
              <w:rPr>
                <w:spacing w:val="1"/>
                <w:sz w:val="24"/>
                <w:szCs w:val="24"/>
              </w:rPr>
              <w:t>&gt;</w:t>
            </w:r>
            <w:r w:rsidRPr="009E1840">
              <w:rPr>
                <w:sz w:val="24"/>
                <w:szCs w:val="24"/>
              </w:rPr>
              <w:t>12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1</w:t>
            </w:r>
            <w:r w:rsidRPr="009E1840">
              <w:rPr>
                <w:spacing w:val="-5"/>
                <w:sz w:val="24"/>
                <w:szCs w:val="24"/>
              </w:rPr>
              <w:t>5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3"/>
                <w:sz w:val="24"/>
                <w:szCs w:val="24"/>
              </w:rPr>
              <w:t xml:space="preserve"> </w:t>
            </w:r>
            <w:r w:rsidRPr="009E1840">
              <w:rPr>
                <w:spacing w:val="-5"/>
                <w:sz w:val="24"/>
                <w:szCs w:val="24"/>
              </w:rPr>
              <w:t>g</w:t>
            </w:r>
            <w:r w:rsidRPr="009E1840">
              <w:rPr>
                <w:sz w:val="24"/>
                <w:szCs w:val="24"/>
              </w:rPr>
              <w:t>r</w:t>
            </w:r>
            <w:r w:rsidRPr="009E1840">
              <w:rPr>
                <w:spacing w:val="1"/>
                <w:sz w:val="24"/>
                <w:szCs w:val="24"/>
              </w:rPr>
              <w:t>/</w:t>
            </w:r>
            <w:r w:rsidRPr="009E1840">
              <w:rPr>
                <w:spacing w:val="-5"/>
                <w:sz w:val="24"/>
                <w:szCs w:val="24"/>
              </w:rPr>
              <w:t>d</w:t>
            </w:r>
            <w:r w:rsidRPr="009E1840">
              <w:rPr>
                <w:w w:val="101"/>
                <w:sz w:val="24"/>
                <w:szCs w:val="24"/>
              </w:rPr>
              <w:t>l</w:t>
            </w:r>
          </w:p>
          <w:p w14:paraId="746313E9" w14:textId="77777777" w:rsidR="000413D9" w:rsidRPr="009E1840" w:rsidRDefault="000413D9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8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>,</w:t>
            </w:r>
            <w:r w:rsidRPr="009E1840">
              <w:rPr>
                <w:color w:val="000000" w:themeColor="text1"/>
                <w:sz w:val="24"/>
                <w:szCs w:val="24"/>
              </w:rPr>
              <w:t>9</w:t>
            </w:r>
            <w:r w:rsidRPr="009E184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9E1840">
              <w:rPr>
                <w:color w:val="000000" w:themeColor="text1"/>
                <w:spacing w:val="-5"/>
                <w:sz w:val="24"/>
                <w:szCs w:val="24"/>
              </w:rPr>
              <w:t>g</w:t>
            </w:r>
            <w:r w:rsidRPr="009E1840">
              <w:rPr>
                <w:color w:val="000000" w:themeColor="text1"/>
                <w:sz w:val="24"/>
                <w:szCs w:val="24"/>
              </w:rPr>
              <w:t>r</w:t>
            </w:r>
            <w:r w:rsidRPr="009E1840">
              <w:rPr>
                <w:color w:val="000000" w:themeColor="text1"/>
                <w:spacing w:val="1"/>
                <w:sz w:val="24"/>
                <w:szCs w:val="24"/>
              </w:rPr>
              <w:t>/</w:t>
            </w:r>
            <w:r w:rsidRPr="009E1840">
              <w:rPr>
                <w:color w:val="000000" w:themeColor="text1"/>
                <w:sz w:val="24"/>
                <w:szCs w:val="24"/>
              </w:rPr>
              <w:t>dl</w:t>
            </w:r>
          </w:p>
        </w:tc>
      </w:tr>
      <w:tr w:rsidR="000413D9" w:rsidRPr="009E1840" w14:paraId="4AE32EFB" w14:textId="77777777" w:rsidTr="000413D9">
        <w:trPr>
          <w:trHeight w:hRule="exact" w:val="372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06D18" w14:textId="77777777" w:rsidR="000413D9" w:rsidRPr="009E1840" w:rsidRDefault="000413D9" w:rsidP="000413D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612F9" w14:textId="77777777" w:rsidR="000413D9" w:rsidRPr="009E1840" w:rsidRDefault="000413D9" w:rsidP="000413D9">
            <w:pPr>
              <w:spacing w:line="360" w:lineRule="auto"/>
              <w:ind w:left="138"/>
              <w:rPr>
                <w:spacing w:val="-3"/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Protein</w:t>
            </w:r>
          </w:p>
          <w:p w14:paraId="37C2D1D2" w14:textId="77777777" w:rsidR="000413D9" w:rsidRPr="009E1840" w:rsidRDefault="000413D9" w:rsidP="000413D9">
            <w:pPr>
              <w:spacing w:line="360" w:lineRule="auto"/>
              <w:ind w:left="138"/>
              <w:rPr>
                <w:spacing w:val="-3"/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P</w:t>
            </w:r>
          </w:p>
          <w:p w14:paraId="47F82654" w14:textId="77777777" w:rsidR="000413D9" w:rsidRPr="009E1840" w:rsidRDefault="000413D9" w:rsidP="000413D9">
            <w:pPr>
              <w:spacing w:line="360" w:lineRule="auto"/>
              <w:ind w:left="138"/>
              <w:rPr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P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33178" w14:textId="77777777" w:rsidR="000413D9" w:rsidRPr="009E1840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(Normal = Negatif)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D90F9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413D9">
              <w:rPr>
                <w:color w:val="000000" w:themeColor="text1"/>
                <w:sz w:val="24"/>
                <w:szCs w:val="24"/>
              </w:rPr>
              <w:t>POSITIF 1</w:t>
            </w:r>
          </w:p>
          <w:p w14:paraId="7FDF8C20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413D9">
              <w:rPr>
                <w:color w:val="000000" w:themeColor="text1"/>
                <w:sz w:val="24"/>
                <w:szCs w:val="24"/>
              </w:rPr>
              <w:t>POSITIF 3</w:t>
            </w:r>
          </w:p>
          <w:p w14:paraId="3E0FA881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413D9">
              <w:rPr>
                <w:color w:val="000000" w:themeColor="text1"/>
                <w:sz w:val="24"/>
                <w:szCs w:val="24"/>
              </w:rPr>
              <w:t>POSITIF 2</w:t>
            </w:r>
          </w:p>
          <w:p w14:paraId="79C02085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413D9">
              <w:rPr>
                <w:color w:val="000000" w:themeColor="text1"/>
                <w:sz w:val="24"/>
                <w:szCs w:val="24"/>
              </w:rPr>
              <w:t>5-10 /LPB</w:t>
            </w:r>
          </w:p>
          <w:p w14:paraId="5AAC8F57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413D9">
              <w:rPr>
                <w:color w:val="000000" w:themeColor="text1"/>
                <w:sz w:val="24"/>
                <w:szCs w:val="24"/>
              </w:rPr>
              <w:t>POSITIF</w:t>
            </w:r>
          </w:p>
          <w:p w14:paraId="2903F4B8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17CFF0D7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1F573236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413D9">
              <w:rPr>
                <w:color w:val="000000" w:themeColor="text1"/>
                <w:sz w:val="24"/>
                <w:szCs w:val="24"/>
              </w:rPr>
              <w:t>W = 37 – 43%</w:t>
            </w:r>
          </w:p>
          <w:p w14:paraId="6F2E0DBE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413D9">
              <w:rPr>
                <w:color w:val="000000" w:themeColor="text1"/>
                <w:sz w:val="24"/>
                <w:szCs w:val="24"/>
              </w:rPr>
              <w:t>POSITIF 3</w:t>
            </w:r>
          </w:p>
          <w:p w14:paraId="54D220D7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413D9">
              <w:rPr>
                <w:color w:val="000000" w:themeColor="text1"/>
                <w:sz w:val="24"/>
                <w:szCs w:val="24"/>
              </w:rPr>
              <w:t>POSITIF 2</w:t>
            </w:r>
          </w:p>
          <w:p w14:paraId="1C42CAD3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413D9">
              <w:rPr>
                <w:color w:val="000000" w:themeColor="text1"/>
                <w:sz w:val="24"/>
                <w:szCs w:val="24"/>
              </w:rPr>
              <w:t>5-10 /LPB</w:t>
            </w:r>
          </w:p>
          <w:p w14:paraId="496BB7A6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413D9">
              <w:rPr>
                <w:color w:val="000000" w:themeColor="text1"/>
                <w:sz w:val="24"/>
                <w:szCs w:val="24"/>
              </w:rPr>
              <w:t>POSITIF</w:t>
            </w:r>
          </w:p>
          <w:p w14:paraId="44714195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47EDC8A5" w14:textId="77777777" w:rsidR="000413D9" w:rsidRPr="000413D9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083741C7" w14:textId="77777777" w:rsidR="000413D9" w:rsidRPr="009E1840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413D9">
              <w:rPr>
                <w:color w:val="000000" w:themeColor="text1"/>
                <w:sz w:val="24"/>
                <w:szCs w:val="24"/>
              </w:rPr>
              <w:t xml:space="preserve">W = 37 – 43% </w:t>
            </w:r>
            <w:r w:rsidRPr="009E1840">
              <w:rPr>
                <w:color w:val="000000" w:themeColor="text1"/>
                <w:sz w:val="24"/>
                <w:szCs w:val="24"/>
              </w:rPr>
              <w:t>(Normal = Negatif)</w:t>
            </w:r>
          </w:p>
        </w:tc>
      </w:tr>
      <w:tr w:rsidR="000413D9" w:rsidRPr="009E1840" w14:paraId="3F2E6B22" w14:textId="77777777" w:rsidTr="000413D9">
        <w:trPr>
          <w:trHeight w:hRule="exact" w:val="372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E3C29" w14:textId="77777777" w:rsidR="000413D9" w:rsidRPr="009E1840" w:rsidRDefault="000413D9" w:rsidP="000413D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6B6BA" w14:textId="77777777" w:rsidR="000413D9" w:rsidRPr="009E1840" w:rsidRDefault="000413D9" w:rsidP="000413D9">
            <w:pPr>
              <w:spacing w:line="360" w:lineRule="auto"/>
              <w:ind w:left="138"/>
              <w:rPr>
                <w:spacing w:val="-3"/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Lekosit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CE280" w14:textId="77777777" w:rsidR="000413D9" w:rsidRPr="009E1840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(Normal = Negatif)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A15AE" w14:textId="77777777" w:rsidR="000413D9" w:rsidRPr="009E1840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(Normal = Negatif)</w:t>
            </w:r>
          </w:p>
        </w:tc>
      </w:tr>
      <w:tr w:rsidR="000413D9" w:rsidRPr="009E1840" w14:paraId="09BDA288" w14:textId="77777777" w:rsidTr="000413D9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0D6A8" w14:textId="77777777" w:rsidR="000413D9" w:rsidRPr="009E1840" w:rsidRDefault="000413D9" w:rsidP="000413D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3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7ED08" w14:textId="77777777" w:rsidR="000413D9" w:rsidRPr="009E1840" w:rsidRDefault="000413D9" w:rsidP="000413D9">
            <w:pPr>
              <w:spacing w:line="360" w:lineRule="auto"/>
              <w:ind w:left="138"/>
              <w:rPr>
                <w:spacing w:val="-3"/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Darah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D2B71" w14:textId="77777777" w:rsidR="000413D9" w:rsidRPr="009E1840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(Normal = Negatif)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8583A" w14:textId="77777777" w:rsidR="000413D9" w:rsidRPr="009E1840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(Normal = Negatif)</w:t>
            </w:r>
          </w:p>
        </w:tc>
      </w:tr>
      <w:tr w:rsidR="000413D9" w:rsidRPr="009E1840" w14:paraId="09E18D3C" w14:textId="77777777" w:rsidTr="000413D9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0FFBE" w14:textId="77777777" w:rsidR="000413D9" w:rsidRPr="009E1840" w:rsidRDefault="000413D9" w:rsidP="000413D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4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FE8AC" w14:textId="77777777" w:rsidR="000413D9" w:rsidRPr="009E1840" w:rsidRDefault="000413D9" w:rsidP="000413D9">
            <w:pPr>
              <w:spacing w:line="360" w:lineRule="auto"/>
              <w:ind w:left="105"/>
              <w:rPr>
                <w:sz w:val="24"/>
                <w:szCs w:val="24"/>
              </w:rPr>
            </w:pPr>
            <w:r w:rsidRPr="009E1840">
              <w:rPr>
                <w:spacing w:val="2"/>
                <w:sz w:val="24"/>
                <w:szCs w:val="24"/>
              </w:rPr>
              <w:t>Eritrosit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E07B8" w14:textId="77777777" w:rsidR="000413D9" w:rsidRPr="009E1840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0-1 /LPB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AF3A2" w14:textId="77777777" w:rsidR="000413D9" w:rsidRPr="009E1840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0-1 /LPB</w:t>
            </w:r>
          </w:p>
        </w:tc>
      </w:tr>
      <w:tr w:rsidR="000413D9" w:rsidRPr="009E1840" w14:paraId="269DDFFF" w14:textId="77777777" w:rsidTr="000413D9">
        <w:trPr>
          <w:trHeight w:hRule="exact" w:val="372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3E22F" w14:textId="77777777" w:rsidR="000413D9" w:rsidRPr="009E1840" w:rsidRDefault="000413D9" w:rsidP="000413D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5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8DF12" w14:textId="77777777" w:rsidR="000413D9" w:rsidRPr="009E1840" w:rsidRDefault="000413D9" w:rsidP="000413D9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  Bakteri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27FA4" w14:textId="77777777" w:rsidR="000413D9" w:rsidRPr="009E1840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Negatif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7A912" w14:textId="77777777" w:rsidR="000413D9" w:rsidRPr="009E1840" w:rsidRDefault="000413D9" w:rsidP="000413D9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Negatif</w:t>
            </w:r>
          </w:p>
        </w:tc>
      </w:tr>
    </w:tbl>
    <w:p w14:paraId="63F39D17" w14:textId="77777777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536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1890"/>
        <w:gridCol w:w="3115"/>
        <w:gridCol w:w="2190"/>
      </w:tblGrid>
      <w:tr w:rsidR="009E1840" w:rsidRPr="009E1840" w14:paraId="51B7D800" w14:textId="77777777" w:rsidTr="0010638F">
        <w:trPr>
          <w:trHeight w:hRule="exact" w:val="372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E799D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No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C31FB" w14:textId="77777777" w:rsidR="009E1840" w:rsidRPr="009E1840" w:rsidRDefault="009E1840" w:rsidP="009E1840">
            <w:pPr>
              <w:spacing w:line="360" w:lineRule="auto"/>
              <w:ind w:left="133" w:right="89" w:firstLine="188"/>
              <w:jc w:val="center"/>
              <w:rPr>
                <w:sz w:val="24"/>
                <w:szCs w:val="24"/>
              </w:rPr>
            </w:pPr>
            <w:r w:rsidRPr="009E1840">
              <w:rPr>
                <w:spacing w:val="-2"/>
                <w:sz w:val="24"/>
                <w:szCs w:val="24"/>
              </w:rPr>
              <w:t>J</w:t>
            </w:r>
            <w:r w:rsidRPr="009E1840">
              <w:rPr>
                <w:spacing w:val="4"/>
                <w:sz w:val="24"/>
                <w:szCs w:val="24"/>
              </w:rPr>
              <w:t>e</w:t>
            </w:r>
            <w:r w:rsidRPr="009E1840">
              <w:rPr>
                <w:sz w:val="24"/>
                <w:szCs w:val="24"/>
              </w:rPr>
              <w:t>n</w:t>
            </w:r>
            <w:r w:rsidRPr="009E1840">
              <w:rPr>
                <w:spacing w:val="-4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s p</w:t>
            </w:r>
            <w:r w:rsidRPr="009E1840">
              <w:rPr>
                <w:spacing w:val="4"/>
                <w:sz w:val="24"/>
                <w:szCs w:val="24"/>
              </w:rPr>
              <w:t>e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-1"/>
                <w:sz w:val="24"/>
                <w:szCs w:val="24"/>
              </w:rPr>
              <w:t>e</w:t>
            </w:r>
            <w:r w:rsidRPr="009E1840">
              <w:rPr>
                <w:spacing w:val="6"/>
                <w:sz w:val="24"/>
                <w:szCs w:val="24"/>
              </w:rPr>
              <w:t>r</w:t>
            </w:r>
            <w:r w:rsidRPr="009E1840">
              <w:rPr>
                <w:spacing w:val="-4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k</w:t>
            </w:r>
            <w:r w:rsidRPr="009E1840">
              <w:rPr>
                <w:spacing w:val="-2"/>
                <w:sz w:val="24"/>
                <w:szCs w:val="24"/>
              </w:rPr>
              <w:t>s</w:t>
            </w:r>
            <w:r w:rsidRPr="009E1840">
              <w:rPr>
                <w:spacing w:val="4"/>
                <w:sz w:val="24"/>
                <w:szCs w:val="24"/>
              </w:rPr>
              <w:t>aa</w:t>
            </w:r>
            <w:r w:rsidRPr="009E1840">
              <w:rPr>
                <w:sz w:val="24"/>
                <w:szCs w:val="24"/>
              </w:rPr>
              <w:t>n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661FE" w14:textId="77777777" w:rsidR="009E1840" w:rsidRPr="009E1840" w:rsidRDefault="009E1840" w:rsidP="009E1840">
            <w:pPr>
              <w:spacing w:line="360" w:lineRule="auto"/>
              <w:ind w:left="-2"/>
              <w:jc w:val="center"/>
              <w:rPr>
                <w:sz w:val="24"/>
                <w:szCs w:val="24"/>
              </w:rPr>
            </w:pPr>
            <w:r w:rsidRPr="009E1840">
              <w:rPr>
                <w:spacing w:val="4"/>
                <w:sz w:val="24"/>
                <w:szCs w:val="24"/>
              </w:rPr>
              <w:t>N</w:t>
            </w:r>
            <w:r w:rsidRPr="009E1840">
              <w:rPr>
                <w:spacing w:val="-4"/>
                <w:sz w:val="24"/>
                <w:szCs w:val="24"/>
              </w:rPr>
              <w:t>il</w:t>
            </w:r>
            <w:r w:rsidRPr="009E1840">
              <w:rPr>
                <w:spacing w:val="4"/>
                <w:sz w:val="24"/>
                <w:szCs w:val="24"/>
              </w:rPr>
              <w:t>a</w:t>
            </w:r>
            <w:r w:rsidRPr="009E1840">
              <w:rPr>
                <w:sz w:val="24"/>
                <w:szCs w:val="24"/>
              </w:rPr>
              <w:t>i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pacing w:val="-5"/>
                <w:sz w:val="24"/>
                <w:szCs w:val="24"/>
              </w:rPr>
              <w:t>n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6"/>
                <w:sz w:val="24"/>
                <w:szCs w:val="24"/>
              </w:rPr>
              <w:t>r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4"/>
                <w:sz w:val="24"/>
                <w:szCs w:val="24"/>
              </w:rPr>
              <w:t>a</w:t>
            </w:r>
            <w:r w:rsidRPr="009E1840">
              <w:rPr>
                <w:sz w:val="24"/>
                <w:szCs w:val="24"/>
              </w:rPr>
              <w:t>l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A381F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Hasil</w:t>
            </w:r>
          </w:p>
        </w:tc>
      </w:tr>
      <w:tr w:rsidR="009E1840" w:rsidRPr="009E1840" w14:paraId="5F189521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65091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D98F9" w14:textId="77777777" w:rsidR="009E1840" w:rsidRPr="009E1840" w:rsidRDefault="009E1840" w:rsidP="009E1840">
            <w:pPr>
              <w:spacing w:line="360" w:lineRule="auto"/>
              <w:ind w:left="105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H</w:t>
            </w:r>
            <w:r w:rsidRPr="009E1840">
              <w:rPr>
                <w:spacing w:val="3"/>
                <w:sz w:val="24"/>
                <w:szCs w:val="24"/>
              </w:rPr>
              <w:t>e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5"/>
                <w:sz w:val="24"/>
                <w:szCs w:val="24"/>
              </w:rPr>
              <w:t>og</w:t>
            </w:r>
            <w:r w:rsidRPr="009E1840">
              <w:rPr>
                <w:spacing w:val="-9"/>
                <w:sz w:val="24"/>
                <w:szCs w:val="24"/>
              </w:rPr>
              <w:t>l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z w:val="24"/>
                <w:szCs w:val="24"/>
              </w:rPr>
              <w:t>b</w:t>
            </w:r>
            <w:r w:rsidRPr="009E1840">
              <w:rPr>
                <w:spacing w:val="-4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n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2818B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</w:t>
            </w:r>
            <w:r w:rsidRPr="009E1840">
              <w:rPr>
                <w:spacing w:val="1"/>
                <w:sz w:val="24"/>
                <w:szCs w:val="24"/>
              </w:rPr>
              <w:t>&gt;</w:t>
            </w:r>
            <w:r w:rsidRPr="009E1840">
              <w:rPr>
                <w:sz w:val="24"/>
                <w:szCs w:val="24"/>
              </w:rPr>
              <w:t>12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-1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15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pacing w:val="-5"/>
                <w:sz w:val="24"/>
                <w:szCs w:val="24"/>
              </w:rPr>
              <w:t>g</w:t>
            </w:r>
            <w:r w:rsidRPr="009E1840">
              <w:rPr>
                <w:sz w:val="24"/>
                <w:szCs w:val="24"/>
              </w:rPr>
              <w:t>r</w:t>
            </w:r>
            <w:r w:rsidRPr="009E1840">
              <w:rPr>
                <w:spacing w:val="1"/>
                <w:sz w:val="24"/>
                <w:szCs w:val="24"/>
              </w:rPr>
              <w:t>/</w:t>
            </w:r>
            <w:r w:rsidRPr="009E1840">
              <w:rPr>
                <w:sz w:val="24"/>
                <w:szCs w:val="24"/>
              </w:rPr>
              <w:t>dl</w:t>
            </w:r>
          </w:p>
          <w:p w14:paraId="7EC07959" w14:textId="77777777" w:rsidR="009E1840" w:rsidRPr="009E1840" w:rsidRDefault="009E1840" w:rsidP="009E1840">
            <w:pPr>
              <w:spacing w:before="9" w:line="360" w:lineRule="auto"/>
              <w:jc w:val="center"/>
              <w:rPr>
                <w:sz w:val="24"/>
                <w:szCs w:val="24"/>
              </w:rPr>
            </w:pPr>
          </w:p>
          <w:p w14:paraId="38FC52F4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14:paraId="43072BCA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W</w:t>
            </w:r>
            <w:r w:rsidRPr="009E1840">
              <w:rPr>
                <w:spacing w:val="1"/>
                <w:sz w:val="24"/>
                <w:szCs w:val="24"/>
              </w:rPr>
              <w:t>&gt;</w:t>
            </w:r>
            <w:r w:rsidRPr="009E1840">
              <w:rPr>
                <w:sz w:val="24"/>
                <w:szCs w:val="24"/>
              </w:rPr>
              <w:t>12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1</w:t>
            </w:r>
            <w:r w:rsidRPr="009E1840">
              <w:rPr>
                <w:spacing w:val="-5"/>
                <w:sz w:val="24"/>
                <w:szCs w:val="24"/>
              </w:rPr>
              <w:t>5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0</w:t>
            </w:r>
            <w:r w:rsidRPr="009E1840">
              <w:rPr>
                <w:spacing w:val="3"/>
                <w:sz w:val="24"/>
                <w:szCs w:val="24"/>
              </w:rPr>
              <w:t xml:space="preserve"> </w:t>
            </w:r>
            <w:r w:rsidRPr="009E1840">
              <w:rPr>
                <w:spacing w:val="-5"/>
                <w:sz w:val="24"/>
                <w:szCs w:val="24"/>
              </w:rPr>
              <w:t>g</w:t>
            </w:r>
            <w:r w:rsidRPr="009E1840">
              <w:rPr>
                <w:sz w:val="24"/>
                <w:szCs w:val="24"/>
              </w:rPr>
              <w:t>r</w:t>
            </w:r>
            <w:r w:rsidRPr="009E1840">
              <w:rPr>
                <w:spacing w:val="1"/>
                <w:sz w:val="24"/>
                <w:szCs w:val="24"/>
              </w:rPr>
              <w:t>/</w:t>
            </w:r>
            <w:r w:rsidRPr="009E1840">
              <w:rPr>
                <w:spacing w:val="-5"/>
                <w:sz w:val="24"/>
                <w:szCs w:val="24"/>
              </w:rPr>
              <w:t>d</w:t>
            </w:r>
            <w:r w:rsidRPr="009E1840">
              <w:rPr>
                <w:w w:val="101"/>
                <w:sz w:val="24"/>
                <w:szCs w:val="24"/>
              </w:rPr>
              <w:t>l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7B35C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11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>,</w:t>
            </w:r>
            <w:r w:rsidRPr="009E1840">
              <w:rPr>
                <w:color w:val="000000" w:themeColor="text1"/>
                <w:sz w:val="24"/>
                <w:szCs w:val="24"/>
              </w:rPr>
              <w:t>9</w:t>
            </w:r>
            <w:r w:rsidRPr="009E184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9E1840">
              <w:rPr>
                <w:color w:val="000000" w:themeColor="text1"/>
                <w:spacing w:val="-5"/>
                <w:sz w:val="24"/>
                <w:szCs w:val="24"/>
              </w:rPr>
              <w:t>g</w:t>
            </w:r>
            <w:r w:rsidRPr="009E1840">
              <w:rPr>
                <w:color w:val="000000" w:themeColor="text1"/>
                <w:sz w:val="24"/>
                <w:szCs w:val="24"/>
              </w:rPr>
              <w:t>r</w:t>
            </w:r>
            <w:r w:rsidRPr="009E1840">
              <w:rPr>
                <w:color w:val="000000" w:themeColor="text1"/>
                <w:spacing w:val="1"/>
                <w:sz w:val="24"/>
                <w:szCs w:val="24"/>
              </w:rPr>
              <w:t>/</w:t>
            </w:r>
            <w:r w:rsidRPr="009E1840">
              <w:rPr>
                <w:color w:val="000000" w:themeColor="text1"/>
                <w:sz w:val="24"/>
                <w:szCs w:val="24"/>
              </w:rPr>
              <w:t>dl</w:t>
            </w:r>
          </w:p>
        </w:tc>
      </w:tr>
      <w:tr w:rsidR="009E1840" w:rsidRPr="009E1840" w14:paraId="001F156B" w14:textId="77777777" w:rsidTr="0010638F">
        <w:trPr>
          <w:trHeight w:hRule="exact" w:val="372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E027B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2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20D51" w14:textId="77777777" w:rsidR="009E1840" w:rsidRPr="009E1840" w:rsidRDefault="009E1840" w:rsidP="009E1840">
            <w:pPr>
              <w:spacing w:line="360" w:lineRule="auto"/>
              <w:ind w:left="138"/>
              <w:rPr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L</w:t>
            </w:r>
            <w:r w:rsidRPr="009E1840">
              <w:rPr>
                <w:spacing w:val="-1"/>
                <w:sz w:val="24"/>
                <w:szCs w:val="24"/>
              </w:rPr>
              <w:t>e</w:t>
            </w:r>
            <w:r w:rsidRPr="009E1840">
              <w:rPr>
                <w:sz w:val="24"/>
                <w:szCs w:val="24"/>
              </w:rPr>
              <w:t>k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2"/>
                <w:sz w:val="24"/>
                <w:szCs w:val="24"/>
              </w:rPr>
              <w:t>s</w:t>
            </w:r>
            <w:r w:rsidRPr="009E1840">
              <w:rPr>
                <w:spacing w:val="-9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58DBA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4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500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1</w:t>
            </w:r>
            <w:r w:rsidRPr="009E1840">
              <w:rPr>
                <w:spacing w:val="-5"/>
                <w:sz w:val="24"/>
                <w:szCs w:val="24"/>
              </w:rPr>
              <w:t>1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z w:val="24"/>
                <w:szCs w:val="24"/>
              </w:rPr>
              <w:t>500</w:t>
            </w:r>
            <w:r w:rsidRPr="009E1840">
              <w:rPr>
                <w:spacing w:val="-3"/>
                <w:sz w:val="24"/>
                <w:szCs w:val="24"/>
              </w:rPr>
              <w:t>/m</w:t>
            </w:r>
            <w:r w:rsidRPr="009E1840">
              <w:rPr>
                <w:spacing w:val="1"/>
                <w:sz w:val="24"/>
                <w:szCs w:val="24"/>
              </w:rPr>
              <w:t>m</w:t>
            </w:r>
            <w:r w:rsidRPr="009E1840">
              <w:rPr>
                <w:w w:val="101"/>
                <w:sz w:val="24"/>
                <w:szCs w:val="24"/>
              </w:rPr>
              <w:t>³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B0658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8.270</w:t>
            </w:r>
            <w:r w:rsidRPr="009E1840">
              <w:rPr>
                <w:color w:val="000000" w:themeColor="text1"/>
                <w:spacing w:val="-3"/>
                <w:w w:val="101"/>
                <w:sz w:val="24"/>
                <w:szCs w:val="24"/>
              </w:rPr>
              <w:t>/</w:t>
            </w:r>
            <w:r w:rsidRPr="009E1840">
              <w:rPr>
                <w:color w:val="000000" w:themeColor="text1"/>
                <w:spacing w:val="1"/>
                <w:sz w:val="24"/>
                <w:szCs w:val="24"/>
              </w:rPr>
              <w:t>m</w:t>
            </w:r>
            <w:r w:rsidRPr="009E1840">
              <w:rPr>
                <w:color w:val="000000" w:themeColor="text1"/>
                <w:spacing w:val="-3"/>
                <w:sz w:val="24"/>
                <w:szCs w:val="24"/>
              </w:rPr>
              <w:t>m</w:t>
            </w:r>
            <w:r w:rsidRPr="009E1840">
              <w:rPr>
                <w:color w:val="000000" w:themeColor="text1"/>
                <w:w w:val="101"/>
                <w:sz w:val="24"/>
                <w:szCs w:val="24"/>
              </w:rPr>
              <w:t>³</w:t>
            </w:r>
          </w:p>
        </w:tc>
      </w:tr>
      <w:tr w:rsidR="009E1840" w:rsidRPr="009E1840" w14:paraId="4A68F876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56D3B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C5596" w14:textId="77777777" w:rsidR="009E1840" w:rsidRPr="009E1840" w:rsidRDefault="009E1840" w:rsidP="009E1840">
            <w:pPr>
              <w:spacing w:line="360" w:lineRule="auto"/>
              <w:ind w:left="138"/>
              <w:rPr>
                <w:spacing w:val="-3"/>
                <w:sz w:val="24"/>
                <w:szCs w:val="24"/>
              </w:rPr>
            </w:pPr>
            <w:r w:rsidRPr="009E1840">
              <w:rPr>
                <w:spacing w:val="-3"/>
                <w:sz w:val="24"/>
                <w:szCs w:val="24"/>
              </w:rPr>
              <w:t>Eritrosit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2C4BF7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4.0 - 5,40 juta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AE892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3,9 juta</w:t>
            </w:r>
          </w:p>
        </w:tc>
      </w:tr>
      <w:tr w:rsidR="009E1840" w:rsidRPr="009E1840" w14:paraId="251B6742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0B563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4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B6DBB" w14:textId="77777777" w:rsidR="009E1840" w:rsidRPr="009E1840" w:rsidRDefault="009E1840" w:rsidP="009E1840">
            <w:pPr>
              <w:spacing w:line="360" w:lineRule="auto"/>
              <w:ind w:left="105"/>
              <w:rPr>
                <w:sz w:val="24"/>
                <w:szCs w:val="24"/>
              </w:rPr>
            </w:pPr>
            <w:r w:rsidRPr="009E1840">
              <w:rPr>
                <w:spacing w:val="2"/>
                <w:sz w:val="24"/>
                <w:szCs w:val="24"/>
              </w:rPr>
              <w:t>T</w:t>
            </w:r>
            <w:r w:rsidRPr="009E1840">
              <w:rPr>
                <w:spacing w:val="-3"/>
                <w:sz w:val="24"/>
                <w:szCs w:val="24"/>
              </w:rPr>
              <w:t>r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-4"/>
                <w:sz w:val="24"/>
                <w:szCs w:val="24"/>
              </w:rPr>
              <w:t>m</w:t>
            </w:r>
            <w:r w:rsidRPr="009E1840">
              <w:rPr>
                <w:spacing w:val="-5"/>
                <w:sz w:val="24"/>
                <w:szCs w:val="24"/>
              </w:rPr>
              <w:t>b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2"/>
                <w:sz w:val="24"/>
                <w:szCs w:val="24"/>
              </w:rPr>
              <w:t>s</w:t>
            </w:r>
            <w:r w:rsidRPr="009E1840">
              <w:rPr>
                <w:spacing w:val="-9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D85CF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1500</w:t>
            </w:r>
            <w:r w:rsidRPr="009E1840">
              <w:rPr>
                <w:spacing w:val="2"/>
                <w:sz w:val="24"/>
                <w:szCs w:val="24"/>
              </w:rPr>
              <w:t>,</w:t>
            </w:r>
            <w:r w:rsidRPr="009E1840">
              <w:rPr>
                <w:spacing w:val="-5"/>
                <w:sz w:val="24"/>
                <w:szCs w:val="24"/>
              </w:rPr>
              <w:t>0</w:t>
            </w:r>
            <w:r w:rsidRPr="009E1840">
              <w:rPr>
                <w:sz w:val="24"/>
                <w:szCs w:val="24"/>
              </w:rPr>
              <w:t>00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3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4</w:t>
            </w:r>
            <w:r w:rsidRPr="009E1840">
              <w:rPr>
                <w:spacing w:val="-5"/>
                <w:sz w:val="24"/>
                <w:szCs w:val="24"/>
              </w:rPr>
              <w:t>5</w:t>
            </w:r>
            <w:r w:rsidRPr="009E1840">
              <w:rPr>
                <w:sz w:val="24"/>
                <w:szCs w:val="24"/>
              </w:rPr>
              <w:t>00</w:t>
            </w:r>
            <w:r w:rsidRPr="009E1840">
              <w:rPr>
                <w:spacing w:val="-2"/>
                <w:sz w:val="24"/>
                <w:szCs w:val="24"/>
              </w:rPr>
              <w:t>.</w:t>
            </w:r>
            <w:r w:rsidRPr="009E1840">
              <w:rPr>
                <w:sz w:val="24"/>
                <w:szCs w:val="24"/>
              </w:rPr>
              <w:t>000</w:t>
            </w:r>
            <w:r w:rsidRPr="009E1840">
              <w:rPr>
                <w:spacing w:val="-3"/>
                <w:sz w:val="24"/>
                <w:szCs w:val="24"/>
              </w:rPr>
              <w:t>/m</w:t>
            </w:r>
            <w:r w:rsidRPr="009E1840">
              <w:rPr>
                <w:spacing w:val="1"/>
                <w:sz w:val="24"/>
                <w:szCs w:val="24"/>
              </w:rPr>
              <w:t>m</w:t>
            </w:r>
            <w:r w:rsidRPr="009E1840">
              <w:rPr>
                <w:w w:val="101"/>
                <w:sz w:val="24"/>
                <w:szCs w:val="24"/>
              </w:rPr>
              <w:t>³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33F2C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427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>.</w:t>
            </w:r>
            <w:r w:rsidRPr="009E1840">
              <w:rPr>
                <w:color w:val="000000" w:themeColor="text1"/>
                <w:sz w:val="24"/>
                <w:szCs w:val="24"/>
              </w:rPr>
              <w:t>000</w:t>
            </w:r>
            <w:r w:rsidRPr="009E1840">
              <w:rPr>
                <w:color w:val="000000" w:themeColor="text1"/>
                <w:spacing w:val="-3"/>
                <w:w w:val="101"/>
                <w:sz w:val="24"/>
                <w:szCs w:val="24"/>
              </w:rPr>
              <w:t>/</w:t>
            </w:r>
            <w:r w:rsidRPr="009E1840">
              <w:rPr>
                <w:color w:val="000000" w:themeColor="text1"/>
                <w:spacing w:val="1"/>
                <w:sz w:val="24"/>
                <w:szCs w:val="24"/>
              </w:rPr>
              <w:t>m</w:t>
            </w:r>
            <w:r w:rsidRPr="009E1840">
              <w:rPr>
                <w:color w:val="000000" w:themeColor="text1"/>
                <w:spacing w:val="-3"/>
                <w:sz w:val="24"/>
                <w:szCs w:val="24"/>
              </w:rPr>
              <w:t>m</w:t>
            </w:r>
            <w:r w:rsidRPr="009E1840">
              <w:rPr>
                <w:color w:val="000000" w:themeColor="text1"/>
                <w:w w:val="101"/>
                <w:sz w:val="24"/>
                <w:szCs w:val="24"/>
              </w:rPr>
              <w:t>³</w:t>
            </w:r>
          </w:p>
        </w:tc>
      </w:tr>
      <w:tr w:rsidR="009E1840" w:rsidRPr="009E1840" w14:paraId="127CA451" w14:textId="77777777" w:rsidTr="0010638F">
        <w:trPr>
          <w:trHeight w:hRule="exact" w:val="372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51496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5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38E85" w14:textId="77777777" w:rsidR="009E1840" w:rsidRPr="009E1840" w:rsidRDefault="009E1840" w:rsidP="009E1840">
            <w:pPr>
              <w:spacing w:line="360" w:lineRule="auto"/>
              <w:ind w:left="105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H</w:t>
            </w:r>
            <w:r w:rsidRPr="009E1840">
              <w:rPr>
                <w:spacing w:val="3"/>
                <w:sz w:val="24"/>
                <w:szCs w:val="24"/>
              </w:rPr>
              <w:t>e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-1"/>
                <w:sz w:val="24"/>
                <w:szCs w:val="24"/>
              </w:rPr>
              <w:t>a</w:t>
            </w:r>
            <w:r w:rsidRPr="009E1840">
              <w:rPr>
                <w:spacing w:val="5"/>
                <w:sz w:val="24"/>
                <w:szCs w:val="24"/>
              </w:rPr>
              <w:t>to</w:t>
            </w:r>
            <w:r w:rsidRPr="009E1840">
              <w:rPr>
                <w:sz w:val="24"/>
                <w:szCs w:val="24"/>
              </w:rPr>
              <w:t>k</w:t>
            </w:r>
            <w:r w:rsidRPr="009E1840">
              <w:rPr>
                <w:spacing w:val="1"/>
                <w:sz w:val="24"/>
                <w:szCs w:val="24"/>
              </w:rPr>
              <w:t>r</w:t>
            </w:r>
            <w:r w:rsidRPr="009E1840">
              <w:rPr>
                <w:spacing w:val="-9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F377E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</w:t>
            </w:r>
            <w:r w:rsidRPr="009E1840">
              <w:rPr>
                <w:spacing w:val="1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=</w:t>
            </w:r>
            <w:r w:rsidRPr="009E1840">
              <w:rPr>
                <w:spacing w:val="-1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37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3"/>
                <w:sz w:val="24"/>
                <w:szCs w:val="24"/>
              </w:rPr>
              <w:t xml:space="preserve"> </w:t>
            </w:r>
            <w:r w:rsidRPr="009E1840">
              <w:rPr>
                <w:spacing w:val="-5"/>
                <w:sz w:val="24"/>
                <w:szCs w:val="24"/>
              </w:rPr>
              <w:t>43</w:t>
            </w:r>
            <w:r w:rsidRPr="009E1840">
              <w:rPr>
                <w:sz w:val="24"/>
                <w:szCs w:val="24"/>
              </w:rPr>
              <w:t>%</w:t>
            </w:r>
          </w:p>
          <w:p w14:paraId="1880B8F0" w14:textId="77777777" w:rsidR="009E1840" w:rsidRPr="009E1840" w:rsidRDefault="009E1840" w:rsidP="009E1840">
            <w:pPr>
              <w:spacing w:before="4" w:line="360" w:lineRule="auto"/>
              <w:jc w:val="center"/>
              <w:rPr>
                <w:sz w:val="24"/>
                <w:szCs w:val="24"/>
              </w:rPr>
            </w:pPr>
          </w:p>
          <w:p w14:paraId="1D4392B3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14:paraId="445FA9C1" w14:textId="77777777" w:rsidR="009E1840" w:rsidRPr="009E1840" w:rsidRDefault="009E1840" w:rsidP="009E1840">
            <w:pPr>
              <w:spacing w:line="360" w:lineRule="auto"/>
              <w:ind w:left="62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 =</w:t>
            </w:r>
            <w:r w:rsidRPr="009E1840">
              <w:rPr>
                <w:spacing w:val="-1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37</w:t>
            </w:r>
            <w:r w:rsidRPr="009E1840">
              <w:rPr>
                <w:spacing w:val="3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–</w:t>
            </w:r>
            <w:r w:rsidRPr="009E1840">
              <w:rPr>
                <w:spacing w:val="-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4</w:t>
            </w:r>
            <w:r w:rsidRPr="009E1840">
              <w:rPr>
                <w:spacing w:val="-5"/>
                <w:sz w:val="24"/>
                <w:szCs w:val="24"/>
              </w:rPr>
              <w:t>3</w:t>
            </w:r>
            <w:r w:rsidRPr="009E1840">
              <w:rPr>
                <w:sz w:val="24"/>
                <w:szCs w:val="24"/>
              </w:rPr>
              <w:t>%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02AF4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29,9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9E1840">
              <w:rPr>
                <w:color w:val="000000" w:themeColor="text1"/>
                <w:sz w:val="24"/>
                <w:szCs w:val="24"/>
              </w:rPr>
              <w:t>%</w:t>
            </w:r>
          </w:p>
        </w:tc>
      </w:tr>
      <w:tr w:rsidR="009E1840" w:rsidRPr="009E1840" w14:paraId="2C817A13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86A73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6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8B25F" w14:textId="77777777" w:rsidR="009E1840" w:rsidRPr="009E1840" w:rsidRDefault="009E1840" w:rsidP="009E1840">
            <w:pPr>
              <w:spacing w:line="360" w:lineRule="auto"/>
              <w:ind w:left="105"/>
              <w:rPr>
                <w:sz w:val="24"/>
                <w:szCs w:val="24"/>
              </w:rPr>
            </w:pPr>
            <w:r w:rsidRPr="009E1840">
              <w:rPr>
                <w:spacing w:val="1"/>
                <w:sz w:val="24"/>
                <w:szCs w:val="24"/>
              </w:rPr>
              <w:t>S</w:t>
            </w:r>
            <w:r w:rsidRPr="009E1840">
              <w:rPr>
                <w:spacing w:val="-1"/>
                <w:sz w:val="24"/>
                <w:szCs w:val="24"/>
              </w:rPr>
              <w:t>e</w:t>
            </w:r>
            <w:r w:rsidRPr="009E1840">
              <w:rPr>
                <w:spacing w:val="5"/>
                <w:sz w:val="24"/>
                <w:szCs w:val="24"/>
              </w:rPr>
              <w:t>g</w:t>
            </w:r>
            <w:r w:rsidRPr="009E1840">
              <w:rPr>
                <w:spacing w:val="-9"/>
                <w:sz w:val="24"/>
                <w:szCs w:val="24"/>
              </w:rPr>
              <w:t>m</w:t>
            </w:r>
            <w:r w:rsidRPr="009E1840">
              <w:rPr>
                <w:spacing w:val="4"/>
                <w:sz w:val="24"/>
                <w:szCs w:val="24"/>
              </w:rPr>
              <w:t>e</w:t>
            </w:r>
            <w:r w:rsidRPr="009E1840">
              <w:rPr>
                <w:sz w:val="24"/>
                <w:szCs w:val="24"/>
              </w:rPr>
              <w:t>n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F8BE7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50</w:t>
            </w:r>
            <w:r w:rsidRPr="009E1840">
              <w:rPr>
                <w:spacing w:val="2"/>
                <w:sz w:val="24"/>
                <w:szCs w:val="24"/>
              </w:rPr>
              <w:t xml:space="preserve"> -</w:t>
            </w:r>
            <w:r w:rsidRPr="009E1840">
              <w:rPr>
                <w:sz w:val="24"/>
                <w:szCs w:val="24"/>
              </w:rPr>
              <w:t>70%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6E8E5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70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>,</w:t>
            </w:r>
            <w:r w:rsidRPr="009E1840">
              <w:rPr>
                <w:color w:val="000000" w:themeColor="text1"/>
                <w:sz w:val="24"/>
                <w:szCs w:val="24"/>
              </w:rPr>
              <w:t>4%</w:t>
            </w:r>
          </w:p>
        </w:tc>
      </w:tr>
      <w:tr w:rsidR="009E1840" w:rsidRPr="009E1840" w14:paraId="5CF04E81" w14:textId="77777777" w:rsidTr="0010638F">
        <w:trPr>
          <w:trHeight w:hRule="exact" w:val="35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4FF6B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7A7E0" w14:textId="77777777" w:rsidR="009E1840" w:rsidRPr="009E1840" w:rsidRDefault="009E1840" w:rsidP="009E1840">
            <w:pPr>
              <w:spacing w:line="360" w:lineRule="auto"/>
              <w:ind w:left="105"/>
              <w:rPr>
                <w:sz w:val="24"/>
                <w:szCs w:val="24"/>
              </w:rPr>
            </w:pPr>
            <w:r w:rsidRPr="009E1840">
              <w:rPr>
                <w:spacing w:val="2"/>
                <w:sz w:val="24"/>
                <w:szCs w:val="24"/>
              </w:rPr>
              <w:t>L</w:t>
            </w:r>
            <w:r w:rsidRPr="009E1840">
              <w:rPr>
                <w:spacing w:val="-4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m</w:t>
            </w:r>
            <w:r w:rsidRPr="009E1840">
              <w:rPr>
                <w:spacing w:val="-7"/>
                <w:sz w:val="24"/>
                <w:szCs w:val="24"/>
              </w:rPr>
              <w:t>f</w:t>
            </w:r>
            <w:r w:rsidRPr="009E1840">
              <w:rPr>
                <w:spacing w:val="5"/>
                <w:sz w:val="24"/>
                <w:szCs w:val="24"/>
              </w:rPr>
              <w:t>o</w:t>
            </w:r>
            <w:r w:rsidRPr="009E1840">
              <w:rPr>
                <w:spacing w:val="2"/>
                <w:sz w:val="24"/>
                <w:szCs w:val="24"/>
              </w:rPr>
              <w:t>s</w:t>
            </w:r>
            <w:r w:rsidRPr="009E1840">
              <w:rPr>
                <w:spacing w:val="-9"/>
                <w:sz w:val="24"/>
                <w:szCs w:val="24"/>
              </w:rPr>
              <w:t>i</w:t>
            </w:r>
            <w:r w:rsidRPr="009E1840">
              <w:rPr>
                <w:sz w:val="24"/>
                <w:szCs w:val="24"/>
              </w:rPr>
              <w:t>t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02DE4" w14:textId="77777777" w:rsidR="009E1840" w:rsidRPr="009E1840" w:rsidRDefault="009E1840" w:rsidP="009E1840">
            <w:pPr>
              <w:spacing w:line="360" w:lineRule="auto"/>
              <w:ind w:left="100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20</w:t>
            </w:r>
            <w:r w:rsidRPr="009E1840">
              <w:rPr>
                <w:spacing w:val="2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-</w:t>
            </w:r>
            <w:r w:rsidRPr="009E1840">
              <w:rPr>
                <w:spacing w:val="4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40</w:t>
            </w:r>
            <w:r w:rsidRPr="009E1840">
              <w:rPr>
                <w:spacing w:val="-3"/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%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D64CA" w14:textId="77777777" w:rsidR="009E1840" w:rsidRPr="009E1840" w:rsidRDefault="009E1840" w:rsidP="009E184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E1840">
              <w:rPr>
                <w:color w:val="000000" w:themeColor="text1"/>
                <w:sz w:val="24"/>
                <w:szCs w:val="24"/>
              </w:rPr>
              <w:t>16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>,</w:t>
            </w:r>
            <w:r w:rsidRPr="009E1840">
              <w:rPr>
                <w:color w:val="000000" w:themeColor="text1"/>
                <w:sz w:val="24"/>
                <w:szCs w:val="24"/>
              </w:rPr>
              <w:t>7</w:t>
            </w:r>
            <w:r w:rsidRPr="009E1840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9E1840">
              <w:rPr>
                <w:color w:val="000000" w:themeColor="text1"/>
                <w:sz w:val="24"/>
                <w:szCs w:val="24"/>
              </w:rPr>
              <w:t>%</w:t>
            </w:r>
          </w:p>
        </w:tc>
      </w:tr>
    </w:tbl>
    <w:p w14:paraId="0A00A2C1" w14:textId="77777777" w:rsidR="009E1840" w:rsidRPr="009E1840" w:rsidRDefault="009E1840" w:rsidP="009E1840">
      <w:pPr>
        <w:spacing w:line="360" w:lineRule="auto"/>
        <w:ind w:left="720"/>
        <w:rPr>
          <w:sz w:val="24"/>
          <w:szCs w:val="24"/>
        </w:rPr>
      </w:pPr>
      <w:r w:rsidRPr="009E1840">
        <w:rPr>
          <w:spacing w:val="-5"/>
          <w:sz w:val="24"/>
          <w:szCs w:val="24"/>
        </w:rPr>
        <w:t>H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pacing w:val="-4"/>
          <w:sz w:val="24"/>
          <w:szCs w:val="24"/>
        </w:rPr>
        <w:t>i</w:t>
      </w:r>
      <w:r w:rsidRPr="009E1840">
        <w:rPr>
          <w:sz w:val="24"/>
          <w:szCs w:val="24"/>
        </w:rPr>
        <w:t>l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l</w:t>
      </w:r>
      <w:r w:rsidRPr="009E1840">
        <w:rPr>
          <w:spacing w:val="4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b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z w:val="24"/>
          <w:szCs w:val="24"/>
        </w:rPr>
        <w:t>to</w:t>
      </w:r>
      <w:r w:rsidRPr="009E1840">
        <w:rPr>
          <w:spacing w:val="2"/>
          <w:sz w:val="24"/>
          <w:szCs w:val="24"/>
        </w:rPr>
        <w:t>r</w:t>
      </w:r>
      <w:r w:rsidRPr="009E1840">
        <w:rPr>
          <w:spacing w:val="-9"/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u</w:t>
      </w:r>
      <w:r w:rsidRPr="009E1840">
        <w:rPr>
          <w:sz w:val="24"/>
          <w:szCs w:val="24"/>
        </w:rPr>
        <w:t>m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t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-5"/>
          <w:sz w:val="24"/>
          <w:szCs w:val="24"/>
        </w:rPr>
        <w:t>n</w:t>
      </w:r>
      <w:r w:rsidRPr="009E1840">
        <w:rPr>
          <w:sz w:val="24"/>
          <w:szCs w:val="24"/>
        </w:rPr>
        <w:t>gg</w:t>
      </w:r>
      <w:r w:rsidRPr="009E1840">
        <w:rPr>
          <w:spacing w:val="4"/>
          <w:sz w:val="24"/>
          <w:szCs w:val="24"/>
        </w:rPr>
        <w:t>a</w:t>
      </w:r>
      <w:r w:rsidRPr="009E1840">
        <w:rPr>
          <w:sz w:val="24"/>
          <w:szCs w:val="24"/>
        </w:rPr>
        <w:t>l</w:t>
      </w:r>
      <w:r w:rsidRPr="009E1840">
        <w:rPr>
          <w:spacing w:val="-7"/>
          <w:sz w:val="24"/>
          <w:szCs w:val="24"/>
        </w:rPr>
        <w:t xml:space="preserve"> 10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-4"/>
          <w:sz w:val="24"/>
          <w:szCs w:val="24"/>
        </w:rPr>
        <w:t>Juli</w:t>
      </w:r>
      <w:r w:rsidRPr="009E1840">
        <w:rPr>
          <w:spacing w:val="-7"/>
          <w:sz w:val="24"/>
          <w:szCs w:val="24"/>
        </w:rPr>
        <w:t xml:space="preserve"> </w:t>
      </w:r>
      <w:r w:rsidRPr="009E1840">
        <w:rPr>
          <w:sz w:val="24"/>
          <w:szCs w:val="24"/>
        </w:rPr>
        <w:t>2024</w:t>
      </w:r>
    </w:p>
    <w:p w14:paraId="406E0E8F" w14:textId="77777777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p w14:paraId="59314B34" w14:textId="77777777" w:rsidR="009E1840" w:rsidRPr="009E1840" w:rsidRDefault="009E1840" w:rsidP="009E1840">
      <w:pPr>
        <w:spacing w:line="360" w:lineRule="auto"/>
        <w:ind w:left="720"/>
        <w:rPr>
          <w:sz w:val="24"/>
          <w:szCs w:val="24"/>
        </w:rPr>
      </w:pPr>
      <w:r w:rsidRPr="009E1840">
        <w:rPr>
          <w:sz w:val="24"/>
          <w:szCs w:val="24"/>
        </w:rPr>
        <w:t>Hasil Pemeriksaan BNO tanggal 07 Juli 2024</w:t>
      </w:r>
    </w:p>
    <w:p w14:paraId="531F0020" w14:textId="77777777" w:rsidR="009E1840" w:rsidRPr="009E1840" w:rsidRDefault="009E1840" w:rsidP="00E44AE4">
      <w:pPr>
        <w:numPr>
          <w:ilvl w:val="0"/>
          <w:numId w:val="22"/>
        </w:numPr>
        <w:spacing w:line="360" w:lineRule="auto"/>
        <w:ind w:left="108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Susp. Multiple batu opaq ginjal bilateral</w:t>
      </w:r>
    </w:p>
    <w:p w14:paraId="6754BD97" w14:textId="77777777" w:rsidR="009E1840" w:rsidRPr="009E1840" w:rsidRDefault="009E1840" w:rsidP="00E44AE4">
      <w:pPr>
        <w:numPr>
          <w:ilvl w:val="0"/>
          <w:numId w:val="22"/>
        </w:numPr>
        <w:spacing w:line="360" w:lineRule="auto"/>
        <w:ind w:left="108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Susp. Batu opaq ureter kanan 1/3 proksimal</w:t>
      </w:r>
    </w:p>
    <w:p w14:paraId="38FA2E43" w14:textId="77777777" w:rsidR="009E1840" w:rsidRPr="009E1840" w:rsidRDefault="009E1840" w:rsidP="009E1840">
      <w:pPr>
        <w:spacing w:line="360" w:lineRule="auto"/>
        <w:ind w:left="1080"/>
        <w:contextualSpacing/>
        <w:rPr>
          <w:sz w:val="24"/>
          <w:szCs w:val="24"/>
        </w:rPr>
      </w:pPr>
    </w:p>
    <w:p w14:paraId="70CD8319" w14:textId="77777777" w:rsidR="009E1840" w:rsidRPr="009E1840" w:rsidRDefault="009E1840" w:rsidP="009E1840">
      <w:pPr>
        <w:spacing w:line="360" w:lineRule="auto"/>
        <w:ind w:left="720"/>
        <w:rPr>
          <w:sz w:val="24"/>
          <w:szCs w:val="24"/>
        </w:rPr>
      </w:pPr>
      <w:r w:rsidRPr="009E1840">
        <w:rPr>
          <w:sz w:val="24"/>
          <w:szCs w:val="24"/>
        </w:rPr>
        <w:t>Hasil USG tanggal 09 Juli 2024</w:t>
      </w:r>
    </w:p>
    <w:p w14:paraId="172B5038" w14:textId="77777777" w:rsidR="009E1840" w:rsidRPr="009E1840" w:rsidRDefault="009E1840" w:rsidP="00E44AE4">
      <w:pPr>
        <w:numPr>
          <w:ilvl w:val="0"/>
          <w:numId w:val="19"/>
        </w:numPr>
        <w:spacing w:line="360" w:lineRule="auto"/>
        <w:ind w:left="108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Hidronefrosis sangat berat kanan yang disebabkan obstruksi batu pelvis renalis kanan , disertai multiple batu kanan dan pionefrosis</w:t>
      </w:r>
    </w:p>
    <w:p w14:paraId="73B12AD0" w14:textId="77777777" w:rsidR="009E1840" w:rsidRPr="009E1840" w:rsidRDefault="009E1840" w:rsidP="00E44AE4">
      <w:pPr>
        <w:numPr>
          <w:ilvl w:val="0"/>
          <w:numId w:val="19"/>
        </w:numPr>
        <w:spacing w:line="360" w:lineRule="auto"/>
        <w:ind w:left="108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Multiple batu ginjal kiri</w:t>
      </w:r>
    </w:p>
    <w:p w14:paraId="6EC46FC9" w14:textId="77777777" w:rsidR="009E1840" w:rsidRPr="009E1840" w:rsidRDefault="009E1840" w:rsidP="00E44AE4">
      <w:pPr>
        <w:numPr>
          <w:ilvl w:val="0"/>
          <w:numId w:val="19"/>
        </w:numPr>
        <w:spacing w:line="360" w:lineRule="auto"/>
        <w:ind w:left="1080"/>
        <w:contextualSpacing/>
        <w:rPr>
          <w:sz w:val="24"/>
          <w:szCs w:val="24"/>
        </w:rPr>
      </w:pPr>
      <w:r w:rsidRPr="009E1840">
        <w:rPr>
          <w:sz w:val="24"/>
          <w:szCs w:val="24"/>
        </w:rPr>
        <w:t>Saat ini Hepar/ GB/ Pancreas/ Lien/ Buli/ Uterus/ Adnexa kanan kiri tak tampak Kelainan</w:t>
      </w:r>
    </w:p>
    <w:p w14:paraId="0101668A" w14:textId="77777777" w:rsidR="009E1840" w:rsidRPr="009E1840" w:rsidRDefault="009E1840" w:rsidP="009E1840">
      <w:pPr>
        <w:spacing w:line="360" w:lineRule="auto"/>
        <w:ind w:left="720"/>
        <w:rPr>
          <w:sz w:val="24"/>
          <w:szCs w:val="24"/>
        </w:rPr>
      </w:pPr>
    </w:p>
    <w:p w14:paraId="2DC75AA1" w14:textId="77777777" w:rsidR="009E1840" w:rsidRPr="009E1840" w:rsidRDefault="009E1840" w:rsidP="00E44AE4">
      <w:pPr>
        <w:numPr>
          <w:ilvl w:val="0"/>
          <w:numId w:val="2"/>
        </w:numPr>
        <w:spacing w:line="360" w:lineRule="auto"/>
        <w:contextualSpacing/>
        <w:rPr>
          <w:sz w:val="24"/>
          <w:szCs w:val="24"/>
        </w:rPr>
        <w:sectPr w:rsidR="009E1840" w:rsidRPr="009E1840" w:rsidSect="00C30B60">
          <w:pgSz w:w="12240" w:h="15840"/>
          <w:pgMar w:top="2268" w:right="1701" w:bottom="1701" w:left="2268" w:header="783" w:footer="0" w:gutter="0"/>
          <w:cols w:space="720"/>
        </w:sectPr>
      </w:pPr>
    </w:p>
    <w:p w14:paraId="53ECA98E" w14:textId="77777777" w:rsidR="009E1840" w:rsidRPr="009E1840" w:rsidRDefault="009E1840" w:rsidP="00E44AE4">
      <w:pPr>
        <w:numPr>
          <w:ilvl w:val="0"/>
          <w:numId w:val="15"/>
        </w:numPr>
        <w:spacing w:before="29" w:line="360" w:lineRule="auto"/>
        <w:ind w:left="450"/>
        <w:contextualSpacing/>
        <w:rPr>
          <w:sz w:val="24"/>
          <w:szCs w:val="24"/>
        </w:rPr>
      </w:pPr>
      <w:r w:rsidRPr="009E1840">
        <w:rPr>
          <w:spacing w:val="-2"/>
          <w:sz w:val="24"/>
          <w:szCs w:val="24"/>
        </w:rPr>
        <w:lastRenderedPageBreak/>
        <w:t>Terapi Medis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"/>
        <w:gridCol w:w="350"/>
        <w:gridCol w:w="1754"/>
        <w:gridCol w:w="147"/>
        <w:gridCol w:w="2435"/>
        <w:gridCol w:w="75"/>
        <w:gridCol w:w="2291"/>
        <w:gridCol w:w="242"/>
        <w:gridCol w:w="1911"/>
        <w:gridCol w:w="116"/>
        <w:gridCol w:w="2495"/>
      </w:tblGrid>
      <w:tr w:rsidR="009E1840" w:rsidRPr="00551800" w14:paraId="57F84AF4" w14:textId="77777777" w:rsidTr="00551800">
        <w:trPr>
          <w:trHeight w:val="20"/>
        </w:trPr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1947A" w14:textId="77777777" w:rsidR="009E1840" w:rsidRPr="00551800" w:rsidRDefault="009E1840" w:rsidP="00551800">
            <w:pPr>
              <w:ind w:left="177"/>
              <w:jc w:val="center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e</w:t>
            </w:r>
            <w:r w:rsidRPr="00551800">
              <w:rPr>
                <w:spacing w:val="1"/>
                <w:sz w:val="22"/>
                <w:szCs w:val="22"/>
              </w:rPr>
              <w:t xml:space="preserve"> </w:t>
            </w:r>
            <w:r w:rsidRPr="00551800">
              <w:rPr>
                <w:spacing w:val="9"/>
                <w:sz w:val="22"/>
                <w:szCs w:val="22"/>
              </w:rPr>
              <w:t>o</w:t>
            </w:r>
            <w:r w:rsidRPr="00551800">
              <w:rPr>
                <w:sz w:val="22"/>
                <w:szCs w:val="22"/>
              </w:rPr>
              <w:t>f</w:t>
            </w:r>
            <w:r w:rsidRPr="00551800">
              <w:rPr>
                <w:spacing w:val="-6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d</w:t>
            </w:r>
            <w:r w:rsidRPr="00551800">
              <w:rPr>
                <w:spacing w:val="1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ug</w:t>
            </w:r>
          </w:p>
        </w:tc>
        <w:tc>
          <w:tcPr>
            <w:tcW w:w="81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9CD0F" w14:textId="77777777" w:rsidR="009E1840" w:rsidRPr="00551800" w:rsidRDefault="009E1840" w:rsidP="00551800">
            <w:pPr>
              <w:ind w:left="-4"/>
              <w:jc w:val="center"/>
              <w:rPr>
                <w:sz w:val="22"/>
                <w:szCs w:val="22"/>
              </w:rPr>
            </w:pP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5"/>
                <w:sz w:val="22"/>
                <w:szCs w:val="22"/>
              </w:rPr>
              <w:t>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k</w:t>
            </w:r>
            <w:r w:rsidRPr="00551800">
              <w:rPr>
                <w:spacing w:val="-1"/>
                <w:sz w:val="22"/>
                <w:szCs w:val="22"/>
              </w:rPr>
              <w:t>a</w:t>
            </w:r>
            <w:r w:rsidRPr="00551800">
              <w:rPr>
                <w:spacing w:val="2"/>
                <w:sz w:val="22"/>
                <w:szCs w:val="22"/>
              </w:rPr>
              <w:t>s</w:t>
            </w:r>
            <w:r w:rsidRPr="00551800">
              <w:rPr>
                <w:sz w:val="22"/>
                <w:szCs w:val="22"/>
              </w:rPr>
              <w:t>i</w:t>
            </w:r>
          </w:p>
        </w:tc>
        <w:tc>
          <w:tcPr>
            <w:tcW w:w="10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C8FE3" w14:textId="77777777" w:rsidR="009E1840" w:rsidRPr="00551800" w:rsidRDefault="009E1840" w:rsidP="00551800">
            <w:pPr>
              <w:jc w:val="center"/>
              <w:rPr>
                <w:sz w:val="22"/>
                <w:szCs w:val="22"/>
              </w:rPr>
            </w:pP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5"/>
                <w:sz w:val="22"/>
                <w:szCs w:val="22"/>
              </w:rPr>
              <w:t>o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5"/>
                <w:sz w:val="22"/>
                <w:szCs w:val="22"/>
              </w:rPr>
              <w:t>t</w:t>
            </w:r>
            <w:r w:rsidRPr="00551800">
              <w:rPr>
                <w:spacing w:val="1"/>
                <w:sz w:val="22"/>
                <w:szCs w:val="22"/>
              </w:rPr>
              <w:t>r</w:t>
            </w:r>
            <w:r w:rsidRPr="00551800">
              <w:rPr>
                <w:spacing w:val="4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5"/>
                <w:sz w:val="22"/>
                <w:szCs w:val="22"/>
              </w:rPr>
              <w:t>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k</w:t>
            </w:r>
            <w:r w:rsidRPr="00551800">
              <w:rPr>
                <w:spacing w:val="-1"/>
                <w:sz w:val="22"/>
                <w:szCs w:val="22"/>
              </w:rPr>
              <w:t>a</w:t>
            </w:r>
            <w:r w:rsidRPr="00551800">
              <w:rPr>
                <w:spacing w:val="2"/>
                <w:sz w:val="22"/>
                <w:szCs w:val="22"/>
              </w:rPr>
              <w:t>s</w:t>
            </w:r>
            <w:r w:rsidRPr="00551800">
              <w:rPr>
                <w:sz w:val="22"/>
                <w:szCs w:val="22"/>
              </w:rPr>
              <w:t>i</w:t>
            </w:r>
          </w:p>
        </w:tc>
        <w:tc>
          <w:tcPr>
            <w:tcW w:w="101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8F6B1" w14:textId="77777777" w:rsidR="009E1840" w:rsidRPr="00551800" w:rsidRDefault="009E1840" w:rsidP="00551800">
            <w:pPr>
              <w:jc w:val="center"/>
              <w:rPr>
                <w:sz w:val="22"/>
                <w:szCs w:val="22"/>
              </w:rPr>
            </w:pPr>
            <w:r w:rsidRPr="00551800">
              <w:rPr>
                <w:spacing w:val="-2"/>
                <w:sz w:val="22"/>
                <w:szCs w:val="22"/>
              </w:rPr>
              <w:t>M</w:t>
            </w:r>
            <w:r w:rsidRPr="00551800">
              <w:rPr>
                <w:spacing w:val="-1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k</w:t>
            </w:r>
            <w:r w:rsidRPr="00551800">
              <w:rPr>
                <w:spacing w:val="4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2"/>
                <w:sz w:val="22"/>
                <w:szCs w:val="22"/>
              </w:rPr>
              <w:t>s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e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CCEA0" w14:textId="77777777" w:rsidR="009E1840" w:rsidRPr="00551800" w:rsidRDefault="009E1840" w:rsidP="00551800">
            <w:pPr>
              <w:jc w:val="center"/>
              <w:rPr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E</w:t>
            </w:r>
            <w:r w:rsidRPr="00551800">
              <w:rPr>
                <w:spacing w:val="-8"/>
                <w:sz w:val="22"/>
                <w:szCs w:val="22"/>
              </w:rPr>
              <w:t>f</w:t>
            </w:r>
            <w:r w:rsidRPr="00551800">
              <w:rPr>
                <w:spacing w:val="-1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k</w:t>
            </w:r>
            <w:r w:rsidRPr="00551800">
              <w:rPr>
                <w:spacing w:val="2"/>
                <w:sz w:val="22"/>
                <w:szCs w:val="22"/>
              </w:rPr>
              <w:t xml:space="preserve"> s</w:t>
            </w:r>
            <w:r w:rsidRPr="00551800">
              <w:rPr>
                <w:spacing w:val="4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ng</w:t>
            </w:r>
          </w:p>
        </w:tc>
        <w:tc>
          <w:tcPr>
            <w:tcW w:w="10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FA060" w14:textId="77777777" w:rsidR="009E1840" w:rsidRPr="00551800" w:rsidRDefault="009E1840" w:rsidP="00551800">
            <w:pPr>
              <w:ind w:left="-44"/>
              <w:jc w:val="center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Nu</w:t>
            </w:r>
            <w:r w:rsidRPr="00551800">
              <w:rPr>
                <w:spacing w:val="1"/>
                <w:sz w:val="22"/>
                <w:szCs w:val="22"/>
              </w:rPr>
              <w:t>r</w:t>
            </w:r>
            <w:r w:rsidRPr="00551800">
              <w:rPr>
                <w:spacing w:val="2"/>
                <w:sz w:val="22"/>
                <w:szCs w:val="22"/>
              </w:rPr>
              <w:t>s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>g</w:t>
            </w:r>
            <w:r w:rsidRPr="00551800">
              <w:rPr>
                <w:spacing w:val="2"/>
                <w:sz w:val="22"/>
                <w:szCs w:val="22"/>
              </w:rPr>
              <w:t xml:space="preserve"> </w:t>
            </w:r>
            <w:r w:rsidRPr="00551800">
              <w:rPr>
                <w:spacing w:val="-2"/>
                <w:sz w:val="22"/>
                <w:szCs w:val="22"/>
              </w:rPr>
              <w:t>C</w:t>
            </w:r>
            <w:r w:rsidRPr="00551800">
              <w:rPr>
                <w:spacing w:val="5"/>
                <w:sz w:val="22"/>
                <w:szCs w:val="22"/>
              </w:rPr>
              <w:t>o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2"/>
                <w:sz w:val="22"/>
                <w:szCs w:val="22"/>
              </w:rPr>
              <w:t>s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d</w:t>
            </w:r>
            <w:r w:rsidRPr="00551800">
              <w:rPr>
                <w:spacing w:val="-1"/>
                <w:sz w:val="22"/>
                <w:szCs w:val="22"/>
              </w:rPr>
              <w:t>e</w:t>
            </w:r>
            <w:r w:rsidRPr="00551800">
              <w:rPr>
                <w:spacing w:val="1"/>
                <w:sz w:val="22"/>
                <w:szCs w:val="22"/>
              </w:rPr>
              <w:t>r</w:t>
            </w:r>
            <w:r w:rsidRPr="00551800">
              <w:rPr>
                <w:spacing w:val="-1"/>
                <w:sz w:val="22"/>
                <w:szCs w:val="22"/>
              </w:rPr>
              <w:t>a</w:t>
            </w:r>
            <w:r w:rsidRPr="00551800">
              <w:rPr>
                <w:spacing w:val="10"/>
                <w:sz w:val="22"/>
                <w:szCs w:val="22"/>
              </w:rPr>
              <w:t>t</w:t>
            </w:r>
            <w:r w:rsidRPr="00551800">
              <w:rPr>
                <w:spacing w:val="-9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o</w:t>
            </w:r>
            <w:r w:rsidRPr="00551800">
              <w:rPr>
                <w:sz w:val="22"/>
                <w:szCs w:val="22"/>
              </w:rPr>
              <w:t>ns</w:t>
            </w:r>
          </w:p>
        </w:tc>
      </w:tr>
      <w:tr w:rsidR="009E1840" w:rsidRPr="00551800" w14:paraId="533556C9" w14:textId="77777777" w:rsidTr="00551800">
        <w:trPr>
          <w:trHeight w:val="20"/>
        </w:trPr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068CD" w14:textId="77777777" w:rsidR="009E1840" w:rsidRPr="00551800" w:rsidRDefault="009E1840" w:rsidP="00551800">
            <w:pPr>
              <w:tabs>
                <w:tab w:val="center" w:pos="841"/>
              </w:tabs>
              <w:ind w:right="410"/>
              <w:jc w:val="center"/>
              <w:rPr>
                <w:sz w:val="22"/>
                <w:szCs w:val="22"/>
              </w:rPr>
            </w:pPr>
            <w:r w:rsidRPr="00551800">
              <w:rPr>
                <w:spacing w:val="-2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>f</w:t>
            </w:r>
            <w:r w:rsidRPr="00551800">
              <w:rPr>
                <w:spacing w:val="1"/>
                <w:sz w:val="22"/>
                <w:szCs w:val="22"/>
              </w:rPr>
              <w:t xml:space="preserve"> R</w:t>
            </w:r>
            <w:r w:rsidRPr="00551800">
              <w:rPr>
                <w:sz w:val="22"/>
                <w:szCs w:val="22"/>
              </w:rPr>
              <w:t>l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 xml:space="preserve">16 </w:t>
            </w:r>
            <w:r w:rsidRPr="00551800">
              <w:rPr>
                <w:spacing w:val="4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>p</w:t>
            </w:r>
            <w:r w:rsidRPr="00551800">
              <w:rPr>
                <w:spacing w:val="-9"/>
                <w:sz w:val="22"/>
                <w:szCs w:val="22"/>
              </w:rPr>
              <w:t>m</w:t>
            </w:r>
          </w:p>
        </w:tc>
        <w:tc>
          <w:tcPr>
            <w:tcW w:w="81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16B78" w14:textId="77777777" w:rsidR="009E1840" w:rsidRPr="00551800" w:rsidRDefault="009E1840" w:rsidP="00551800">
            <w:pPr>
              <w:ind w:left="105"/>
              <w:rPr>
                <w:sz w:val="22"/>
                <w:szCs w:val="22"/>
              </w:rPr>
            </w:pPr>
            <w:r w:rsidRPr="00551800">
              <w:rPr>
                <w:spacing w:val="1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ng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r</w:t>
            </w:r>
            <w:r w:rsidRPr="00551800">
              <w:rPr>
                <w:spacing w:val="53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</w:t>
            </w:r>
            <w:r w:rsidRPr="00551800">
              <w:rPr>
                <w:spacing w:val="47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45"/>
                <w:sz w:val="22"/>
                <w:szCs w:val="22"/>
              </w:rPr>
              <w:t xml:space="preserve"> </w:t>
            </w:r>
            <w:r w:rsidRPr="00551800">
              <w:rPr>
                <w:spacing w:val="1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l</w:t>
            </w:r>
          </w:p>
          <w:p w14:paraId="07A4C31F" w14:textId="77777777" w:rsidR="009E1840" w:rsidRPr="00551800" w:rsidRDefault="009E1840" w:rsidP="00551800">
            <w:pPr>
              <w:ind w:left="105" w:right="15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sa</w:t>
            </w:r>
            <w:r w:rsidRPr="00551800">
              <w:rPr>
                <w:spacing w:val="39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b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36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z w:val="22"/>
                <w:szCs w:val="22"/>
              </w:rPr>
              <w:t xml:space="preserve">k 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su</w:t>
            </w:r>
            <w:r w:rsidRPr="00551800">
              <w:rPr>
                <w:spacing w:val="1"/>
                <w:sz w:val="22"/>
                <w:szCs w:val="22"/>
              </w:rPr>
              <w:t>s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si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pacing w:val="-2"/>
                <w:sz w:val="22"/>
                <w:szCs w:val="22"/>
              </w:rPr>
              <w:t>c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3"/>
                <w:sz w:val="22"/>
                <w:szCs w:val="22"/>
              </w:rPr>
              <w:t>ra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>.</w:t>
            </w:r>
          </w:p>
        </w:tc>
        <w:tc>
          <w:tcPr>
            <w:tcW w:w="10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E3EB9" w14:textId="77777777" w:rsidR="009E1840" w:rsidRPr="00551800" w:rsidRDefault="009E1840" w:rsidP="00551800">
            <w:pPr>
              <w:ind w:left="201"/>
              <w:rPr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t>K</w:t>
            </w:r>
            <w:r w:rsidRPr="00551800">
              <w:rPr>
                <w:sz w:val="22"/>
                <w:szCs w:val="22"/>
              </w:rPr>
              <w:t>o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ra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si</w:t>
            </w:r>
          </w:p>
          <w:p w14:paraId="27191D78" w14:textId="77777777" w:rsidR="009E1840" w:rsidRPr="00551800" w:rsidRDefault="009E1840" w:rsidP="00551800">
            <w:pPr>
              <w:ind w:left="201" w:right="221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ng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aa</w:t>
            </w:r>
            <w:r w:rsidRPr="00551800">
              <w:rPr>
                <w:sz w:val="22"/>
                <w:szCs w:val="22"/>
              </w:rPr>
              <w:t xml:space="preserve">n    </w:t>
            </w:r>
            <w:r w:rsidRPr="00551800">
              <w:rPr>
                <w:spacing w:val="4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ng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r</w:t>
            </w:r>
            <w:r w:rsidRPr="00551800">
              <w:rPr>
                <w:spacing w:val="5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t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1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L</w:t>
            </w:r>
            <w:r w:rsidRPr="00551800">
              <w:rPr>
                <w:spacing w:val="2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y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>g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bs</w:t>
            </w:r>
            <w:r w:rsidRPr="00551800">
              <w:rPr>
                <w:spacing w:val="-4"/>
                <w:sz w:val="22"/>
                <w:szCs w:val="22"/>
              </w:rPr>
              <w:t>ol</w:t>
            </w:r>
            <w:r w:rsidRPr="00551800">
              <w:rPr>
                <w:sz w:val="22"/>
                <w:szCs w:val="22"/>
              </w:rPr>
              <w:t>ut</w:t>
            </w:r>
            <w:r w:rsidRPr="00551800">
              <w:rPr>
                <w:spacing w:val="4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h 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-6"/>
                <w:sz w:val="22"/>
                <w:szCs w:val="22"/>
              </w:rPr>
              <w:t>w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y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 xml:space="preserve"> 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gi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u h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1"/>
                <w:sz w:val="22"/>
                <w:szCs w:val="22"/>
              </w:rPr>
              <w:t>ti</w:t>
            </w:r>
            <w:r w:rsidRPr="00551800">
              <w:rPr>
                <w:sz w:val="22"/>
                <w:szCs w:val="22"/>
              </w:rPr>
              <w:t>v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3"/>
                <w:sz w:val="22"/>
                <w:szCs w:val="22"/>
              </w:rPr>
              <w:t xml:space="preserve"> 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5"/>
                <w:sz w:val="22"/>
                <w:szCs w:val="22"/>
              </w:rPr>
              <w:t>h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p s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ua</w:t>
            </w:r>
            <w:r w:rsidRPr="00551800">
              <w:rPr>
                <w:spacing w:val="5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z w:val="22"/>
                <w:szCs w:val="22"/>
              </w:rPr>
              <w:t>un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1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L</w:t>
            </w:r>
            <w:r w:rsidRPr="00551800">
              <w:rPr>
                <w:spacing w:val="2"/>
                <w:sz w:val="22"/>
                <w:szCs w:val="22"/>
              </w:rPr>
              <w:t>,</w:t>
            </w:r>
            <w:r w:rsidRPr="00551800">
              <w:rPr>
                <w:spacing w:val="-5"/>
                <w:sz w:val="22"/>
                <w:szCs w:val="22"/>
              </w:rPr>
              <w:t>y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 xml:space="preserve">u 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,</w:t>
            </w:r>
            <w:r w:rsidRPr="00551800">
              <w:rPr>
                <w:spacing w:val="5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l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,</w:t>
            </w:r>
            <w:r w:rsidRPr="00551800">
              <w:rPr>
                <w:spacing w:val="5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li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 xml:space="preserve">, 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,</w:t>
            </w:r>
            <w:r w:rsidRPr="00551800">
              <w:rPr>
                <w:spacing w:val="5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 xml:space="preserve">. </w:t>
            </w:r>
            <w:r w:rsidRPr="00551800">
              <w:rPr>
                <w:spacing w:val="2"/>
                <w:sz w:val="22"/>
                <w:szCs w:val="22"/>
              </w:rPr>
              <w:t>P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p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gg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aa</w:t>
            </w:r>
            <w:r w:rsidRPr="00551800">
              <w:rPr>
                <w:sz w:val="22"/>
                <w:szCs w:val="22"/>
              </w:rPr>
              <w:t xml:space="preserve">n </w:t>
            </w:r>
            <w:r w:rsidRPr="00551800">
              <w:rPr>
                <w:spacing w:val="2"/>
                <w:sz w:val="22"/>
                <w:szCs w:val="22"/>
              </w:rPr>
              <w:t xml:space="preserve">RL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h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6"/>
                <w:sz w:val="22"/>
                <w:szCs w:val="22"/>
              </w:rPr>
              <w:t>t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z w:val="22"/>
                <w:szCs w:val="22"/>
              </w:rPr>
              <w:t>si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y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ng 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3"/>
                <w:sz w:val="22"/>
                <w:szCs w:val="22"/>
              </w:rPr>
              <w:t>i</w:t>
            </w:r>
            <w:r w:rsidRPr="00551800">
              <w:rPr>
                <w:spacing w:val="-2"/>
                <w:sz w:val="22"/>
                <w:szCs w:val="22"/>
              </w:rPr>
              <w:t>f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</w:t>
            </w:r>
            <w:r w:rsidRPr="00551800">
              <w:rPr>
                <w:spacing w:val="4"/>
                <w:sz w:val="22"/>
                <w:szCs w:val="22"/>
              </w:rPr>
              <w:t xml:space="preserve"> </w:t>
            </w:r>
            <w:r w:rsidRPr="00551800">
              <w:rPr>
                <w:spacing w:val="-2"/>
                <w:sz w:val="22"/>
                <w:szCs w:val="22"/>
              </w:rPr>
              <w:t>c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3"/>
                <w:sz w:val="22"/>
                <w:szCs w:val="22"/>
              </w:rPr>
              <w:t>ra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1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L</w:t>
            </w:r>
          </w:p>
          <w:p w14:paraId="098C4B68" w14:textId="77777777" w:rsidR="009E1840" w:rsidRPr="00551800" w:rsidRDefault="009E1840" w:rsidP="00551800">
            <w:pPr>
              <w:spacing w:before="5"/>
              <w:ind w:left="201" w:right="76"/>
              <w:jc w:val="both"/>
              <w:rPr>
                <w:sz w:val="22"/>
                <w:szCs w:val="22"/>
              </w:rPr>
            </w:pPr>
            <w:r w:rsidRPr="00551800">
              <w:rPr>
                <w:spacing w:val="-5"/>
                <w:sz w:val="22"/>
                <w:szCs w:val="22"/>
              </w:rPr>
              <w:t>y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ng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l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li</w:t>
            </w:r>
            <w:r w:rsidRPr="00551800">
              <w:rPr>
                <w:spacing w:val="1"/>
                <w:sz w:val="22"/>
                <w:szCs w:val="22"/>
              </w:rPr>
              <w:t>/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, 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ar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>a</w:t>
            </w:r>
            <w:r w:rsidRPr="00551800">
              <w:rPr>
                <w:spacing w:val="5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p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t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3"/>
                <w:sz w:val="22"/>
                <w:szCs w:val="22"/>
              </w:rPr>
              <w:t>e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3"/>
                <w:sz w:val="22"/>
                <w:szCs w:val="22"/>
              </w:rPr>
              <w:t>ar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-4"/>
                <w:sz w:val="22"/>
                <w:szCs w:val="22"/>
              </w:rPr>
              <w:t>h</w:t>
            </w:r>
            <w:r w:rsidRPr="00551800">
              <w:rPr>
                <w:sz w:val="22"/>
                <w:szCs w:val="22"/>
              </w:rPr>
              <w:t xml:space="preserve">i 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1"/>
                <w:sz w:val="22"/>
                <w:szCs w:val="22"/>
              </w:rPr>
              <w:t>li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si 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 di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g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-4"/>
                <w:sz w:val="22"/>
                <w:szCs w:val="22"/>
              </w:rPr>
              <w:t>j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z w:val="22"/>
                <w:szCs w:val="22"/>
              </w:rPr>
              <w:t>.</w:t>
            </w:r>
          </w:p>
        </w:tc>
        <w:tc>
          <w:tcPr>
            <w:tcW w:w="101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57AD8" w14:textId="77777777" w:rsidR="009E1840" w:rsidRPr="00551800" w:rsidRDefault="009E1840" w:rsidP="00551800">
            <w:pPr>
              <w:ind w:left="201"/>
              <w:rPr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z w:val="22"/>
                <w:szCs w:val="22"/>
              </w:rPr>
              <w:t>m</w:t>
            </w:r>
            <w:r w:rsidRPr="00551800">
              <w:rPr>
                <w:spacing w:val="-6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z w:val="22"/>
                <w:szCs w:val="22"/>
              </w:rPr>
              <w:t>i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m</w:t>
            </w:r>
          </w:p>
          <w:p w14:paraId="2CB694CD" w14:textId="77777777" w:rsidR="009E1840" w:rsidRPr="00551800" w:rsidRDefault="009E1840" w:rsidP="00551800">
            <w:pPr>
              <w:ind w:left="201" w:right="174"/>
              <w:rPr>
                <w:sz w:val="22"/>
                <w:szCs w:val="22"/>
              </w:rPr>
            </w:pP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ar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-4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ng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r</w:t>
            </w:r>
            <w:r w:rsidRPr="00551800">
              <w:rPr>
                <w:spacing w:val="5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t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up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g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l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si </w:t>
            </w:r>
            <w:r w:rsidRPr="00551800">
              <w:rPr>
                <w:spacing w:val="-5"/>
                <w:sz w:val="22"/>
                <w:szCs w:val="22"/>
              </w:rPr>
              <w:t>y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ng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d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bo</w:t>
            </w:r>
            <w:r w:rsidRPr="00551800">
              <w:rPr>
                <w:spacing w:val="1"/>
                <w:sz w:val="22"/>
                <w:szCs w:val="22"/>
              </w:rPr>
              <w:t>l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 xml:space="preserve">e 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>.</w:t>
            </w:r>
            <w:r w:rsidRPr="00551800">
              <w:rPr>
                <w:spacing w:val="5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z w:val="22"/>
                <w:szCs w:val="22"/>
              </w:rPr>
              <w:t>i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m 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>ubuh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-2"/>
                <w:sz w:val="22"/>
                <w:szCs w:val="22"/>
              </w:rPr>
              <w:t>ec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h</w:t>
            </w:r>
            <w:r w:rsidRPr="00551800">
              <w:rPr>
                <w:spacing w:val="2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4"/>
                <w:sz w:val="22"/>
                <w:szCs w:val="22"/>
              </w:rPr>
              <w:t>j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z w:val="22"/>
                <w:szCs w:val="22"/>
              </w:rPr>
              <w:t>i b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ar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-5"/>
                <w:sz w:val="22"/>
                <w:szCs w:val="22"/>
              </w:rPr>
              <w:t>on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r</w:t>
            </w:r>
            <w:r w:rsidRPr="00551800">
              <w:rPr>
                <w:spacing w:val="5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z w:val="22"/>
                <w:szCs w:val="22"/>
              </w:rPr>
              <w:t xml:space="preserve">ui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ti</w:t>
            </w:r>
            <w:r w:rsidRPr="00551800">
              <w:rPr>
                <w:spacing w:val="-5"/>
                <w:sz w:val="22"/>
                <w:szCs w:val="22"/>
              </w:rPr>
              <w:t>v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3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o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si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pacing w:val="1"/>
                <w:sz w:val="22"/>
                <w:szCs w:val="22"/>
              </w:rPr>
              <w:t>l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 xml:space="preserve">. </w:t>
            </w:r>
            <w:r w:rsidRPr="00551800">
              <w:rPr>
                <w:spacing w:val="-1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m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z w:val="22"/>
                <w:szCs w:val="22"/>
              </w:rPr>
              <w:t>ond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z w:val="22"/>
                <w:szCs w:val="22"/>
              </w:rPr>
              <w:t>i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pacing w:val="8"/>
                <w:sz w:val="22"/>
                <w:szCs w:val="22"/>
              </w:rPr>
              <w:t>r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z w:val="22"/>
                <w:szCs w:val="22"/>
              </w:rPr>
              <w:t>, p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6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3"/>
                <w:sz w:val="22"/>
                <w:szCs w:val="22"/>
              </w:rPr>
              <w:t xml:space="preserve"> 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ni</w:t>
            </w:r>
            <w:r w:rsidRPr="00551800">
              <w:rPr>
                <w:spacing w:val="4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3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bu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>uh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n </w:t>
            </w:r>
            <w:r w:rsidRPr="00551800">
              <w:rPr>
                <w:spacing w:val="-6"/>
                <w:sz w:val="22"/>
                <w:szCs w:val="22"/>
              </w:rPr>
              <w:t>w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2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1</w:t>
            </w:r>
            <w:r w:rsidRPr="00551800">
              <w:rPr>
                <w:spacing w:val="-2"/>
                <w:sz w:val="22"/>
                <w:szCs w:val="22"/>
              </w:rPr>
              <w:t>-</w:t>
            </w:r>
            <w:r w:rsidRPr="00551800">
              <w:rPr>
                <w:sz w:val="22"/>
                <w:szCs w:val="22"/>
              </w:rPr>
              <w:t>2</w:t>
            </w:r>
            <w:r w:rsidRPr="00551800">
              <w:rPr>
                <w:spacing w:val="-4"/>
                <w:sz w:val="22"/>
                <w:szCs w:val="22"/>
              </w:rPr>
              <w:t>j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pacing w:val="2"/>
                <w:sz w:val="22"/>
                <w:szCs w:val="22"/>
              </w:rPr>
              <w:t>.</w:t>
            </w:r>
            <w:r w:rsidRPr="00551800">
              <w:rPr>
                <w:spacing w:val="1"/>
                <w:sz w:val="22"/>
                <w:szCs w:val="22"/>
              </w:rPr>
              <w:t>Bi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ar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-5"/>
                <w:sz w:val="22"/>
                <w:szCs w:val="22"/>
              </w:rPr>
              <w:t>on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 k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8"/>
                <w:sz w:val="22"/>
                <w:szCs w:val="22"/>
              </w:rPr>
              <w:t>r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z w:val="22"/>
                <w:szCs w:val="22"/>
              </w:rPr>
              <w:t>i d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m</w:t>
            </w:r>
            <w:r w:rsidRPr="00551800">
              <w:rPr>
                <w:spacing w:val="-1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4"/>
                <w:sz w:val="22"/>
                <w:szCs w:val="22"/>
              </w:rPr>
              <w:t>j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di 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ar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z w:val="22"/>
                <w:szCs w:val="22"/>
              </w:rPr>
              <w:t>nd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o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z w:val="22"/>
                <w:szCs w:val="22"/>
              </w:rPr>
              <w:t xml:space="preserve">a </w:t>
            </w:r>
            <w:r w:rsidRPr="00551800">
              <w:rPr>
                <w:spacing w:val="9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n </w:t>
            </w:r>
            <w:r w:rsidRPr="00551800">
              <w:rPr>
                <w:spacing w:val="1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r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73843" w14:textId="77777777" w:rsidR="009E1840" w:rsidRPr="00551800" w:rsidRDefault="009E1840" w:rsidP="00551800">
            <w:pPr>
              <w:ind w:left="196" w:right="75"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f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 xml:space="preserve">k   </w:t>
            </w:r>
            <w:r w:rsidRPr="00551800">
              <w:rPr>
                <w:spacing w:val="25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 xml:space="preserve">ng   </w:t>
            </w:r>
            <w:r w:rsidRPr="00551800">
              <w:rPr>
                <w:spacing w:val="25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ng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 xml:space="preserve">r 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 xml:space="preserve">t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2"/>
                <w:sz w:val="22"/>
                <w:szCs w:val="22"/>
              </w:rPr>
              <w:t xml:space="preserve"> R</w:t>
            </w:r>
            <w:r w:rsidRPr="00551800">
              <w:rPr>
                <w:sz w:val="22"/>
                <w:szCs w:val="22"/>
              </w:rPr>
              <w:t xml:space="preserve">L </w:t>
            </w:r>
            <w:r w:rsidRPr="00551800">
              <w:rPr>
                <w:spacing w:val="-2"/>
                <w:sz w:val="22"/>
                <w:szCs w:val="22"/>
              </w:rPr>
              <w:t>c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z w:val="22"/>
                <w:szCs w:val="22"/>
              </w:rPr>
              <w:t xml:space="preserve">up </w:t>
            </w:r>
            <w:r w:rsidRPr="00551800">
              <w:rPr>
                <w:spacing w:val="-4"/>
                <w:sz w:val="22"/>
                <w:szCs w:val="22"/>
              </w:rPr>
              <w:t>j</w:t>
            </w:r>
            <w:r w:rsidRPr="00551800">
              <w:rPr>
                <w:spacing w:val="3"/>
                <w:sz w:val="22"/>
                <w:szCs w:val="22"/>
              </w:rPr>
              <w:t>ara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 xml:space="preserve">g  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j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 xml:space="preserve">. </w:t>
            </w:r>
            <w:r w:rsidRPr="00551800">
              <w:rPr>
                <w:spacing w:val="7"/>
                <w:sz w:val="22"/>
                <w:szCs w:val="22"/>
              </w:rPr>
              <w:t xml:space="preserve"> </w:t>
            </w:r>
            <w:r w:rsidRPr="00551800">
              <w:rPr>
                <w:spacing w:val="1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 xml:space="preserve">L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h </w:t>
            </w:r>
            <w:r w:rsidRPr="00551800">
              <w:rPr>
                <w:spacing w:val="-2"/>
                <w:sz w:val="22"/>
                <w:szCs w:val="22"/>
              </w:rPr>
              <w:t>c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3"/>
                <w:sz w:val="22"/>
                <w:szCs w:val="22"/>
              </w:rPr>
              <w:t>ra</w:t>
            </w:r>
            <w:r w:rsidRPr="00551800">
              <w:rPr>
                <w:sz w:val="22"/>
                <w:szCs w:val="22"/>
              </w:rPr>
              <w:t xml:space="preserve">n 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3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z w:val="22"/>
                <w:szCs w:val="22"/>
              </w:rPr>
              <w:t>o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d d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n 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o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6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273 m</w:t>
            </w:r>
            <w:r w:rsidRPr="00551800">
              <w:rPr>
                <w:spacing w:val="-5"/>
                <w:sz w:val="22"/>
                <w:szCs w:val="22"/>
              </w:rPr>
              <w:t xml:space="preserve"> </w:t>
            </w:r>
            <w:r w:rsidRPr="00551800">
              <w:rPr>
                <w:spacing w:val="-1"/>
                <w:sz w:val="22"/>
                <w:szCs w:val="22"/>
              </w:rPr>
              <w:t>O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pacing w:val="1"/>
                <w:sz w:val="22"/>
                <w:szCs w:val="22"/>
              </w:rPr>
              <w:t>/</w:t>
            </w:r>
            <w:r w:rsidRPr="00551800">
              <w:rPr>
                <w:sz w:val="22"/>
                <w:szCs w:val="22"/>
              </w:rPr>
              <w:t>L</w:t>
            </w:r>
            <w:r w:rsidRPr="00551800">
              <w:rPr>
                <w:spacing w:val="7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n </w:t>
            </w:r>
            <w:r w:rsidRPr="00551800">
              <w:rPr>
                <w:spacing w:val="30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pH</w:t>
            </w:r>
          </w:p>
          <w:p w14:paraId="3FB66098" w14:textId="77777777" w:rsidR="009E1840" w:rsidRPr="00551800" w:rsidRDefault="009E1840" w:rsidP="00551800">
            <w:pPr>
              <w:spacing w:before="4"/>
              <w:ind w:left="196" w:right="63"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k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r</w:t>
            </w:r>
            <w:r w:rsidRPr="00551800">
              <w:rPr>
                <w:spacing w:val="1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6</w:t>
            </w:r>
            <w:r w:rsidRPr="00551800">
              <w:rPr>
                <w:spacing w:val="2"/>
                <w:sz w:val="22"/>
                <w:szCs w:val="22"/>
              </w:rPr>
              <w:t>,</w:t>
            </w:r>
            <w:r w:rsidRPr="00551800">
              <w:rPr>
                <w:spacing w:val="-5"/>
                <w:sz w:val="22"/>
                <w:szCs w:val="22"/>
              </w:rPr>
              <w:t>5</w:t>
            </w:r>
            <w:r w:rsidRPr="00551800">
              <w:rPr>
                <w:sz w:val="22"/>
                <w:szCs w:val="22"/>
              </w:rPr>
              <w:t>, s</w:t>
            </w:r>
            <w:r w:rsidRPr="00551800">
              <w:rPr>
                <w:spacing w:val="-6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h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>g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z w:val="22"/>
                <w:szCs w:val="22"/>
              </w:rPr>
              <w:t xml:space="preserve">a 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3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ko</w:t>
            </w:r>
            <w:r w:rsidRPr="00551800">
              <w:rPr>
                <w:spacing w:val="5"/>
                <w:sz w:val="22"/>
                <w:szCs w:val="22"/>
              </w:rPr>
              <w:t xml:space="preserve"> 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f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k s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ng 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ara</w:t>
            </w:r>
            <w:r w:rsidRPr="00551800">
              <w:rPr>
                <w:spacing w:val="-5"/>
                <w:sz w:val="22"/>
                <w:szCs w:val="22"/>
              </w:rPr>
              <w:t>ny</w:t>
            </w:r>
            <w:r w:rsidRPr="00551800">
              <w:rPr>
                <w:sz w:val="22"/>
                <w:szCs w:val="22"/>
              </w:rPr>
              <w:t xml:space="preserve">a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3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do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 xml:space="preserve">s 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h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l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4"/>
                <w:sz w:val="22"/>
                <w:szCs w:val="22"/>
              </w:rPr>
              <w:t>mi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.</w:t>
            </w:r>
          </w:p>
        </w:tc>
        <w:tc>
          <w:tcPr>
            <w:tcW w:w="10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4839B" w14:textId="77777777" w:rsidR="009E1840" w:rsidRPr="00551800" w:rsidRDefault="009E1840" w:rsidP="00551800">
            <w:pPr>
              <w:spacing w:before="45"/>
              <w:ind w:left="90" w:right="57"/>
              <w:contextualSpacing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Pre</w:t>
            </w:r>
          </w:p>
          <w:p w14:paraId="0C59A9BA" w14:textId="77777777" w:rsidR="009E1840" w:rsidRPr="00551800" w:rsidRDefault="009E1840" w:rsidP="00E44AE4">
            <w:pPr>
              <w:numPr>
                <w:ilvl w:val="0"/>
                <w:numId w:val="20"/>
              </w:numPr>
              <w:spacing w:before="45"/>
              <w:ind w:left="450" w:right="57"/>
              <w:contextualSpacing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Perhatikan   6   benar dalam        pemberian terapi               (benar obat,benar       pasien, benar                  dosis pemberian,benar waktu       pemberian, benar pendokumentasian</w:t>
            </w:r>
          </w:p>
          <w:p w14:paraId="66D104EF" w14:textId="77777777" w:rsidR="009E1840" w:rsidRPr="00551800" w:rsidRDefault="009E1840" w:rsidP="00E44AE4">
            <w:pPr>
              <w:numPr>
                <w:ilvl w:val="0"/>
                <w:numId w:val="20"/>
              </w:numPr>
              <w:spacing w:before="45"/>
              <w:ind w:left="450" w:right="57"/>
              <w:contextualSpacing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Perhatikan   indikasi dan kontraindikasi sebelum pemberian terapi</w:t>
            </w:r>
          </w:p>
          <w:p w14:paraId="7BB71FC9" w14:textId="77777777" w:rsidR="009E1840" w:rsidRPr="00551800" w:rsidRDefault="009E1840" w:rsidP="00551800">
            <w:pPr>
              <w:spacing w:before="45"/>
              <w:ind w:left="90" w:right="57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Post</w:t>
            </w:r>
          </w:p>
          <w:p w14:paraId="3B4B4F7E" w14:textId="77777777" w:rsidR="009E1840" w:rsidRPr="00551800" w:rsidRDefault="009E1840" w:rsidP="00E44AE4">
            <w:pPr>
              <w:numPr>
                <w:ilvl w:val="0"/>
                <w:numId w:val="21"/>
              </w:numPr>
              <w:spacing w:before="45"/>
              <w:ind w:left="450" w:right="57"/>
              <w:contextualSpacing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Perhatikan          jika terdapat     efek samping</w:t>
            </w:r>
          </w:p>
        </w:tc>
      </w:tr>
      <w:tr w:rsidR="009E1840" w:rsidRPr="00551800" w14:paraId="518BAB44" w14:textId="77777777" w:rsidTr="00551800">
        <w:trPr>
          <w:trHeight w:val="20"/>
        </w:trPr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F37D5" w14:textId="77777777" w:rsidR="009E1840" w:rsidRPr="00551800" w:rsidRDefault="009E1840" w:rsidP="00551800">
            <w:pPr>
              <w:jc w:val="center"/>
              <w:rPr>
                <w:sz w:val="22"/>
                <w:szCs w:val="22"/>
              </w:rPr>
            </w:pPr>
            <w:r w:rsidRPr="00551800">
              <w:rPr>
                <w:spacing w:val="1"/>
                <w:sz w:val="22"/>
                <w:szCs w:val="22"/>
              </w:rPr>
              <w:t>Injeksi C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-2"/>
                <w:sz w:val="22"/>
                <w:szCs w:val="22"/>
              </w:rPr>
              <w:t>f</w:t>
            </w:r>
            <w:r w:rsidRPr="00551800">
              <w:rPr>
                <w:spacing w:val="-4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9"/>
                <w:sz w:val="22"/>
                <w:szCs w:val="22"/>
              </w:rPr>
              <w:t>i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x</w:t>
            </w:r>
            <w:r w:rsidRPr="00551800">
              <w:rPr>
                <w:spacing w:val="-5"/>
                <w:sz w:val="22"/>
                <w:szCs w:val="22"/>
              </w:rPr>
              <w:t>on</w:t>
            </w:r>
            <w:r w:rsidRPr="00551800">
              <w:rPr>
                <w:sz w:val="22"/>
                <w:szCs w:val="22"/>
              </w:rPr>
              <w:t>e</w:t>
            </w:r>
          </w:p>
          <w:p w14:paraId="3A1DC5EA" w14:textId="77777777" w:rsidR="009E1840" w:rsidRPr="00551800" w:rsidRDefault="009E1840" w:rsidP="00551800">
            <w:pPr>
              <w:jc w:val="center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 xml:space="preserve"> 2 x 1 gram/IV</w:t>
            </w:r>
          </w:p>
        </w:tc>
        <w:tc>
          <w:tcPr>
            <w:tcW w:w="81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E6C30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b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pacing w:val="1"/>
                <w:sz w:val="22"/>
                <w:szCs w:val="22"/>
              </w:rPr>
              <w:t>ti</w:t>
            </w:r>
            <w:r w:rsidRPr="00551800">
              <w:rPr>
                <w:sz w:val="22"/>
                <w:szCs w:val="22"/>
              </w:rPr>
              <w:t>k</w:t>
            </w:r>
          </w:p>
          <w:p w14:paraId="2CC94089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m      </w:t>
            </w:r>
            <w:r w:rsidRPr="00551800">
              <w:rPr>
                <w:spacing w:val="20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ar</w:t>
            </w:r>
            <w:r w:rsidRPr="00551800">
              <w:rPr>
                <w:sz w:val="22"/>
                <w:szCs w:val="22"/>
              </w:rPr>
              <w:t>i golongan</w:t>
            </w:r>
          </w:p>
          <w:p w14:paraId="3FBD8C1B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sefalosporingenera</w:t>
            </w:r>
          </w:p>
          <w:p w14:paraId="65B4B475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si     ketiga     yang</w:t>
            </w:r>
          </w:p>
          <w:p w14:paraId="607BE5BC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memiliki         efek</w:t>
            </w:r>
          </w:p>
          <w:p w14:paraId="0C295975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bakterisida.</w:t>
            </w:r>
          </w:p>
          <w:p w14:paraId="29599028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Obat     inidigunakan</w:t>
            </w:r>
          </w:p>
          <w:p w14:paraId="6BFC2047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untuk        mengatasi</w:t>
            </w:r>
          </w:p>
          <w:p w14:paraId="426F2427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lastRenderedPageBreak/>
              <w:t>berbagai         infeksi</w:t>
            </w:r>
          </w:p>
          <w:p w14:paraId="3CCAB66C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bakteri            seperti</w:t>
            </w:r>
          </w:p>
          <w:p w14:paraId="47C5274C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infeksi           saluran</w:t>
            </w:r>
          </w:p>
          <w:p w14:paraId="7181752F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pernafasan,infeksi</w:t>
            </w:r>
          </w:p>
          <w:p w14:paraId="0E797F78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saluran           kemih,</w:t>
            </w:r>
          </w:p>
          <w:p w14:paraId="661BC794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infeksi           saluran</w:t>
            </w:r>
          </w:p>
          <w:p w14:paraId="52C46051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cerna,infeksi</w:t>
            </w:r>
          </w:p>
          <w:p w14:paraId="52AFDE50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kulit,infeksi    tulang</w:t>
            </w:r>
          </w:p>
          <w:p w14:paraId="3FF08991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serta                 sendi,</w:t>
            </w:r>
          </w:p>
          <w:p w14:paraId="09DA45BD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otitismedia,gonorrhe</w:t>
            </w:r>
          </w:p>
          <w:p w14:paraId="15B210C5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a,profilaksis sebelum</w:t>
            </w:r>
          </w:p>
          <w:p w14:paraId="6B3A1661" w14:textId="77777777" w:rsidR="009E1840" w:rsidRPr="00551800" w:rsidRDefault="009E1840" w:rsidP="00551800">
            <w:pPr>
              <w:ind w:left="215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operasi, dan meningitis</w:t>
            </w:r>
          </w:p>
        </w:tc>
        <w:tc>
          <w:tcPr>
            <w:tcW w:w="10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965A6" w14:textId="77777777" w:rsidR="009E1840" w:rsidRPr="00551800" w:rsidRDefault="009E1840" w:rsidP="00551800">
            <w:pPr>
              <w:ind w:left="105" w:right="59" w:firstLine="34"/>
              <w:rPr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lastRenderedPageBreak/>
              <w:t>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kon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ra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3"/>
                <w:sz w:val="22"/>
                <w:szCs w:val="22"/>
              </w:rPr>
              <w:t>ik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n        </w:t>
            </w:r>
            <w:r w:rsidRPr="00551800">
              <w:rPr>
                <w:spacing w:val="52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p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z w:val="22"/>
                <w:szCs w:val="22"/>
              </w:rPr>
              <w:t xml:space="preserve">a 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v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18"/>
                <w:sz w:val="22"/>
                <w:szCs w:val="22"/>
              </w:rPr>
              <w:t xml:space="preserve"> </w:t>
            </w:r>
            <w:r w:rsidRPr="00551800">
              <w:rPr>
                <w:spacing w:val="-9"/>
                <w:sz w:val="22"/>
                <w:szCs w:val="22"/>
              </w:rPr>
              <w:t>y</w:t>
            </w:r>
            <w:r w:rsidRPr="00551800">
              <w:rPr>
                <w:spacing w:val="-2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>g</w:t>
            </w:r>
            <w:r w:rsidRPr="00551800">
              <w:rPr>
                <w:spacing w:val="3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4"/>
                <w:sz w:val="22"/>
                <w:szCs w:val="22"/>
              </w:rPr>
              <w:t>mil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z w:val="22"/>
                <w:szCs w:val="22"/>
              </w:rPr>
              <w:t>i</w:t>
            </w:r>
            <w:r w:rsidRPr="00551800">
              <w:rPr>
                <w:spacing w:val="8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-6"/>
                <w:sz w:val="22"/>
                <w:szCs w:val="22"/>
              </w:rPr>
              <w:t>w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y</w:t>
            </w:r>
            <w:r w:rsidRPr="00551800">
              <w:rPr>
                <w:spacing w:val="-2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 hipersensitivitas  terhadap  obat</w:t>
            </w:r>
          </w:p>
          <w:p w14:paraId="023D660D" w14:textId="77777777" w:rsidR="009E1840" w:rsidRPr="00551800" w:rsidRDefault="009E1840" w:rsidP="00551800">
            <w:pPr>
              <w:ind w:left="105" w:right="59" w:firstLine="34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ini     atau     obat     golongan</w:t>
            </w:r>
          </w:p>
          <w:p w14:paraId="0880C4E9" w14:textId="77777777" w:rsidR="009E1840" w:rsidRPr="00551800" w:rsidRDefault="009E1840" w:rsidP="00551800">
            <w:pPr>
              <w:ind w:left="105" w:right="59" w:firstLine="34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sefalosporin</w:t>
            </w:r>
          </w:p>
        </w:tc>
        <w:tc>
          <w:tcPr>
            <w:tcW w:w="101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EDD5C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pacing w:val="-3"/>
                <w:sz w:val="22"/>
                <w:szCs w:val="22"/>
              </w:rPr>
              <w:t>F</w:t>
            </w:r>
            <w:r w:rsidRPr="00551800">
              <w:rPr>
                <w:spacing w:val="-2"/>
                <w:sz w:val="22"/>
                <w:szCs w:val="22"/>
              </w:rPr>
              <w:t>a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ko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z w:val="22"/>
                <w:szCs w:val="22"/>
              </w:rPr>
              <w:t xml:space="preserve">gi   </w:t>
            </w:r>
            <w:r w:rsidRPr="00551800">
              <w:rPr>
                <w:spacing w:val="-2"/>
                <w:sz w:val="22"/>
                <w:szCs w:val="22"/>
              </w:rPr>
              <w:t>c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-2"/>
                <w:sz w:val="22"/>
                <w:szCs w:val="22"/>
              </w:rPr>
              <w:t>f</w:t>
            </w:r>
            <w:r w:rsidRPr="00551800">
              <w:rPr>
                <w:spacing w:val="-4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9"/>
                <w:sz w:val="22"/>
                <w:szCs w:val="22"/>
              </w:rPr>
              <w:t>i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x</w:t>
            </w:r>
            <w:r w:rsidRPr="00551800">
              <w:rPr>
                <w:spacing w:val="-5"/>
                <w:sz w:val="22"/>
                <w:szCs w:val="22"/>
              </w:rPr>
              <w:t>on</w:t>
            </w:r>
            <w:r w:rsidRPr="00551800">
              <w:rPr>
                <w:sz w:val="22"/>
                <w:szCs w:val="22"/>
              </w:rPr>
              <w:t xml:space="preserve">e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h </w:t>
            </w:r>
            <w:r w:rsidRPr="00551800">
              <w:rPr>
                <w:spacing w:val="29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6"/>
                <w:sz w:val="22"/>
                <w:szCs w:val="22"/>
              </w:rPr>
              <w:t>e</w:t>
            </w:r>
            <w:r w:rsidRPr="00551800">
              <w:rPr>
                <w:spacing w:val="-5"/>
                <w:sz w:val="22"/>
                <w:szCs w:val="22"/>
              </w:rPr>
              <w:t>b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i </w:t>
            </w:r>
            <w:r w:rsidRPr="00551800">
              <w:rPr>
                <w:spacing w:val="27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k dengan   mekanisme  aksi</w:t>
            </w:r>
          </w:p>
          <w:p w14:paraId="084F0488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menghambat  dinding  sel</w:t>
            </w:r>
          </w:p>
          <w:p w14:paraId="5A6D9219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bakteri.           Ceftriaxone</w:t>
            </w:r>
          </w:p>
          <w:p w14:paraId="388AA7DE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berperan  dalam  melawan</w:t>
            </w:r>
          </w:p>
          <w:p w14:paraId="3A56C0DF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berbagai  mikroorganisme,</w:t>
            </w:r>
          </w:p>
          <w:p w14:paraId="2D3200F5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terutama          bakteri</w:t>
            </w:r>
          </w:p>
          <w:p w14:paraId="725B7797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gram negatif. Ceftriaxone</w:t>
            </w:r>
          </w:p>
          <w:p w14:paraId="3A07CBB9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lastRenderedPageBreak/>
              <w:t>didistribusikan       dengan</w:t>
            </w:r>
          </w:p>
          <w:p w14:paraId="581F5963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baikke  dalam  cairan  dan</w:t>
            </w:r>
          </w:p>
          <w:p w14:paraId="45B51B5B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jaringan      tubuh,      dan</w:t>
            </w:r>
          </w:p>
          <w:p w14:paraId="4FE75D94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sebagian                    besar</w:t>
            </w:r>
          </w:p>
          <w:p w14:paraId="79FDE9B4" w14:textId="77777777" w:rsidR="009E1840" w:rsidRPr="00551800" w:rsidRDefault="009E1840" w:rsidP="00551800">
            <w:pPr>
              <w:ind w:left="210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diekskresikan melalui urin.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B90A9" w14:textId="77777777" w:rsidR="009E1840" w:rsidRPr="00551800" w:rsidRDefault="009E1840" w:rsidP="00551800">
            <w:pPr>
              <w:ind w:left="105" w:right="70"/>
              <w:rPr>
                <w:sz w:val="22"/>
                <w:szCs w:val="22"/>
              </w:rPr>
            </w:pPr>
            <w:r w:rsidRPr="00551800">
              <w:rPr>
                <w:spacing w:val="1"/>
                <w:sz w:val="22"/>
                <w:szCs w:val="22"/>
              </w:rPr>
              <w:lastRenderedPageBreak/>
              <w:t>R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z w:val="22"/>
                <w:szCs w:val="22"/>
              </w:rPr>
              <w:t xml:space="preserve">i   </w:t>
            </w:r>
            <w:r w:rsidRPr="00551800">
              <w:rPr>
                <w:spacing w:val="21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h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3"/>
                <w:sz w:val="22"/>
                <w:szCs w:val="22"/>
              </w:rPr>
              <w:t>i</w:t>
            </w:r>
            <w:r w:rsidRPr="00551800">
              <w:rPr>
                <w:spacing w:val="6"/>
                <w:sz w:val="22"/>
                <w:szCs w:val="22"/>
              </w:rPr>
              <w:t>t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v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 s</w:t>
            </w:r>
            <w:r w:rsidRPr="00551800">
              <w:rPr>
                <w:spacing w:val="-6"/>
                <w:sz w:val="22"/>
                <w:szCs w:val="22"/>
              </w:rPr>
              <w:t>e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 xml:space="preserve">i </w:t>
            </w:r>
            <w:r w:rsidRPr="00551800">
              <w:rPr>
                <w:spacing w:val="11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p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 xml:space="preserve">us, </w:t>
            </w:r>
            <w:r w:rsidRPr="00551800">
              <w:rPr>
                <w:spacing w:val="13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,</w:t>
            </w:r>
          </w:p>
        </w:tc>
        <w:tc>
          <w:tcPr>
            <w:tcW w:w="10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95704" w14:textId="77777777" w:rsidR="009E1840" w:rsidRPr="00551800" w:rsidRDefault="009E1840" w:rsidP="00551800">
            <w:pPr>
              <w:ind w:left="90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Pre</w:t>
            </w:r>
          </w:p>
          <w:p w14:paraId="07BC3A6E" w14:textId="77777777" w:rsidR="009E1840" w:rsidRPr="00551800" w:rsidRDefault="009E1840" w:rsidP="00E44AE4">
            <w:pPr>
              <w:numPr>
                <w:ilvl w:val="0"/>
                <w:numId w:val="24"/>
              </w:numPr>
              <w:ind w:left="450"/>
              <w:contextualSpacing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 xml:space="preserve">Perhatikan   6   benar dalam        pemberian terapi               (benar obat,benar       pasien, benar                  dosis pemberian, benar waktu       pemberian, </w:t>
            </w:r>
            <w:r w:rsidRPr="00551800">
              <w:rPr>
                <w:spacing w:val="2"/>
                <w:sz w:val="22"/>
                <w:szCs w:val="22"/>
              </w:rPr>
              <w:lastRenderedPageBreak/>
              <w:t>benar pendokumentasian</w:t>
            </w:r>
          </w:p>
          <w:p w14:paraId="5B1A38BE" w14:textId="77777777" w:rsidR="009E1840" w:rsidRPr="00551800" w:rsidRDefault="009E1840" w:rsidP="00E44AE4">
            <w:pPr>
              <w:numPr>
                <w:ilvl w:val="0"/>
                <w:numId w:val="24"/>
              </w:numPr>
              <w:ind w:left="450"/>
              <w:contextualSpacing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Perhatikan   indikasi dan kontraindikasi sebelum pemberian terapi</w:t>
            </w:r>
          </w:p>
          <w:p w14:paraId="17FFC65D" w14:textId="77777777" w:rsidR="009E1840" w:rsidRPr="00551800" w:rsidRDefault="009E1840" w:rsidP="00551800">
            <w:pPr>
              <w:ind w:left="90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Post</w:t>
            </w:r>
          </w:p>
          <w:p w14:paraId="4A69A27E" w14:textId="77777777" w:rsidR="009E1840" w:rsidRPr="00551800" w:rsidRDefault="009E1840" w:rsidP="00E44AE4">
            <w:pPr>
              <w:numPr>
                <w:ilvl w:val="0"/>
                <w:numId w:val="25"/>
              </w:numPr>
              <w:ind w:left="450"/>
              <w:contextualSpacing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Perhatikan          jika terdapat     efek samping</w:t>
            </w:r>
          </w:p>
        </w:tc>
      </w:tr>
      <w:tr w:rsidR="009E1840" w:rsidRPr="00551800" w14:paraId="79381C2C" w14:textId="77777777" w:rsidTr="00551800">
        <w:trPr>
          <w:trHeight w:hRule="exact" w:val="7597"/>
        </w:trPr>
        <w:tc>
          <w:tcPr>
            <w:tcW w:w="54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2788C" w14:textId="77777777" w:rsidR="009E1840" w:rsidRPr="00551800" w:rsidRDefault="009E1840" w:rsidP="00551800">
            <w:pPr>
              <w:ind w:left="71"/>
              <w:jc w:val="center"/>
              <w:rPr>
                <w:sz w:val="22"/>
                <w:szCs w:val="22"/>
              </w:rPr>
            </w:pPr>
            <w:r w:rsidRPr="00551800">
              <w:rPr>
                <w:spacing w:val="-2"/>
                <w:sz w:val="22"/>
                <w:szCs w:val="22"/>
              </w:rPr>
              <w:lastRenderedPageBreak/>
              <w:t>I</w:t>
            </w:r>
            <w:r w:rsidRPr="00551800">
              <w:rPr>
                <w:sz w:val="22"/>
                <w:szCs w:val="22"/>
              </w:rPr>
              <w:t>njeksi</w:t>
            </w:r>
          </w:p>
          <w:p w14:paraId="60575A6A" w14:textId="77777777" w:rsidR="009E1840" w:rsidRPr="00551800" w:rsidRDefault="009E1840" w:rsidP="00551800">
            <w:pPr>
              <w:spacing w:before="1"/>
              <w:ind w:left="71"/>
              <w:jc w:val="center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K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6"/>
                <w:sz w:val="22"/>
                <w:szCs w:val="22"/>
              </w:rPr>
              <w:t>t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o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c</w:t>
            </w:r>
          </w:p>
          <w:p w14:paraId="12348042" w14:textId="77777777" w:rsidR="009E1840" w:rsidRPr="00551800" w:rsidRDefault="009E1840" w:rsidP="00551800">
            <w:pPr>
              <w:spacing w:before="2"/>
              <w:ind w:right="4"/>
              <w:jc w:val="center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3 x 30</w:t>
            </w:r>
            <w:r w:rsidRPr="00551800">
              <w:rPr>
                <w:spacing w:val="2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5"/>
                <w:sz w:val="22"/>
                <w:szCs w:val="22"/>
              </w:rPr>
              <w:t>g/IV</w:t>
            </w:r>
          </w:p>
        </w:tc>
        <w:tc>
          <w:tcPr>
            <w:tcW w:w="7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91F19" w14:textId="77777777" w:rsidR="009E1840" w:rsidRPr="00551800" w:rsidRDefault="009E1840" w:rsidP="00551800">
            <w:pPr>
              <w:ind w:left="210" w:right="154"/>
              <w:jc w:val="both"/>
              <w:rPr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t>K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6"/>
                <w:sz w:val="22"/>
                <w:szCs w:val="22"/>
              </w:rPr>
              <w:t>t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o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c 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h </w:t>
            </w:r>
            <w:r w:rsidRPr="00551800">
              <w:rPr>
                <w:spacing w:val="-9"/>
                <w:sz w:val="22"/>
                <w:szCs w:val="22"/>
              </w:rPr>
              <w:t>o</w:t>
            </w:r>
            <w:r w:rsidRPr="00551800">
              <w:rPr>
                <w:spacing w:val="-5"/>
                <w:sz w:val="22"/>
                <w:szCs w:val="22"/>
              </w:rPr>
              <w:t>b</w:t>
            </w:r>
            <w:r w:rsidRPr="00551800">
              <w:rPr>
                <w:spacing w:val="-2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t </w:t>
            </w:r>
            <w:r w:rsidRPr="00551800">
              <w:rPr>
                <w:spacing w:val="-5"/>
                <w:sz w:val="22"/>
                <w:szCs w:val="22"/>
              </w:rPr>
              <w:t>go</w:t>
            </w:r>
            <w:r w:rsidRPr="00551800">
              <w:rPr>
                <w:spacing w:val="1"/>
                <w:sz w:val="22"/>
                <w:szCs w:val="22"/>
              </w:rPr>
              <w:t>l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n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k</w:t>
            </w:r>
            <w:r w:rsidRPr="00551800">
              <w:rPr>
                <w:spacing w:val="-5"/>
                <w:sz w:val="22"/>
                <w:szCs w:val="22"/>
              </w:rPr>
              <w:t>non</w:t>
            </w:r>
          </w:p>
          <w:p w14:paraId="5B9AC19F" w14:textId="77777777" w:rsidR="009E1840" w:rsidRPr="00551800" w:rsidRDefault="009E1840" w:rsidP="00551800">
            <w:pPr>
              <w:spacing w:before="4"/>
              <w:ind w:left="148" w:right="148" w:firstLine="58"/>
              <w:jc w:val="both"/>
              <w:rPr>
                <w:sz w:val="22"/>
                <w:szCs w:val="22"/>
              </w:rPr>
            </w:pPr>
            <w:r w:rsidRPr="00551800">
              <w:rPr>
                <w:spacing w:val="-9"/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>a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5"/>
                <w:sz w:val="22"/>
                <w:szCs w:val="22"/>
              </w:rPr>
              <w:t>ko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 xml:space="preserve">k </w:t>
            </w:r>
            <w:r w:rsidRPr="00551800">
              <w:rPr>
                <w:spacing w:val="-9"/>
                <w:sz w:val="22"/>
                <w:szCs w:val="22"/>
              </w:rPr>
              <w:t>y</w:t>
            </w:r>
            <w:r w:rsidRPr="00551800">
              <w:rPr>
                <w:spacing w:val="-2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ng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3"/>
                <w:sz w:val="22"/>
                <w:szCs w:val="22"/>
              </w:rPr>
              <w:t>e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pun</w:t>
            </w:r>
            <w:r w:rsidRPr="00551800">
              <w:rPr>
                <w:spacing w:val="-5"/>
                <w:sz w:val="22"/>
                <w:szCs w:val="22"/>
              </w:rPr>
              <w:t>y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i</w:t>
            </w:r>
            <w:r w:rsidRPr="00551800">
              <w:rPr>
                <w:spacing w:val="6"/>
                <w:sz w:val="22"/>
                <w:szCs w:val="22"/>
              </w:rPr>
              <w:t xml:space="preserve"> 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f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 xml:space="preserve">k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6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 xml:space="preserve">i 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>f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si </w:t>
            </w:r>
            <w:r w:rsidRPr="00551800">
              <w:rPr>
                <w:spacing w:val="-9"/>
                <w:sz w:val="22"/>
                <w:szCs w:val="22"/>
              </w:rPr>
              <w:t>d</w:t>
            </w:r>
            <w:r w:rsidRPr="00551800">
              <w:rPr>
                <w:spacing w:val="-2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n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p</w:t>
            </w:r>
            <w:r w:rsidRPr="00551800">
              <w:rPr>
                <w:spacing w:val="-9"/>
                <w:sz w:val="22"/>
                <w:szCs w:val="22"/>
              </w:rPr>
              <w:t>i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k</w:t>
            </w:r>
          </w:p>
        </w:tc>
        <w:tc>
          <w:tcPr>
            <w:tcW w:w="97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2CBCD" w14:textId="77777777" w:rsidR="009E1840" w:rsidRPr="00551800" w:rsidRDefault="009E1840" w:rsidP="00551800">
            <w:pPr>
              <w:ind w:left="105" w:right="37"/>
              <w:jc w:val="both"/>
              <w:rPr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t>U</w:t>
            </w:r>
            <w:r w:rsidRPr="00551800">
              <w:rPr>
                <w:spacing w:val="1"/>
                <w:sz w:val="22"/>
                <w:szCs w:val="22"/>
              </w:rPr>
              <w:t>l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z w:val="22"/>
                <w:szCs w:val="22"/>
              </w:rPr>
              <w:t>us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p</w:t>
            </w:r>
            <w:r w:rsidRPr="00551800">
              <w:rPr>
                <w:spacing w:val="1"/>
                <w:sz w:val="22"/>
                <w:szCs w:val="22"/>
              </w:rPr>
              <w:t>ti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 xml:space="preserve">, </w:t>
            </w:r>
            <w:r w:rsidRPr="00551800">
              <w:rPr>
                <w:spacing w:val="-3"/>
                <w:sz w:val="22"/>
                <w:szCs w:val="22"/>
              </w:rPr>
              <w:t>B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on</w:t>
            </w:r>
            <w:r w:rsidRPr="00551800">
              <w:rPr>
                <w:spacing w:val="-5"/>
                <w:sz w:val="22"/>
                <w:szCs w:val="22"/>
              </w:rPr>
              <w:t>ko</w:t>
            </w:r>
            <w:r w:rsidRPr="00551800">
              <w:rPr>
                <w:sz w:val="22"/>
                <w:szCs w:val="22"/>
              </w:rPr>
              <w:t>sp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 xml:space="preserve">,  </w:t>
            </w:r>
            <w:r w:rsidRPr="00551800">
              <w:rPr>
                <w:spacing w:val="7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l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 xml:space="preserve">gi   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 xml:space="preserve">s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 u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a</w:t>
            </w:r>
            <w:r w:rsidRPr="00551800">
              <w:rPr>
                <w:spacing w:val="9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3"/>
                <w:sz w:val="22"/>
                <w:szCs w:val="22"/>
              </w:rPr>
              <w:t>ar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 xml:space="preserve">a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6"/>
                <w:sz w:val="22"/>
                <w:szCs w:val="22"/>
              </w:rPr>
              <w:t>e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2"/>
                <w:sz w:val="22"/>
                <w:szCs w:val="22"/>
              </w:rPr>
              <w:t>,</w:t>
            </w:r>
            <w:r w:rsidRPr="00551800">
              <w:rPr>
                <w:spacing w:val="-1"/>
                <w:sz w:val="22"/>
                <w:szCs w:val="22"/>
              </w:rPr>
              <w:t>H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 xml:space="preserve">f </w:t>
            </w:r>
            <w:r w:rsidRPr="00551800">
              <w:rPr>
                <w:spacing w:val="6"/>
                <w:sz w:val="22"/>
                <w:szCs w:val="22"/>
              </w:rPr>
              <w:t>t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5"/>
                <w:sz w:val="22"/>
                <w:szCs w:val="22"/>
              </w:rPr>
              <w:t>h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p k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6"/>
                <w:sz w:val="22"/>
                <w:szCs w:val="22"/>
              </w:rPr>
              <w:t>t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o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2"/>
                <w:sz w:val="22"/>
                <w:szCs w:val="22"/>
              </w:rPr>
              <w:t>c</w:t>
            </w:r>
            <w:r w:rsidRPr="00551800">
              <w:rPr>
                <w:sz w:val="22"/>
                <w:szCs w:val="22"/>
              </w:rPr>
              <w:t xml:space="preserve">, </w:t>
            </w:r>
            <w:r w:rsidRPr="00551800">
              <w:rPr>
                <w:spacing w:val="8"/>
                <w:sz w:val="22"/>
                <w:szCs w:val="22"/>
              </w:rPr>
              <w:t xml:space="preserve"> </w:t>
            </w:r>
            <w:r w:rsidRPr="00551800">
              <w:rPr>
                <w:spacing w:val="-1"/>
                <w:sz w:val="22"/>
                <w:szCs w:val="22"/>
              </w:rPr>
              <w:t>G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ngg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  g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4"/>
                <w:sz w:val="22"/>
                <w:szCs w:val="22"/>
              </w:rPr>
              <w:t>j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l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3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h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 xml:space="preserve">i 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ra</w:t>
            </w:r>
            <w:r w:rsidRPr="00551800">
              <w:rPr>
                <w:spacing w:val="-4"/>
                <w:sz w:val="22"/>
                <w:szCs w:val="22"/>
              </w:rPr>
              <w:t>j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</w:t>
            </w:r>
            <w:r w:rsidRPr="00551800">
              <w:rPr>
                <w:spacing w:val="4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-2"/>
                <w:sz w:val="22"/>
                <w:szCs w:val="22"/>
              </w:rPr>
              <w:t>r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2"/>
                <w:sz w:val="22"/>
                <w:szCs w:val="22"/>
              </w:rPr>
              <w:t xml:space="preserve">, </w:t>
            </w:r>
            <w:r w:rsidRPr="00551800">
              <w:rPr>
                <w:spacing w:val="-6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k 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6"/>
                <w:sz w:val="22"/>
                <w:szCs w:val="22"/>
              </w:rPr>
              <w:t>w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h 16</w:t>
            </w:r>
            <w:r w:rsidRPr="00551800">
              <w:rPr>
                <w:spacing w:val="4"/>
                <w:sz w:val="22"/>
                <w:szCs w:val="22"/>
              </w:rPr>
              <w:t xml:space="preserve"> 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h</w:t>
            </w:r>
            <w:r w:rsidRPr="00551800">
              <w:rPr>
                <w:sz w:val="22"/>
                <w:szCs w:val="22"/>
              </w:rPr>
              <w:t>u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2"/>
                <w:sz w:val="22"/>
                <w:szCs w:val="22"/>
              </w:rPr>
              <w:t xml:space="preserve">, </w:t>
            </w:r>
            <w:r w:rsidRPr="00551800">
              <w:rPr>
                <w:spacing w:val="1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ko p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5"/>
                <w:sz w:val="22"/>
                <w:szCs w:val="22"/>
              </w:rPr>
              <w:t>d</w:t>
            </w:r>
            <w:r w:rsidRPr="00551800">
              <w:rPr>
                <w:spacing w:val="3"/>
                <w:sz w:val="22"/>
                <w:szCs w:val="22"/>
              </w:rPr>
              <w:t>ara</w:t>
            </w:r>
            <w:r w:rsidRPr="00551800">
              <w:rPr>
                <w:spacing w:val="-5"/>
                <w:sz w:val="22"/>
                <w:szCs w:val="22"/>
              </w:rPr>
              <w:t>h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y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ng</w:t>
            </w:r>
            <w:r w:rsidRPr="00551800">
              <w:rPr>
                <w:spacing w:val="-2"/>
                <w:sz w:val="22"/>
                <w:szCs w:val="22"/>
              </w:rPr>
              <w:t xml:space="preserve"> </w:t>
            </w:r>
            <w:r w:rsidRPr="00551800">
              <w:rPr>
                <w:spacing w:val="1"/>
                <w:sz w:val="22"/>
                <w:szCs w:val="22"/>
              </w:rPr>
              <w:t>ti</w:t>
            </w:r>
            <w:r w:rsidRPr="00551800">
              <w:rPr>
                <w:sz w:val="22"/>
                <w:szCs w:val="22"/>
              </w:rPr>
              <w:t>ng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z w:val="22"/>
                <w:szCs w:val="22"/>
              </w:rPr>
              <w:t>i</w:t>
            </w:r>
          </w:p>
        </w:tc>
        <w:tc>
          <w:tcPr>
            <w:tcW w:w="89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15C8E" w14:textId="77777777" w:rsidR="009E1840" w:rsidRPr="00551800" w:rsidRDefault="009E1840" w:rsidP="00551800">
            <w:pPr>
              <w:ind w:left="105" w:right="63"/>
              <w:jc w:val="both"/>
              <w:rPr>
                <w:sz w:val="22"/>
                <w:szCs w:val="22"/>
              </w:rPr>
            </w:pPr>
            <w:r w:rsidRPr="00551800">
              <w:rPr>
                <w:spacing w:val="1"/>
                <w:sz w:val="22"/>
                <w:szCs w:val="22"/>
              </w:rPr>
              <w:t>B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k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4"/>
                <w:sz w:val="22"/>
                <w:szCs w:val="22"/>
              </w:rPr>
              <w:t>j</w:t>
            </w:r>
            <w:r w:rsidRPr="00551800">
              <w:rPr>
                <w:sz w:val="22"/>
                <w:szCs w:val="22"/>
              </w:rPr>
              <w:t>a s</w:t>
            </w:r>
            <w:r w:rsidRPr="00551800">
              <w:rPr>
                <w:spacing w:val="-6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i            </w:t>
            </w:r>
            <w:r w:rsidRPr="00551800">
              <w:rPr>
                <w:spacing w:val="6"/>
                <w:sz w:val="22"/>
                <w:szCs w:val="22"/>
              </w:rPr>
              <w:t xml:space="preserve">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z w:val="22"/>
                <w:szCs w:val="22"/>
              </w:rPr>
              <w:t xml:space="preserve">i 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f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-3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 xml:space="preserve">, 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z w:val="22"/>
                <w:szCs w:val="22"/>
              </w:rPr>
              <w:t>g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k</w:t>
            </w:r>
            <w:r w:rsidRPr="00551800">
              <w:rPr>
                <w:spacing w:val="2"/>
                <w:sz w:val="22"/>
                <w:szCs w:val="22"/>
              </w:rPr>
              <w:t xml:space="preserve">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z w:val="22"/>
                <w:szCs w:val="22"/>
              </w:rPr>
              <w:t>i p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ng</w:t>
            </w:r>
            <w:r w:rsidRPr="00551800">
              <w:rPr>
                <w:spacing w:val="-5"/>
                <w:sz w:val="22"/>
                <w:szCs w:val="22"/>
              </w:rPr>
              <w:t>h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pacing w:val="-9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</w:t>
            </w:r>
          </w:p>
          <w:p w14:paraId="6D586855" w14:textId="77777777" w:rsidR="009E1840" w:rsidRPr="00551800" w:rsidRDefault="009E1840" w:rsidP="00551800">
            <w:pPr>
              <w:spacing w:before="7"/>
              <w:ind w:left="105" w:right="62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nd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 xml:space="preserve">n           </w:t>
            </w:r>
            <w:r w:rsidRPr="00551800">
              <w:rPr>
                <w:spacing w:val="37"/>
                <w:sz w:val="22"/>
                <w:szCs w:val="22"/>
              </w:rPr>
              <w:t xml:space="preserve"> </w:t>
            </w:r>
            <w:r w:rsidRPr="00551800">
              <w:rPr>
                <w:sz w:val="22"/>
                <w:szCs w:val="22"/>
              </w:rPr>
              <w:t>d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n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ng</w:t>
            </w:r>
            <w:r w:rsidRPr="00551800">
              <w:rPr>
                <w:spacing w:val="-5"/>
                <w:sz w:val="22"/>
                <w:szCs w:val="22"/>
              </w:rPr>
              <w:t>h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t 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z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8"/>
                <w:sz w:val="22"/>
                <w:szCs w:val="22"/>
              </w:rPr>
              <w:t>m</w:t>
            </w:r>
            <w:r w:rsidRPr="00551800">
              <w:rPr>
                <w:spacing w:val="3"/>
                <w:sz w:val="22"/>
                <w:szCs w:val="22"/>
              </w:rPr>
              <w:t>c</w:t>
            </w:r>
            <w:r w:rsidRPr="00551800">
              <w:rPr>
                <w:sz w:val="22"/>
                <w:szCs w:val="22"/>
              </w:rPr>
              <w:t>y</w:t>
            </w:r>
            <w:r w:rsidRPr="00551800">
              <w:rPr>
                <w:spacing w:val="-2"/>
                <w:sz w:val="22"/>
                <w:szCs w:val="22"/>
              </w:rPr>
              <w:t>c</w:t>
            </w:r>
            <w:r w:rsidRPr="00551800">
              <w:rPr>
                <w:spacing w:val="1"/>
                <w:sz w:val="22"/>
                <w:szCs w:val="22"/>
              </w:rPr>
              <w:t>l</w:t>
            </w:r>
            <w:r w:rsidRPr="00551800">
              <w:rPr>
                <w:sz w:val="22"/>
                <w:szCs w:val="22"/>
              </w:rPr>
              <w:t>o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pacing w:val="5"/>
                <w:sz w:val="22"/>
                <w:szCs w:val="22"/>
              </w:rPr>
              <w:t>x</w:t>
            </w:r>
            <w:r w:rsidRPr="00551800">
              <w:rPr>
                <w:sz w:val="22"/>
                <w:szCs w:val="22"/>
              </w:rPr>
              <w:t>yg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z w:val="22"/>
                <w:szCs w:val="22"/>
              </w:rPr>
              <w:t>e</w:t>
            </w:r>
          </w:p>
        </w:tc>
        <w:tc>
          <w:tcPr>
            <w:tcW w:w="88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78048" w14:textId="77777777" w:rsidR="009E1840" w:rsidRPr="00551800" w:rsidRDefault="009E1840" w:rsidP="00551800">
            <w:pPr>
              <w:spacing w:before="5"/>
              <w:ind w:left="211" w:right="172"/>
              <w:rPr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S</w:t>
            </w:r>
            <w:r w:rsidRPr="00551800">
              <w:rPr>
                <w:spacing w:val="-5"/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>l</w:t>
            </w:r>
            <w:r w:rsidRPr="00551800">
              <w:rPr>
                <w:spacing w:val="-3"/>
                <w:sz w:val="22"/>
                <w:szCs w:val="22"/>
              </w:rPr>
              <w:t>u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 xml:space="preserve">an </w:t>
            </w:r>
            <w:r w:rsidRPr="00551800">
              <w:rPr>
                <w:spacing w:val="-2"/>
                <w:sz w:val="22"/>
                <w:szCs w:val="22"/>
              </w:rPr>
              <w:t>ce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3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>a</w:t>
            </w:r>
            <w:r w:rsidRPr="00551800">
              <w:rPr>
                <w:spacing w:val="1"/>
                <w:sz w:val="22"/>
                <w:szCs w:val="22"/>
              </w:rPr>
              <w:t xml:space="preserve">: </w:t>
            </w:r>
            <w:r w:rsidRPr="00551800">
              <w:rPr>
                <w:sz w:val="22"/>
                <w:szCs w:val="22"/>
              </w:rPr>
              <w:t>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pacing w:val="3"/>
                <w:sz w:val="22"/>
                <w:szCs w:val="22"/>
              </w:rPr>
              <w:t>ar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 xml:space="preserve">, </w:t>
            </w:r>
            <w:r w:rsidRPr="00551800">
              <w:rPr>
                <w:sz w:val="22"/>
                <w:szCs w:val="22"/>
              </w:rPr>
              <w:t>d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5"/>
                <w:sz w:val="22"/>
                <w:szCs w:val="22"/>
              </w:rPr>
              <w:t>p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ps</w:t>
            </w:r>
            <w:r w:rsidRPr="00551800">
              <w:rPr>
                <w:spacing w:val="-3"/>
                <w:sz w:val="22"/>
                <w:szCs w:val="22"/>
              </w:rPr>
              <w:t>i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 xml:space="preserve">, 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z w:val="22"/>
                <w:szCs w:val="22"/>
              </w:rPr>
              <w:t>y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 xml:space="preserve">i   </w:t>
            </w:r>
            <w:r w:rsidRPr="00551800">
              <w:rPr>
                <w:spacing w:val="2"/>
                <w:sz w:val="22"/>
                <w:szCs w:val="22"/>
              </w:rPr>
              <w:t xml:space="preserve"> 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-5"/>
                <w:sz w:val="22"/>
                <w:szCs w:val="22"/>
              </w:rPr>
              <w:t>o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6"/>
                <w:sz w:val="22"/>
                <w:szCs w:val="22"/>
              </w:rPr>
              <w:t>t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1"/>
                <w:sz w:val="22"/>
                <w:szCs w:val="22"/>
              </w:rPr>
              <w:t>ti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z w:val="22"/>
                <w:szCs w:val="22"/>
              </w:rPr>
              <w:t xml:space="preserve">, 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us</w:t>
            </w:r>
            <w:r w:rsidRPr="00551800">
              <w:rPr>
                <w:spacing w:val="-6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.</w:t>
            </w:r>
          </w:p>
          <w:p w14:paraId="7BF150A6" w14:textId="77777777" w:rsidR="009E1840" w:rsidRPr="00551800" w:rsidRDefault="009E1840" w:rsidP="00551800">
            <w:pPr>
              <w:spacing w:before="11"/>
              <w:ind w:left="211" w:right="162"/>
              <w:rPr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S</w:t>
            </w:r>
            <w:r w:rsidRPr="00551800">
              <w:rPr>
                <w:spacing w:val="-8"/>
                <w:sz w:val="22"/>
                <w:szCs w:val="22"/>
              </w:rPr>
              <w:t>u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3"/>
                <w:sz w:val="22"/>
                <w:szCs w:val="22"/>
              </w:rPr>
              <w:t>un</w:t>
            </w:r>
            <w:r w:rsidRPr="00551800">
              <w:rPr>
                <w:sz w:val="22"/>
                <w:szCs w:val="22"/>
              </w:rPr>
              <w:t xml:space="preserve">an            </w:t>
            </w:r>
            <w:r w:rsidRPr="00551800">
              <w:rPr>
                <w:spacing w:val="32"/>
                <w:sz w:val="22"/>
                <w:szCs w:val="22"/>
              </w:rPr>
              <w:t xml:space="preserve"> </w:t>
            </w:r>
            <w:r w:rsidRPr="00551800">
              <w:rPr>
                <w:spacing w:val="2"/>
                <w:sz w:val="22"/>
                <w:szCs w:val="22"/>
              </w:rPr>
              <w:t>S</w:t>
            </w:r>
            <w:r w:rsidRPr="00551800">
              <w:rPr>
                <w:sz w:val="22"/>
                <w:szCs w:val="22"/>
              </w:rPr>
              <w:t>a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af P</w:t>
            </w:r>
            <w:r w:rsidRPr="00551800">
              <w:rPr>
                <w:spacing w:val="-8"/>
                <w:sz w:val="22"/>
                <w:szCs w:val="22"/>
              </w:rPr>
              <w:t>u</w:t>
            </w:r>
            <w:r w:rsidRPr="00551800">
              <w:rPr>
                <w:spacing w:val="5"/>
                <w:sz w:val="22"/>
                <w:szCs w:val="22"/>
              </w:rPr>
              <w:t>s</w:t>
            </w:r>
            <w:r w:rsidRPr="00551800">
              <w:rPr>
                <w:spacing w:val="-5"/>
                <w:sz w:val="22"/>
                <w:szCs w:val="22"/>
              </w:rPr>
              <w:t>a</w:t>
            </w:r>
            <w:r w:rsidRPr="00551800">
              <w:rPr>
                <w:spacing w:val="4"/>
                <w:sz w:val="22"/>
                <w:szCs w:val="22"/>
              </w:rPr>
              <w:t>t</w:t>
            </w:r>
            <w:r w:rsidRPr="00551800">
              <w:rPr>
                <w:spacing w:val="-4"/>
                <w:sz w:val="22"/>
                <w:szCs w:val="22"/>
              </w:rPr>
              <w:t xml:space="preserve">: </w:t>
            </w:r>
            <w:r w:rsidRPr="00551800">
              <w:rPr>
                <w:sz w:val="22"/>
                <w:szCs w:val="22"/>
              </w:rPr>
              <w:t>s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k</w:t>
            </w:r>
            <w:r w:rsidRPr="00551800">
              <w:rPr>
                <w:spacing w:val="-4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t k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p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-4"/>
                <w:sz w:val="22"/>
                <w:szCs w:val="22"/>
              </w:rPr>
              <w:t>l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pacing w:val="2"/>
                <w:sz w:val="22"/>
                <w:szCs w:val="22"/>
              </w:rPr>
              <w:t xml:space="preserve">, </w:t>
            </w:r>
            <w:r w:rsidRPr="00551800">
              <w:rPr>
                <w:sz w:val="22"/>
                <w:szCs w:val="22"/>
              </w:rPr>
              <w:t>pus</w:t>
            </w:r>
            <w:r w:rsidRPr="00551800">
              <w:rPr>
                <w:spacing w:val="-3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z w:val="22"/>
                <w:szCs w:val="22"/>
              </w:rPr>
              <w:t xml:space="preserve">, </w:t>
            </w:r>
            <w:r w:rsidRPr="00551800">
              <w:rPr>
                <w:spacing w:val="-4"/>
                <w:sz w:val="22"/>
                <w:szCs w:val="22"/>
              </w:rPr>
              <w:t>m</w:t>
            </w:r>
            <w:r w:rsidRPr="00551800">
              <w:rPr>
                <w:spacing w:val="-2"/>
                <w:sz w:val="22"/>
                <w:szCs w:val="22"/>
              </w:rPr>
              <w:t>e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7"/>
                <w:sz w:val="22"/>
                <w:szCs w:val="22"/>
              </w:rPr>
              <w:t>a</w:t>
            </w:r>
            <w:r w:rsidRPr="00551800">
              <w:rPr>
                <w:spacing w:val="-5"/>
                <w:sz w:val="22"/>
                <w:szCs w:val="22"/>
              </w:rPr>
              <w:t>n</w:t>
            </w:r>
            <w:r w:rsidRPr="00551800">
              <w:rPr>
                <w:spacing w:val="1"/>
                <w:sz w:val="22"/>
                <w:szCs w:val="22"/>
              </w:rPr>
              <w:t>t</w:t>
            </w:r>
            <w:r w:rsidRPr="00551800">
              <w:rPr>
                <w:spacing w:val="5"/>
                <w:sz w:val="22"/>
                <w:szCs w:val="22"/>
              </w:rPr>
              <w:t>u</w:t>
            </w:r>
            <w:r w:rsidRPr="00551800">
              <w:rPr>
                <w:spacing w:val="-5"/>
                <w:sz w:val="22"/>
                <w:szCs w:val="22"/>
              </w:rPr>
              <w:t>k</w:t>
            </w:r>
            <w:r w:rsidRPr="00551800">
              <w:rPr>
                <w:spacing w:val="2"/>
                <w:sz w:val="22"/>
                <w:szCs w:val="22"/>
              </w:rPr>
              <w:t xml:space="preserve">, </w:t>
            </w:r>
            <w:r w:rsidRPr="00551800">
              <w:rPr>
                <w:sz w:val="22"/>
                <w:szCs w:val="22"/>
              </w:rPr>
              <w:t>b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8"/>
                <w:sz w:val="22"/>
                <w:szCs w:val="22"/>
              </w:rPr>
              <w:t>r</w:t>
            </w:r>
            <w:r w:rsidRPr="00551800">
              <w:rPr>
                <w:sz w:val="22"/>
                <w:szCs w:val="22"/>
              </w:rPr>
              <w:t>k</w:t>
            </w:r>
            <w:r w:rsidRPr="00551800">
              <w:rPr>
                <w:spacing w:val="-7"/>
                <w:sz w:val="22"/>
                <w:szCs w:val="22"/>
              </w:rPr>
              <w:t>e</w:t>
            </w:r>
            <w:r w:rsidRPr="00551800">
              <w:rPr>
                <w:spacing w:val="3"/>
                <w:sz w:val="22"/>
                <w:szCs w:val="22"/>
              </w:rPr>
              <w:t>r</w:t>
            </w:r>
            <w:r w:rsidRPr="00551800">
              <w:rPr>
                <w:spacing w:val="1"/>
                <w:sz w:val="22"/>
                <w:szCs w:val="22"/>
              </w:rPr>
              <w:t>i</w:t>
            </w:r>
            <w:r w:rsidRPr="00551800">
              <w:rPr>
                <w:sz w:val="22"/>
                <w:szCs w:val="22"/>
              </w:rPr>
              <w:t>n</w:t>
            </w:r>
            <w:r w:rsidRPr="00551800">
              <w:rPr>
                <w:spacing w:val="-5"/>
                <w:sz w:val="22"/>
                <w:szCs w:val="22"/>
              </w:rPr>
              <w:t>g</w:t>
            </w:r>
            <w:r w:rsidRPr="00551800">
              <w:rPr>
                <w:spacing w:val="3"/>
                <w:sz w:val="22"/>
                <w:szCs w:val="22"/>
              </w:rPr>
              <w:t>a</w:t>
            </w:r>
            <w:r w:rsidRPr="00551800">
              <w:rPr>
                <w:sz w:val="22"/>
                <w:szCs w:val="22"/>
              </w:rPr>
              <w:t>t</w:t>
            </w:r>
          </w:p>
          <w:p w14:paraId="73AFF24D" w14:textId="77777777" w:rsidR="009E1840" w:rsidRPr="00551800" w:rsidRDefault="009E1840" w:rsidP="00551800">
            <w:pPr>
              <w:spacing w:before="6"/>
              <w:ind w:left="211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. Ketorolac dapat menyebabkan      iritasi,</w:t>
            </w:r>
          </w:p>
          <w:p w14:paraId="3FEF79DF" w14:textId="77777777" w:rsidR="009E1840" w:rsidRPr="00551800" w:rsidRDefault="009E1840" w:rsidP="00551800">
            <w:pPr>
              <w:spacing w:before="6"/>
              <w:ind w:left="211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ulkus, perforasi        atau</w:t>
            </w:r>
          </w:p>
          <w:p w14:paraId="61232A44" w14:textId="77777777" w:rsidR="009E1840" w:rsidRPr="00551800" w:rsidRDefault="009E1840" w:rsidP="00551800">
            <w:pPr>
              <w:spacing w:before="6"/>
              <w:ind w:left="211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perdarahan gastrointestinal   dengan</w:t>
            </w:r>
          </w:p>
          <w:p w14:paraId="1D194CC5" w14:textId="77777777" w:rsidR="009E1840" w:rsidRPr="00551800" w:rsidRDefault="009E1840" w:rsidP="00551800">
            <w:pPr>
              <w:spacing w:before="6"/>
              <w:ind w:left="211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atau tanpa gejala sebelumnya dan harus diberikan dengan pengawasan           ketat pada pasien     yang mempunyai riwayat penyakit saluran gastrointestinal.</w:t>
            </w:r>
          </w:p>
        </w:tc>
        <w:tc>
          <w:tcPr>
            <w:tcW w:w="9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2E1C7" w14:textId="77777777" w:rsidR="009E1840" w:rsidRPr="00551800" w:rsidRDefault="009E1840" w:rsidP="00551800">
            <w:pPr>
              <w:ind w:left="210" w:right="142"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Pre</w:t>
            </w:r>
          </w:p>
          <w:p w14:paraId="79BC82AE" w14:textId="77777777" w:rsidR="009E1840" w:rsidRPr="00551800" w:rsidRDefault="009E1840" w:rsidP="00E44AE4">
            <w:pPr>
              <w:numPr>
                <w:ilvl w:val="0"/>
                <w:numId w:val="26"/>
              </w:numPr>
              <w:ind w:left="540" w:right="142"/>
              <w:contextualSpacing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Perhatikan   6   benar dalam        pemberian terapi               (benar obat,benar       pasien, benar                  dosis pemberian,benar waktu       pemberian, benar pendokumentasian</w:t>
            </w:r>
          </w:p>
          <w:p w14:paraId="4FEE42EC" w14:textId="77777777" w:rsidR="009E1840" w:rsidRPr="00551800" w:rsidRDefault="009E1840" w:rsidP="00E44AE4">
            <w:pPr>
              <w:numPr>
                <w:ilvl w:val="0"/>
                <w:numId w:val="26"/>
              </w:numPr>
              <w:ind w:left="540" w:right="142"/>
              <w:contextualSpacing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Perhatikan   indikasi dan kontraindikasi sebelum pemberian terapi</w:t>
            </w:r>
          </w:p>
          <w:p w14:paraId="028A3F5D" w14:textId="77777777" w:rsidR="009E1840" w:rsidRPr="00551800" w:rsidRDefault="009E1840" w:rsidP="00551800">
            <w:pPr>
              <w:ind w:left="210" w:right="142"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Post</w:t>
            </w:r>
          </w:p>
          <w:p w14:paraId="0CAD8E48" w14:textId="77777777" w:rsidR="009E1840" w:rsidRPr="00551800" w:rsidRDefault="009E1840" w:rsidP="00551800">
            <w:pPr>
              <w:ind w:left="210" w:right="142"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1.</w:t>
            </w:r>
            <w:r w:rsidRPr="00551800">
              <w:rPr>
                <w:sz w:val="22"/>
                <w:szCs w:val="22"/>
              </w:rPr>
              <w:tab/>
              <w:t>Perhatikan          jika terdapat     efek samping</w:t>
            </w:r>
          </w:p>
        </w:tc>
      </w:tr>
      <w:tr w:rsidR="009E1840" w:rsidRPr="00551800" w14:paraId="0045B95E" w14:textId="77777777" w:rsidTr="00551800">
        <w:trPr>
          <w:trHeight w:hRule="exact" w:val="8288"/>
        </w:trPr>
        <w:tc>
          <w:tcPr>
            <w:tcW w:w="54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DC7C5" w14:textId="77777777" w:rsidR="009E1840" w:rsidRPr="00551800" w:rsidRDefault="009E1840" w:rsidP="00551800">
            <w:pPr>
              <w:ind w:left="71"/>
              <w:jc w:val="center"/>
              <w:rPr>
                <w:spacing w:val="-2"/>
                <w:sz w:val="22"/>
                <w:szCs w:val="22"/>
              </w:rPr>
            </w:pPr>
            <w:r w:rsidRPr="00551800">
              <w:rPr>
                <w:spacing w:val="-2"/>
                <w:sz w:val="22"/>
                <w:szCs w:val="22"/>
              </w:rPr>
              <w:lastRenderedPageBreak/>
              <w:t>Injeksi Kalnex</w:t>
            </w:r>
          </w:p>
          <w:p w14:paraId="5805D4F7" w14:textId="77777777" w:rsidR="009E1840" w:rsidRPr="00551800" w:rsidRDefault="009E1840" w:rsidP="00551800">
            <w:pPr>
              <w:ind w:left="71"/>
              <w:jc w:val="center"/>
              <w:rPr>
                <w:spacing w:val="-2"/>
                <w:sz w:val="22"/>
                <w:szCs w:val="22"/>
              </w:rPr>
            </w:pPr>
            <w:r w:rsidRPr="00551800">
              <w:rPr>
                <w:spacing w:val="-2"/>
                <w:sz w:val="22"/>
                <w:szCs w:val="22"/>
              </w:rPr>
              <w:t xml:space="preserve">3 x 1 Gram/IV </w:t>
            </w:r>
          </w:p>
        </w:tc>
        <w:tc>
          <w:tcPr>
            <w:tcW w:w="7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7E011" w14:textId="77777777" w:rsidR="009E1840" w:rsidRPr="00551800" w:rsidRDefault="009E1840" w:rsidP="00551800">
            <w:pPr>
              <w:ind w:left="176"/>
              <w:jc w:val="both"/>
              <w:rPr>
                <w:spacing w:val="-1"/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t>Kalnex digunakan untuk menghentikan pendarahan, seperti: mimisan, perdarahan abnormal pasca-operasi, pendarahan pasca-operasi gigi pada pasien dengan hemofilia, dan menorrhagia</w:t>
            </w:r>
          </w:p>
        </w:tc>
        <w:tc>
          <w:tcPr>
            <w:tcW w:w="97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BF24B" w14:textId="77777777" w:rsidR="009E1840" w:rsidRPr="00551800" w:rsidRDefault="009E1840" w:rsidP="00551800">
            <w:pPr>
              <w:ind w:left="150" w:right="37"/>
              <w:jc w:val="both"/>
              <w:rPr>
                <w:spacing w:val="-1"/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t>Kalnex tidak digunakan pada pasien dengan riwayat:</w:t>
            </w:r>
          </w:p>
          <w:p w14:paraId="0EBB2CD9" w14:textId="77777777" w:rsidR="009E1840" w:rsidRPr="00551800" w:rsidRDefault="009E1840" w:rsidP="00551800">
            <w:pPr>
              <w:ind w:left="105" w:right="37"/>
              <w:jc w:val="both"/>
              <w:rPr>
                <w:spacing w:val="-1"/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t>hipersensitif terhadap asam traneksamat, sedang mengonsumsi obat hormon, riwayat penyakit tromboemboli vena atau arteri, serta</w:t>
            </w:r>
          </w:p>
          <w:p w14:paraId="3DB42F37" w14:textId="77777777" w:rsidR="009E1840" w:rsidRPr="00551800" w:rsidRDefault="009E1840" w:rsidP="00551800">
            <w:pPr>
              <w:ind w:left="105" w:right="37"/>
              <w:jc w:val="both"/>
              <w:rPr>
                <w:spacing w:val="-1"/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t>gangguan ginjal.</w:t>
            </w:r>
          </w:p>
        </w:tc>
        <w:tc>
          <w:tcPr>
            <w:tcW w:w="89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4152A" w14:textId="77777777" w:rsidR="009E1840" w:rsidRPr="00551800" w:rsidRDefault="009E1840" w:rsidP="00551800">
            <w:pPr>
              <w:ind w:left="143" w:right="63"/>
              <w:jc w:val="both"/>
              <w:rPr>
                <w:spacing w:val="1"/>
                <w:sz w:val="22"/>
                <w:szCs w:val="22"/>
              </w:rPr>
            </w:pPr>
            <w:r w:rsidRPr="00551800">
              <w:rPr>
                <w:spacing w:val="1"/>
                <w:sz w:val="22"/>
                <w:szCs w:val="22"/>
              </w:rPr>
              <w:t>kalnex adalah agen antifibrinolitik yang menghambat pemecahan bekuan fibrin. Ini memblokir situs pengikatan lisin plasminogen dan mengganggu proses fibrinolitik endogen, sehingga menjaga dan menstabilkan struktur matriks fibrin.</w:t>
            </w:r>
          </w:p>
        </w:tc>
        <w:tc>
          <w:tcPr>
            <w:tcW w:w="88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CD157" w14:textId="77777777" w:rsidR="009E1840" w:rsidRPr="00551800" w:rsidRDefault="009E1840" w:rsidP="00551800">
            <w:pPr>
              <w:spacing w:before="5"/>
              <w:ind w:left="211" w:right="172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Efek samping yang dapat muncul selama penggunaan Kalnex, yakni:</w:t>
            </w:r>
          </w:p>
          <w:p w14:paraId="4467AB5B" w14:textId="77777777" w:rsidR="009E1840" w:rsidRPr="00551800" w:rsidRDefault="009E1840" w:rsidP="00551800">
            <w:pPr>
              <w:spacing w:before="5"/>
              <w:ind w:left="211" w:right="172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gangguan pencernaan,</w:t>
            </w:r>
          </w:p>
          <w:p w14:paraId="5825971A" w14:textId="77777777" w:rsidR="009E1840" w:rsidRPr="00551800" w:rsidRDefault="009E1840" w:rsidP="00551800">
            <w:pPr>
              <w:spacing w:before="5"/>
              <w:ind w:left="211" w:right="172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mual,</w:t>
            </w:r>
          </w:p>
          <w:p w14:paraId="3522A081" w14:textId="77777777" w:rsidR="009E1840" w:rsidRPr="00551800" w:rsidRDefault="009E1840" w:rsidP="00551800">
            <w:pPr>
              <w:spacing w:before="5"/>
              <w:ind w:left="211" w:right="172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muntah,</w:t>
            </w:r>
          </w:p>
          <w:p w14:paraId="0C744976" w14:textId="77777777" w:rsidR="009E1840" w:rsidRPr="00551800" w:rsidRDefault="009E1840" w:rsidP="00551800">
            <w:pPr>
              <w:spacing w:before="5"/>
              <w:ind w:left="211" w:right="172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pusing,</w:t>
            </w:r>
          </w:p>
          <w:p w14:paraId="6432EA1D" w14:textId="77777777" w:rsidR="009E1840" w:rsidRPr="00551800" w:rsidRDefault="009E1840" w:rsidP="00551800">
            <w:pPr>
              <w:spacing w:before="5"/>
              <w:ind w:left="211" w:right="172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sakit kepala,</w:t>
            </w:r>
          </w:p>
          <w:p w14:paraId="104C47DC" w14:textId="77777777" w:rsidR="009E1840" w:rsidRPr="00551800" w:rsidRDefault="009E1840" w:rsidP="00551800">
            <w:pPr>
              <w:spacing w:before="5"/>
              <w:ind w:left="211" w:right="172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gangguan makan, dan</w:t>
            </w:r>
          </w:p>
          <w:p w14:paraId="596D76EC" w14:textId="77777777" w:rsidR="009E1840" w:rsidRPr="00551800" w:rsidRDefault="009E1840" w:rsidP="00551800">
            <w:pPr>
              <w:spacing w:before="5"/>
              <w:ind w:left="211" w:right="172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hipotensi (tekanan darah rendah).</w:t>
            </w:r>
          </w:p>
        </w:tc>
        <w:tc>
          <w:tcPr>
            <w:tcW w:w="9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817D2" w14:textId="77777777" w:rsidR="009E1840" w:rsidRPr="00551800" w:rsidRDefault="009E1840" w:rsidP="00551800">
            <w:pPr>
              <w:ind w:left="210" w:right="142"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Pre</w:t>
            </w:r>
          </w:p>
          <w:p w14:paraId="3536B632" w14:textId="77777777" w:rsidR="009E1840" w:rsidRPr="00551800" w:rsidRDefault="009E1840" w:rsidP="00E44AE4">
            <w:pPr>
              <w:numPr>
                <w:ilvl w:val="0"/>
                <w:numId w:val="27"/>
              </w:numPr>
              <w:ind w:left="540" w:right="142"/>
              <w:contextualSpacing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Perhatikan   6   benar dalam        pemberian terapi               (benar obat,benar       pasien, benar                  dosis pemberian,benar waktu       pemberian, benar pendokumentasian</w:t>
            </w:r>
          </w:p>
          <w:p w14:paraId="0EF86D04" w14:textId="77777777" w:rsidR="009E1840" w:rsidRPr="00551800" w:rsidRDefault="009E1840" w:rsidP="00E44AE4">
            <w:pPr>
              <w:numPr>
                <w:ilvl w:val="0"/>
                <w:numId w:val="27"/>
              </w:numPr>
              <w:ind w:left="540" w:right="142"/>
              <w:contextualSpacing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Perhatikan   indikasi dan kontraindikasi sebelum pemberian terapi</w:t>
            </w:r>
          </w:p>
          <w:p w14:paraId="6B7AE58D" w14:textId="77777777" w:rsidR="009E1840" w:rsidRPr="00551800" w:rsidRDefault="009E1840" w:rsidP="00551800">
            <w:pPr>
              <w:ind w:left="210" w:right="142"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Post</w:t>
            </w:r>
          </w:p>
          <w:p w14:paraId="64C54DC7" w14:textId="77777777" w:rsidR="009E1840" w:rsidRPr="00551800" w:rsidRDefault="009E1840" w:rsidP="00E44AE4">
            <w:pPr>
              <w:numPr>
                <w:ilvl w:val="0"/>
                <w:numId w:val="28"/>
              </w:numPr>
              <w:ind w:left="540" w:right="142"/>
              <w:contextualSpacing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Perhatikan          jika terdapat     efek samping</w:t>
            </w:r>
          </w:p>
        </w:tc>
      </w:tr>
      <w:tr w:rsidR="009E1840" w:rsidRPr="00551800" w14:paraId="35FEC983" w14:textId="77777777" w:rsidTr="00A36D75">
        <w:trPr>
          <w:trHeight w:hRule="exact" w:val="6582"/>
        </w:trPr>
        <w:tc>
          <w:tcPr>
            <w:tcW w:w="54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4F81C" w14:textId="77777777" w:rsidR="009E1840" w:rsidRPr="00551800" w:rsidRDefault="009E1840" w:rsidP="00551800">
            <w:pPr>
              <w:ind w:left="71"/>
              <w:jc w:val="center"/>
              <w:rPr>
                <w:spacing w:val="-2"/>
                <w:sz w:val="22"/>
                <w:szCs w:val="22"/>
              </w:rPr>
            </w:pPr>
            <w:r w:rsidRPr="00551800">
              <w:rPr>
                <w:spacing w:val="-2"/>
                <w:sz w:val="22"/>
                <w:szCs w:val="22"/>
              </w:rPr>
              <w:lastRenderedPageBreak/>
              <w:t>P/O Urotractin</w:t>
            </w:r>
          </w:p>
          <w:p w14:paraId="240EFD0D" w14:textId="77777777" w:rsidR="009E1840" w:rsidRPr="00551800" w:rsidRDefault="009E1840" w:rsidP="00551800">
            <w:pPr>
              <w:ind w:left="71"/>
              <w:jc w:val="center"/>
              <w:rPr>
                <w:spacing w:val="-2"/>
                <w:sz w:val="22"/>
                <w:szCs w:val="22"/>
              </w:rPr>
            </w:pPr>
            <w:r w:rsidRPr="00551800">
              <w:rPr>
                <w:spacing w:val="-2"/>
                <w:sz w:val="22"/>
                <w:szCs w:val="22"/>
              </w:rPr>
              <w:t xml:space="preserve"> 2 x 1 tab</w:t>
            </w:r>
          </w:p>
        </w:tc>
        <w:tc>
          <w:tcPr>
            <w:tcW w:w="7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B224E" w14:textId="38574C9C" w:rsidR="009E1840" w:rsidRPr="00551800" w:rsidRDefault="009E1840" w:rsidP="00A36D75">
            <w:pPr>
              <w:ind w:left="176"/>
              <w:jc w:val="both"/>
              <w:rPr>
                <w:spacing w:val="-1"/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t>Untuk saluran kemih kelamin yang disebabkan mikro organisme gram positif &amp; gram negatif yang</w:t>
            </w:r>
            <w:r w:rsidR="00A36D75">
              <w:rPr>
                <w:spacing w:val="-1"/>
                <w:sz w:val="22"/>
                <w:szCs w:val="22"/>
              </w:rPr>
              <w:t xml:space="preserve"> sensitif</w:t>
            </w:r>
          </w:p>
        </w:tc>
        <w:tc>
          <w:tcPr>
            <w:tcW w:w="97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FE6E0" w14:textId="77777777" w:rsidR="009E1840" w:rsidRPr="00551800" w:rsidRDefault="009E1840" w:rsidP="00551800">
            <w:pPr>
              <w:ind w:left="150" w:right="37"/>
              <w:jc w:val="both"/>
              <w:rPr>
                <w:spacing w:val="-1"/>
                <w:sz w:val="22"/>
                <w:szCs w:val="22"/>
              </w:rPr>
            </w:pPr>
            <w:r w:rsidRPr="00551800">
              <w:rPr>
                <w:spacing w:val="-1"/>
                <w:sz w:val="22"/>
                <w:szCs w:val="22"/>
              </w:rPr>
              <w:t>Bayi &lt;3 bulan. Hipersensitif terhadap komponen dalam obat.</w:t>
            </w:r>
          </w:p>
          <w:p w14:paraId="6F58DF5C" w14:textId="77777777" w:rsidR="009E1840" w:rsidRPr="00551800" w:rsidRDefault="009E1840" w:rsidP="00551800">
            <w:pPr>
              <w:ind w:left="150" w:right="37"/>
              <w:jc w:val="both"/>
              <w:rPr>
                <w:spacing w:val="-1"/>
                <w:sz w:val="22"/>
                <w:szCs w:val="22"/>
              </w:rPr>
            </w:pPr>
          </w:p>
        </w:tc>
        <w:tc>
          <w:tcPr>
            <w:tcW w:w="89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DD145" w14:textId="77777777" w:rsidR="009E1840" w:rsidRPr="00551800" w:rsidRDefault="009E1840" w:rsidP="00551800">
            <w:pPr>
              <w:ind w:left="143" w:right="63"/>
              <w:jc w:val="both"/>
              <w:rPr>
                <w:spacing w:val="1"/>
                <w:sz w:val="22"/>
                <w:szCs w:val="22"/>
              </w:rPr>
            </w:pPr>
            <w:r w:rsidRPr="00551800">
              <w:rPr>
                <w:spacing w:val="1"/>
                <w:sz w:val="22"/>
                <w:szCs w:val="22"/>
              </w:rPr>
              <w:t xml:space="preserve">Dengan menghambat DNA girase pada proses sintesis DNA. </w:t>
            </w:r>
          </w:p>
          <w:p w14:paraId="58D21FDA" w14:textId="77777777" w:rsidR="009E1840" w:rsidRPr="00551800" w:rsidRDefault="009E1840" w:rsidP="00551800">
            <w:pPr>
              <w:ind w:left="143" w:right="63"/>
              <w:jc w:val="both"/>
              <w:rPr>
                <w:spacing w:val="1"/>
                <w:sz w:val="22"/>
                <w:szCs w:val="22"/>
              </w:rPr>
            </w:pPr>
          </w:p>
        </w:tc>
        <w:tc>
          <w:tcPr>
            <w:tcW w:w="88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CDB98" w14:textId="77777777" w:rsidR="009E1840" w:rsidRPr="00551800" w:rsidRDefault="009E1840" w:rsidP="00551800">
            <w:pPr>
              <w:spacing w:before="5"/>
              <w:ind w:left="211" w:right="172"/>
              <w:rPr>
                <w:spacing w:val="2"/>
                <w:sz w:val="22"/>
                <w:szCs w:val="22"/>
              </w:rPr>
            </w:pPr>
            <w:r w:rsidRPr="00551800">
              <w:rPr>
                <w:spacing w:val="2"/>
                <w:sz w:val="22"/>
                <w:szCs w:val="22"/>
              </w:rPr>
              <w:t>Mual, nyeri perut, eksantema atau urtikaria, gangguan neurosensorik, gangguan psikologis dengan vertigo &amp; pusing.</w:t>
            </w:r>
          </w:p>
        </w:tc>
        <w:tc>
          <w:tcPr>
            <w:tcW w:w="9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11130" w14:textId="77777777" w:rsidR="009E1840" w:rsidRPr="00551800" w:rsidRDefault="009E1840" w:rsidP="00551800">
            <w:pPr>
              <w:ind w:left="210" w:right="142"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Pre</w:t>
            </w:r>
            <w:r w:rsidRPr="00551800">
              <w:rPr>
                <w:sz w:val="22"/>
                <w:szCs w:val="22"/>
              </w:rPr>
              <w:tab/>
            </w:r>
          </w:p>
          <w:p w14:paraId="159D3668" w14:textId="77777777" w:rsidR="009E1840" w:rsidRPr="00551800" w:rsidRDefault="009E1840" w:rsidP="00E44AE4">
            <w:pPr>
              <w:numPr>
                <w:ilvl w:val="0"/>
                <w:numId w:val="29"/>
              </w:numPr>
              <w:ind w:left="540" w:right="142"/>
              <w:contextualSpacing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Perhatikan   6   benar dalam        pemberian terapi               (benar obat,benar       pasien, benar                  dosis pemberian,benar waktu       pemberian, benar pendokumentasia</w:t>
            </w:r>
          </w:p>
          <w:p w14:paraId="4B3CF0B3" w14:textId="77777777" w:rsidR="009E1840" w:rsidRPr="00551800" w:rsidRDefault="009E1840" w:rsidP="00E44AE4">
            <w:pPr>
              <w:numPr>
                <w:ilvl w:val="0"/>
                <w:numId w:val="29"/>
              </w:numPr>
              <w:ind w:left="540" w:right="142"/>
              <w:contextualSpacing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Perhatikan   indikasi dan kontraindikasi sebelum pemberian terapi</w:t>
            </w:r>
          </w:p>
          <w:p w14:paraId="7BEAD05A" w14:textId="77777777" w:rsidR="009E1840" w:rsidRPr="00551800" w:rsidRDefault="009E1840" w:rsidP="00551800">
            <w:pPr>
              <w:ind w:left="210" w:right="142"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Post</w:t>
            </w:r>
          </w:p>
          <w:p w14:paraId="7A47F7EA" w14:textId="77777777" w:rsidR="009E1840" w:rsidRPr="00551800" w:rsidRDefault="009E1840" w:rsidP="00E44AE4">
            <w:pPr>
              <w:numPr>
                <w:ilvl w:val="0"/>
                <w:numId w:val="30"/>
              </w:numPr>
              <w:ind w:left="540" w:right="142"/>
              <w:contextualSpacing/>
              <w:jc w:val="both"/>
              <w:rPr>
                <w:sz w:val="22"/>
                <w:szCs w:val="22"/>
              </w:rPr>
            </w:pPr>
            <w:r w:rsidRPr="00551800">
              <w:rPr>
                <w:sz w:val="22"/>
                <w:szCs w:val="22"/>
              </w:rPr>
              <w:t>Perhatikan          jika terdapat     efek samping</w:t>
            </w:r>
          </w:p>
        </w:tc>
      </w:tr>
    </w:tbl>
    <w:p w14:paraId="0A858A06" w14:textId="77777777" w:rsidR="009E1840" w:rsidRPr="009E1840" w:rsidRDefault="009E1840" w:rsidP="009E1840">
      <w:pPr>
        <w:spacing w:line="360" w:lineRule="auto"/>
        <w:rPr>
          <w:color w:val="FF0000"/>
          <w:sz w:val="24"/>
          <w:szCs w:val="24"/>
        </w:rPr>
        <w:sectPr w:rsidR="009E1840" w:rsidRPr="009E1840" w:rsidSect="00C30B60">
          <w:headerReference w:type="default" r:id="rId12"/>
          <w:pgSz w:w="16840" w:h="11920" w:orient="landscape"/>
          <w:pgMar w:top="2268" w:right="1701" w:bottom="1701" w:left="2268" w:header="565" w:footer="0" w:gutter="0"/>
          <w:cols w:space="720"/>
        </w:sectPr>
      </w:pPr>
    </w:p>
    <w:p w14:paraId="400CBD14" w14:textId="77777777" w:rsidR="009E1840" w:rsidRPr="009E1840" w:rsidRDefault="009E1840" w:rsidP="00E44AE4">
      <w:pPr>
        <w:numPr>
          <w:ilvl w:val="0"/>
          <w:numId w:val="23"/>
        </w:numPr>
        <w:spacing w:before="29" w:line="360" w:lineRule="auto"/>
        <w:ind w:left="360"/>
        <w:contextualSpacing/>
        <w:rPr>
          <w:b/>
          <w:sz w:val="24"/>
          <w:szCs w:val="24"/>
        </w:rPr>
      </w:pPr>
      <w:r w:rsidRPr="009E1840">
        <w:rPr>
          <w:b/>
          <w:spacing w:val="-5"/>
          <w:sz w:val="24"/>
          <w:szCs w:val="24"/>
        </w:rPr>
        <w:lastRenderedPageBreak/>
        <w:t>A</w:t>
      </w:r>
      <w:r w:rsidRPr="009E1840">
        <w:rPr>
          <w:b/>
          <w:spacing w:val="4"/>
          <w:sz w:val="24"/>
          <w:szCs w:val="24"/>
        </w:rPr>
        <w:t>N</w:t>
      </w:r>
      <w:r w:rsidRPr="009E1840">
        <w:rPr>
          <w:b/>
          <w:sz w:val="24"/>
          <w:szCs w:val="24"/>
        </w:rPr>
        <w:t>A</w:t>
      </w:r>
      <w:r w:rsidRPr="009E1840">
        <w:rPr>
          <w:b/>
          <w:spacing w:val="-3"/>
          <w:sz w:val="24"/>
          <w:szCs w:val="24"/>
        </w:rPr>
        <w:t>L</w:t>
      </w:r>
      <w:r w:rsidRPr="009E1840">
        <w:rPr>
          <w:b/>
          <w:spacing w:val="1"/>
          <w:sz w:val="24"/>
          <w:szCs w:val="24"/>
        </w:rPr>
        <w:t>IS</w:t>
      </w:r>
      <w:r w:rsidRPr="009E1840">
        <w:rPr>
          <w:b/>
          <w:sz w:val="24"/>
          <w:szCs w:val="24"/>
        </w:rPr>
        <w:t>IS</w:t>
      </w:r>
      <w:r w:rsidRPr="009E1840">
        <w:rPr>
          <w:b/>
          <w:spacing w:val="-3"/>
          <w:sz w:val="24"/>
          <w:szCs w:val="24"/>
        </w:rPr>
        <w:t xml:space="preserve"> </w:t>
      </w:r>
      <w:r w:rsidRPr="009E1840">
        <w:rPr>
          <w:b/>
          <w:spacing w:val="4"/>
          <w:sz w:val="24"/>
          <w:szCs w:val="24"/>
        </w:rPr>
        <w:t>D</w:t>
      </w:r>
      <w:r w:rsidRPr="009E1840">
        <w:rPr>
          <w:b/>
          <w:spacing w:val="-5"/>
          <w:sz w:val="24"/>
          <w:szCs w:val="24"/>
        </w:rPr>
        <w:t>A</w:t>
      </w:r>
      <w:r w:rsidRPr="009E1840">
        <w:rPr>
          <w:b/>
          <w:spacing w:val="7"/>
          <w:sz w:val="24"/>
          <w:szCs w:val="24"/>
        </w:rPr>
        <w:t>T</w:t>
      </w:r>
      <w:r w:rsidRPr="009E1840">
        <w:rPr>
          <w:b/>
          <w:sz w:val="24"/>
          <w:szCs w:val="24"/>
        </w:rPr>
        <w:t>A</w:t>
      </w:r>
    </w:p>
    <w:p w14:paraId="43BE8B3F" w14:textId="77777777" w:rsidR="009E1840" w:rsidRPr="009E1840" w:rsidRDefault="009E1840" w:rsidP="009E1840">
      <w:pPr>
        <w:spacing w:line="360" w:lineRule="auto"/>
        <w:ind w:left="587"/>
        <w:rPr>
          <w:sz w:val="24"/>
          <w:szCs w:val="24"/>
        </w:rPr>
      </w:pPr>
      <w:r w:rsidRPr="009E1840">
        <w:rPr>
          <w:sz w:val="24"/>
          <w:szCs w:val="24"/>
        </w:rPr>
        <w:t xml:space="preserve">1.   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Pr</w:t>
      </w:r>
      <w:r w:rsidRPr="009E1840">
        <w:rPr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z w:val="24"/>
          <w:szCs w:val="24"/>
        </w:rPr>
        <w:t>Op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3418"/>
        <w:gridCol w:w="1854"/>
        <w:gridCol w:w="2134"/>
      </w:tblGrid>
      <w:tr w:rsidR="009E1840" w:rsidRPr="009E1840" w14:paraId="16BEE6A2" w14:textId="77777777" w:rsidTr="006042E2">
        <w:tc>
          <w:tcPr>
            <w:tcW w:w="3960" w:type="dxa"/>
          </w:tcPr>
          <w:p w14:paraId="7FF0C7B3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Data</w:t>
            </w:r>
          </w:p>
        </w:tc>
        <w:tc>
          <w:tcPr>
            <w:tcW w:w="2070" w:type="dxa"/>
          </w:tcPr>
          <w:p w14:paraId="532A19BC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Etiologi</w:t>
            </w:r>
          </w:p>
        </w:tc>
        <w:tc>
          <w:tcPr>
            <w:tcW w:w="2365" w:type="dxa"/>
          </w:tcPr>
          <w:p w14:paraId="112A16F1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Masalah Keperawatan</w:t>
            </w:r>
          </w:p>
        </w:tc>
      </w:tr>
      <w:tr w:rsidR="009E1840" w:rsidRPr="009E1840" w14:paraId="0B6CB5D8" w14:textId="77777777" w:rsidTr="006042E2">
        <w:tc>
          <w:tcPr>
            <w:tcW w:w="3960" w:type="dxa"/>
          </w:tcPr>
          <w:p w14:paraId="34A2887A" w14:textId="77777777" w:rsidR="009E1840" w:rsidRPr="009E1840" w:rsidRDefault="009E1840" w:rsidP="00551800">
            <w:pPr>
              <w:spacing w:before="6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DS :</w:t>
            </w:r>
            <w:r w:rsidRPr="009E1840">
              <w:rPr>
                <w:sz w:val="24"/>
                <w:szCs w:val="24"/>
              </w:rPr>
              <w:tab/>
            </w:r>
          </w:p>
          <w:p w14:paraId="5A5A8FED" w14:textId="77777777" w:rsidR="009E1840" w:rsidRPr="009E1840" w:rsidRDefault="009E1840" w:rsidP="00E44AE4">
            <w:pPr>
              <w:numPr>
                <w:ilvl w:val="0"/>
                <w:numId w:val="2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  mengatakan   nyeri perut sebelah kanan bawah tembus</w:t>
            </w:r>
          </w:p>
          <w:p w14:paraId="5F506E9B" w14:textId="77777777" w:rsidR="009E1840" w:rsidRPr="009E1840" w:rsidRDefault="009E1840" w:rsidP="00E44AE4">
            <w:pPr>
              <w:numPr>
                <w:ilvl w:val="0"/>
                <w:numId w:val="2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P : </w:t>
            </w:r>
            <w:r w:rsidRPr="009E1840">
              <w:rPr>
                <w:color w:val="000000" w:themeColor="text1"/>
                <w:sz w:val="24"/>
                <w:szCs w:val="24"/>
              </w:rPr>
              <w:t>Proses Penyakit Nefrolitiasis</w:t>
            </w:r>
          </w:p>
          <w:p w14:paraId="2BB025A6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Q : Nyeri seperti tertusuk- tusuk</w:t>
            </w:r>
          </w:p>
          <w:p w14:paraId="1FA11604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 : Bagian perut bawah</w:t>
            </w:r>
          </w:p>
          <w:p w14:paraId="01D66096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 : Skala nyeri 4</w:t>
            </w:r>
          </w:p>
          <w:p w14:paraId="184418C3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 : tiba-tiba nyeri muncul selama 10-15 menit</w:t>
            </w:r>
          </w:p>
          <w:p w14:paraId="0776A226" w14:textId="77777777" w:rsidR="009E1840" w:rsidRPr="009E1840" w:rsidRDefault="009E1840" w:rsidP="00551800">
            <w:pPr>
              <w:spacing w:before="6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DO :</w:t>
            </w:r>
            <w:r w:rsidRPr="009E1840">
              <w:rPr>
                <w:sz w:val="24"/>
                <w:szCs w:val="24"/>
              </w:rPr>
              <w:tab/>
            </w:r>
          </w:p>
          <w:p w14:paraId="6D3743D9" w14:textId="77777777" w:rsidR="009E1840" w:rsidRPr="009E1840" w:rsidRDefault="009E1840" w:rsidP="00E44AE4">
            <w:pPr>
              <w:numPr>
                <w:ilvl w:val="0"/>
                <w:numId w:val="3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Pasien tampak meringis Pasien tampak gelisah </w:t>
            </w:r>
          </w:p>
          <w:p w14:paraId="7C32D6F0" w14:textId="77777777" w:rsidR="009E1840" w:rsidRPr="009E1840" w:rsidRDefault="009E1840" w:rsidP="00E44AE4">
            <w:pPr>
              <w:numPr>
                <w:ilvl w:val="0"/>
                <w:numId w:val="3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TTV</w:t>
            </w:r>
          </w:p>
          <w:p w14:paraId="456C9FCF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TD : 130/85mmHg</w:t>
            </w:r>
          </w:p>
          <w:p w14:paraId="733BB451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N:90 x/menit </w:t>
            </w:r>
          </w:p>
          <w:p w14:paraId="54818BC0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RR: 20 x/menit</w:t>
            </w:r>
          </w:p>
          <w:p w14:paraId="08DB1633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Suhu: 36,5</w:t>
            </w:r>
            <w:r w:rsidRPr="009E1840">
              <w:rPr>
                <w:rFonts w:ascii="Verdana" w:hAnsi="Verdana"/>
                <w:sz w:val="24"/>
                <w:szCs w:val="24"/>
              </w:rPr>
              <w:t>°</w:t>
            </w:r>
            <w:r w:rsidRPr="009E1840">
              <w:rPr>
                <w:sz w:val="24"/>
                <w:szCs w:val="24"/>
              </w:rPr>
              <w:t>C</w:t>
            </w:r>
          </w:p>
        </w:tc>
        <w:tc>
          <w:tcPr>
            <w:tcW w:w="2070" w:type="dxa"/>
          </w:tcPr>
          <w:p w14:paraId="57EF6703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Agen Pencedera fisiologis</w:t>
            </w:r>
          </w:p>
        </w:tc>
        <w:tc>
          <w:tcPr>
            <w:tcW w:w="2365" w:type="dxa"/>
          </w:tcPr>
          <w:p w14:paraId="164FB8AE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Nyeri akut</w:t>
            </w:r>
          </w:p>
        </w:tc>
      </w:tr>
      <w:tr w:rsidR="006042E2" w14:paraId="43C6E2FC" w14:textId="77777777" w:rsidTr="006042E2">
        <w:tc>
          <w:tcPr>
            <w:tcW w:w="3960" w:type="dxa"/>
          </w:tcPr>
          <w:p w14:paraId="6488CFA5" w14:textId="77777777" w:rsidR="006042E2" w:rsidRDefault="006042E2" w:rsidP="00551800">
            <w:pPr>
              <w:spacing w:before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DS :</w:t>
            </w:r>
          </w:p>
          <w:p w14:paraId="6F92E546" w14:textId="77777777" w:rsidR="006042E2" w:rsidRDefault="006042E2" w:rsidP="00E44AE4">
            <w:pPr>
              <w:pStyle w:val="ListParagraph"/>
              <w:numPr>
                <w:ilvl w:val="0"/>
                <w:numId w:val="61"/>
              </w:numPr>
              <w:spacing w:before="6"/>
              <w:ind w:left="342"/>
              <w:rPr>
                <w:sz w:val="24"/>
                <w:szCs w:val="24"/>
              </w:rPr>
            </w:pPr>
            <w:r w:rsidRPr="005D4A07">
              <w:rPr>
                <w:sz w:val="24"/>
                <w:szCs w:val="24"/>
              </w:rPr>
              <w:t xml:space="preserve">Pasien mengatakan takut dan cemas dengan tindakan operasi </w:t>
            </w:r>
          </w:p>
          <w:p w14:paraId="7172A3B1" w14:textId="77777777" w:rsidR="006042E2" w:rsidRDefault="006042E2" w:rsidP="00E44AE4">
            <w:pPr>
              <w:pStyle w:val="ListParagraph"/>
              <w:numPr>
                <w:ilvl w:val="0"/>
                <w:numId w:val="61"/>
              </w:numPr>
              <w:spacing w:before="6"/>
              <w:ind w:left="342"/>
              <w:rPr>
                <w:sz w:val="24"/>
                <w:szCs w:val="24"/>
              </w:rPr>
            </w:pPr>
            <w:r w:rsidRPr="005D4A07">
              <w:rPr>
                <w:sz w:val="24"/>
                <w:szCs w:val="24"/>
              </w:rPr>
              <w:t>Pasien mengatakan ini adalah operasi pertamanya</w:t>
            </w:r>
          </w:p>
          <w:p w14:paraId="55FEA17B" w14:textId="77777777" w:rsidR="006042E2" w:rsidRDefault="006042E2" w:rsidP="00551800">
            <w:pPr>
              <w:spacing w:before="6"/>
              <w:ind w:left="-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: </w:t>
            </w:r>
          </w:p>
          <w:p w14:paraId="2485BFFB" w14:textId="77777777" w:rsidR="006042E2" w:rsidRDefault="006042E2" w:rsidP="00E44AE4">
            <w:pPr>
              <w:pStyle w:val="ListParagraph"/>
              <w:numPr>
                <w:ilvl w:val="0"/>
                <w:numId w:val="62"/>
              </w:numPr>
              <w:spacing w:before="6"/>
              <w:ind w:lef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Pasien terlihat cemas</w:t>
            </w:r>
          </w:p>
          <w:p w14:paraId="3A22C0EC" w14:textId="77777777" w:rsidR="006042E2" w:rsidRDefault="006042E2" w:rsidP="00E44AE4">
            <w:pPr>
              <w:pStyle w:val="ListParagraph"/>
              <w:numPr>
                <w:ilvl w:val="0"/>
                <w:numId w:val="62"/>
              </w:numPr>
              <w:spacing w:before="6"/>
              <w:ind w:lef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Pasien terlihat tegang </w:t>
            </w:r>
          </w:p>
          <w:p w14:paraId="624FF52D" w14:textId="77777777" w:rsidR="006042E2" w:rsidRPr="005D4A07" w:rsidRDefault="006042E2" w:rsidP="00E44AE4">
            <w:pPr>
              <w:pStyle w:val="ListParagraph"/>
              <w:numPr>
                <w:ilvl w:val="0"/>
                <w:numId w:val="62"/>
              </w:numPr>
              <w:spacing w:before="6"/>
              <w:ind w:lef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Suami</w:t>
            </w:r>
            <w:r w:rsidRPr="005D4A07">
              <w:rPr>
                <w:sz w:val="24"/>
                <w:szCs w:val="24"/>
              </w:rPr>
              <w:t xml:space="preserve"> pasien tampak selalu menemani di sebelah pas</w:t>
            </w:r>
            <w:r>
              <w:rPr>
                <w:sz w:val="24"/>
                <w:szCs w:val="24"/>
              </w:rPr>
              <w:t>ien</w:t>
            </w:r>
          </w:p>
        </w:tc>
        <w:tc>
          <w:tcPr>
            <w:tcW w:w="2070" w:type="dxa"/>
          </w:tcPr>
          <w:p w14:paraId="307D9837" w14:textId="77777777" w:rsidR="006042E2" w:rsidRDefault="006042E2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5D4A07">
              <w:rPr>
                <w:sz w:val="24"/>
                <w:szCs w:val="24"/>
              </w:rPr>
              <w:t>Krisis situasional</w:t>
            </w:r>
          </w:p>
        </w:tc>
        <w:tc>
          <w:tcPr>
            <w:tcW w:w="2365" w:type="dxa"/>
          </w:tcPr>
          <w:p w14:paraId="5D4539CA" w14:textId="77777777" w:rsidR="006042E2" w:rsidRDefault="006042E2" w:rsidP="00551800">
            <w:pPr>
              <w:spacing w:before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Ansietas</w:t>
            </w:r>
          </w:p>
        </w:tc>
      </w:tr>
    </w:tbl>
    <w:p w14:paraId="3FFEA6E7" w14:textId="77777777" w:rsidR="009E1840" w:rsidRPr="009E1840" w:rsidRDefault="009E1840" w:rsidP="009E1840">
      <w:pPr>
        <w:spacing w:before="6" w:line="360" w:lineRule="auto"/>
        <w:rPr>
          <w:sz w:val="24"/>
          <w:szCs w:val="24"/>
        </w:rPr>
      </w:pPr>
    </w:p>
    <w:p w14:paraId="2755BF17" w14:textId="77777777" w:rsidR="009E1840" w:rsidRPr="009E1840" w:rsidRDefault="009E1840" w:rsidP="009E1840">
      <w:pPr>
        <w:spacing w:line="360" w:lineRule="auto"/>
        <w:ind w:left="587"/>
        <w:rPr>
          <w:sz w:val="24"/>
          <w:szCs w:val="24"/>
        </w:rPr>
      </w:pPr>
      <w:r w:rsidRPr="009E1840">
        <w:rPr>
          <w:sz w:val="24"/>
          <w:szCs w:val="24"/>
        </w:rPr>
        <w:t xml:space="preserve">2.   </w:t>
      </w:r>
      <w:r w:rsidRPr="009E1840">
        <w:rPr>
          <w:spacing w:val="7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 xml:space="preserve">Post </w:t>
      </w:r>
      <w:r w:rsidRPr="009E1840">
        <w:rPr>
          <w:sz w:val="24"/>
          <w:szCs w:val="24"/>
        </w:rPr>
        <w:t>Op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r</w:t>
      </w:r>
      <w:r w:rsidRPr="009E1840">
        <w:rPr>
          <w:spacing w:val="-1"/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3431"/>
        <w:gridCol w:w="1840"/>
        <w:gridCol w:w="2135"/>
      </w:tblGrid>
      <w:tr w:rsidR="009E1840" w:rsidRPr="009E1840" w14:paraId="3B40F03E" w14:textId="77777777" w:rsidTr="0010638F">
        <w:tc>
          <w:tcPr>
            <w:tcW w:w="3960" w:type="dxa"/>
          </w:tcPr>
          <w:p w14:paraId="1F90A0A9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Data</w:t>
            </w:r>
          </w:p>
        </w:tc>
        <w:tc>
          <w:tcPr>
            <w:tcW w:w="2070" w:type="dxa"/>
          </w:tcPr>
          <w:p w14:paraId="0A703BEE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Etiologi</w:t>
            </w:r>
          </w:p>
        </w:tc>
        <w:tc>
          <w:tcPr>
            <w:tcW w:w="2365" w:type="dxa"/>
          </w:tcPr>
          <w:p w14:paraId="0EB7C659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Masalah Keperawatan</w:t>
            </w:r>
          </w:p>
        </w:tc>
      </w:tr>
      <w:tr w:rsidR="009E1840" w:rsidRPr="009E1840" w14:paraId="148FF82E" w14:textId="77777777" w:rsidTr="0010638F">
        <w:tc>
          <w:tcPr>
            <w:tcW w:w="3960" w:type="dxa"/>
          </w:tcPr>
          <w:p w14:paraId="454D3EEF" w14:textId="77777777" w:rsidR="009E1840" w:rsidRPr="009E1840" w:rsidRDefault="009E1840" w:rsidP="00551800">
            <w:pPr>
              <w:spacing w:before="6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DS :</w:t>
            </w:r>
            <w:r w:rsidRPr="009E1840">
              <w:rPr>
                <w:sz w:val="24"/>
                <w:szCs w:val="24"/>
              </w:rPr>
              <w:tab/>
            </w:r>
          </w:p>
          <w:p w14:paraId="3F742A72" w14:textId="77777777" w:rsidR="009E1840" w:rsidRDefault="009E1840" w:rsidP="00E44AE4">
            <w:pPr>
              <w:numPr>
                <w:ilvl w:val="0"/>
                <w:numId w:val="4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Pasien mengatakan nyeri pada luka post operasi </w:t>
            </w:r>
          </w:p>
          <w:p w14:paraId="668D2629" w14:textId="77777777" w:rsidR="00C77FA4" w:rsidRDefault="00C77FA4" w:rsidP="00551800">
            <w:pPr>
              <w:spacing w:before="6"/>
              <w:contextualSpacing/>
              <w:rPr>
                <w:sz w:val="24"/>
                <w:szCs w:val="24"/>
              </w:rPr>
            </w:pPr>
          </w:p>
          <w:p w14:paraId="4FFDEF6D" w14:textId="77777777" w:rsidR="00C77FA4" w:rsidRPr="009E1840" w:rsidRDefault="00C77FA4" w:rsidP="00551800">
            <w:pPr>
              <w:spacing w:before="6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DO :</w:t>
            </w:r>
          </w:p>
          <w:p w14:paraId="5BD6FE17" w14:textId="77777777" w:rsidR="009E1840" w:rsidRPr="009E1840" w:rsidRDefault="009E1840" w:rsidP="00E44AE4">
            <w:pPr>
              <w:numPr>
                <w:ilvl w:val="0"/>
                <w:numId w:val="4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 : Luka post operasi Nefrolitotomy</w:t>
            </w:r>
          </w:p>
          <w:p w14:paraId="61DE9BDC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Q : Nyeri seperti tertusuk tusuk</w:t>
            </w:r>
          </w:p>
          <w:p w14:paraId="340E2927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 : Bagian perut bawah</w:t>
            </w:r>
          </w:p>
          <w:p w14:paraId="1E4D9C08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 : Skala nyeri 7</w:t>
            </w:r>
          </w:p>
          <w:p w14:paraId="226790BC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 : Nyeri hilang timbul dan saat bergerak tiba-tiba nyeri muncul selama 1-10 menit</w:t>
            </w:r>
          </w:p>
          <w:p w14:paraId="7A284E1E" w14:textId="77777777" w:rsidR="009E1840" w:rsidRPr="009E1840" w:rsidRDefault="009E1840" w:rsidP="00551800">
            <w:pPr>
              <w:spacing w:before="6"/>
              <w:rPr>
                <w:sz w:val="24"/>
                <w:szCs w:val="24"/>
              </w:rPr>
            </w:pPr>
          </w:p>
          <w:p w14:paraId="7749BC39" w14:textId="77777777" w:rsidR="009E1840" w:rsidRPr="009E1840" w:rsidRDefault="009E1840" w:rsidP="00E44AE4">
            <w:pPr>
              <w:numPr>
                <w:ilvl w:val="0"/>
                <w:numId w:val="5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Tampak luka post op tertutup kasa bersih Panjang luka ± 15 cm Pasien meringis ketika timbul nyeri</w:t>
            </w:r>
          </w:p>
          <w:p w14:paraId="62C6C320" w14:textId="77777777" w:rsidR="009E1840" w:rsidRPr="009E1840" w:rsidRDefault="009E1840" w:rsidP="00E44AE4">
            <w:pPr>
              <w:numPr>
                <w:ilvl w:val="0"/>
                <w:numId w:val="5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tampak gelisah dan sering memegang area yang sakit yaitu pada perut kanan bawah</w:t>
            </w:r>
          </w:p>
          <w:p w14:paraId="7E389C88" w14:textId="77777777" w:rsidR="009E1840" w:rsidRPr="009E1840" w:rsidRDefault="009E1840" w:rsidP="00E44AE4">
            <w:pPr>
              <w:numPr>
                <w:ilvl w:val="0"/>
                <w:numId w:val="5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TTV</w:t>
            </w:r>
          </w:p>
          <w:p w14:paraId="5CD9FB8D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TD: 130/80mmHg</w:t>
            </w:r>
          </w:p>
          <w:p w14:paraId="31942AAA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N: 100 x/menit</w:t>
            </w:r>
          </w:p>
          <w:p w14:paraId="1C357874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22 x/menit</w:t>
            </w:r>
          </w:p>
          <w:p w14:paraId="4A5AB290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T: 36,7°C</w:t>
            </w:r>
          </w:p>
          <w:p w14:paraId="14810F8A" w14:textId="77777777" w:rsidR="009E1840" w:rsidRPr="009E1840" w:rsidRDefault="009E1840" w:rsidP="00551800">
            <w:pPr>
              <w:spacing w:before="6"/>
              <w:ind w:left="342"/>
              <w:contextualSpacing/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363DD0B7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Agen pencedera fisik</w:t>
            </w:r>
          </w:p>
          <w:p w14:paraId="7C7CBD11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(prosedur operasi)</w:t>
            </w:r>
          </w:p>
        </w:tc>
        <w:tc>
          <w:tcPr>
            <w:tcW w:w="2365" w:type="dxa"/>
          </w:tcPr>
          <w:p w14:paraId="586E250B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Nyeri akut</w:t>
            </w:r>
          </w:p>
        </w:tc>
      </w:tr>
      <w:tr w:rsidR="009E1840" w:rsidRPr="009E1840" w14:paraId="05011067" w14:textId="77777777" w:rsidTr="0010638F">
        <w:tc>
          <w:tcPr>
            <w:tcW w:w="3960" w:type="dxa"/>
          </w:tcPr>
          <w:p w14:paraId="7230C6BD" w14:textId="77777777" w:rsidR="009E1840" w:rsidRPr="00C77FA4" w:rsidRDefault="00C77FA4" w:rsidP="00551800">
            <w:pPr>
              <w:spacing w:before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Faktor Resiko</w:t>
            </w:r>
          </w:p>
          <w:p w14:paraId="54452C2E" w14:textId="77777777" w:rsidR="009E1840" w:rsidRPr="009E1840" w:rsidRDefault="009E1840" w:rsidP="00E44AE4">
            <w:pPr>
              <w:numPr>
                <w:ilvl w:val="0"/>
                <w:numId w:val="6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Terdapat luka post operasi pada perut kanan bawah</w:t>
            </w:r>
          </w:p>
          <w:p w14:paraId="7CBCD3B9" w14:textId="77777777" w:rsidR="009E1840" w:rsidRPr="009E1840" w:rsidRDefault="009E1840" w:rsidP="00E44AE4">
            <w:pPr>
              <w:numPr>
                <w:ilvl w:val="0"/>
                <w:numId w:val="6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Luka tampak belum kering, tidak ada edema dan tidak ada pus</w:t>
            </w:r>
          </w:p>
          <w:p w14:paraId="73135970" w14:textId="77777777" w:rsidR="009E1840" w:rsidRPr="009E1840" w:rsidRDefault="009E1840" w:rsidP="00E44AE4">
            <w:pPr>
              <w:numPr>
                <w:ilvl w:val="0"/>
                <w:numId w:val="6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Luka tertutup kassa steril</w:t>
            </w:r>
          </w:p>
          <w:p w14:paraId="485B19FE" w14:textId="77777777" w:rsidR="000413D9" w:rsidRPr="000413D9" w:rsidRDefault="000413D9" w:rsidP="00E44AE4">
            <w:pPr>
              <w:numPr>
                <w:ilvl w:val="0"/>
                <w:numId w:val="6"/>
              </w:numPr>
              <w:spacing w:before="6"/>
              <w:ind w:left="342"/>
              <w:contextualSpacing/>
              <w:rPr>
                <w:sz w:val="24"/>
                <w:szCs w:val="24"/>
              </w:rPr>
            </w:pPr>
            <w:r w:rsidRPr="000413D9">
              <w:rPr>
                <w:sz w:val="24"/>
                <w:szCs w:val="24"/>
              </w:rPr>
              <w:t>Leokosit : 8.270/mm³</w:t>
            </w:r>
          </w:p>
        </w:tc>
        <w:tc>
          <w:tcPr>
            <w:tcW w:w="2070" w:type="dxa"/>
          </w:tcPr>
          <w:p w14:paraId="6A010C4C" w14:textId="34324BD5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</w:p>
        </w:tc>
        <w:tc>
          <w:tcPr>
            <w:tcW w:w="2365" w:type="dxa"/>
          </w:tcPr>
          <w:p w14:paraId="4541B672" w14:textId="77777777" w:rsidR="009E1840" w:rsidRPr="009E1840" w:rsidRDefault="009E1840" w:rsidP="00551800">
            <w:pPr>
              <w:spacing w:before="6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Risiko infeksi</w:t>
            </w:r>
          </w:p>
        </w:tc>
      </w:tr>
    </w:tbl>
    <w:p w14:paraId="14DF02DB" w14:textId="77777777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p w14:paraId="4A7D5151" w14:textId="77777777" w:rsidR="009E1840" w:rsidRPr="009E1840" w:rsidRDefault="009E1840" w:rsidP="00E44AE4">
      <w:pPr>
        <w:numPr>
          <w:ilvl w:val="0"/>
          <w:numId w:val="23"/>
        </w:numPr>
        <w:spacing w:before="29" w:line="360" w:lineRule="auto"/>
        <w:ind w:left="360"/>
        <w:contextualSpacing/>
        <w:rPr>
          <w:b/>
          <w:sz w:val="24"/>
          <w:szCs w:val="24"/>
        </w:rPr>
      </w:pPr>
      <w:r w:rsidRPr="009E1840">
        <w:rPr>
          <w:b/>
          <w:sz w:val="24"/>
          <w:szCs w:val="24"/>
        </w:rPr>
        <w:t>DIAGNOSA KEPERAWATAN</w:t>
      </w:r>
    </w:p>
    <w:p w14:paraId="44A56E63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  <w:r w:rsidRPr="009E1840">
        <w:rPr>
          <w:sz w:val="24"/>
          <w:szCs w:val="24"/>
        </w:rPr>
        <w:t>Pre Op</w:t>
      </w:r>
    </w:p>
    <w:p w14:paraId="19889D44" w14:textId="77777777" w:rsidR="009E1840" w:rsidRPr="009E1840" w:rsidRDefault="009E1840" w:rsidP="00E44AE4">
      <w:pPr>
        <w:numPr>
          <w:ilvl w:val="0"/>
          <w:numId w:val="31"/>
        </w:numPr>
        <w:spacing w:line="360" w:lineRule="auto"/>
        <w:ind w:left="720"/>
        <w:contextualSpacing/>
        <w:jc w:val="both"/>
        <w:rPr>
          <w:sz w:val="24"/>
          <w:szCs w:val="24"/>
        </w:rPr>
      </w:pPr>
      <w:r w:rsidRPr="009E1840">
        <w:rPr>
          <w:sz w:val="24"/>
          <w:szCs w:val="24"/>
        </w:rPr>
        <w:t xml:space="preserve">Nyeri akut b/d Agen pencendera fisiologis(D.0077) </w:t>
      </w:r>
    </w:p>
    <w:p w14:paraId="2905F041" w14:textId="77777777" w:rsidR="009E1840" w:rsidRDefault="009E1840" w:rsidP="00C77FA4">
      <w:pPr>
        <w:spacing w:line="360" w:lineRule="auto"/>
        <w:ind w:left="720"/>
        <w:contextualSpacing/>
        <w:jc w:val="both"/>
        <w:rPr>
          <w:sz w:val="24"/>
          <w:szCs w:val="24"/>
        </w:rPr>
      </w:pPr>
      <w:r w:rsidRPr="009E1840">
        <w:rPr>
          <w:sz w:val="24"/>
          <w:szCs w:val="24"/>
        </w:rPr>
        <w:t xml:space="preserve">Ditandai  dengan  pasien  mengatakan nyeri  perut  sebelah  kanan bawah tembus kepinggang  seperti  di  tusuk-tusuk  dan  datangnya  tiba-tiba,  pasien tampak meringis dan </w:t>
      </w:r>
      <w:r w:rsidR="00C77FA4">
        <w:rPr>
          <w:sz w:val="24"/>
          <w:szCs w:val="24"/>
        </w:rPr>
        <w:t>gelisah skala nyeri 4 (sedang).</w:t>
      </w:r>
    </w:p>
    <w:p w14:paraId="63DEAA14" w14:textId="77777777" w:rsidR="000D41BF" w:rsidRDefault="000D41BF" w:rsidP="00E44AE4">
      <w:pPr>
        <w:numPr>
          <w:ilvl w:val="0"/>
          <w:numId w:val="31"/>
        </w:numPr>
        <w:spacing w:line="360" w:lineRule="auto"/>
        <w:ind w:left="720"/>
        <w:contextualSpacing/>
        <w:jc w:val="both"/>
        <w:rPr>
          <w:sz w:val="24"/>
          <w:szCs w:val="24"/>
        </w:rPr>
      </w:pPr>
      <w:r w:rsidRPr="000D41BF">
        <w:rPr>
          <w:sz w:val="24"/>
          <w:szCs w:val="24"/>
        </w:rPr>
        <w:t xml:space="preserve">Ansietas b/d Krisis Situasional (D.0080) </w:t>
      </w:r>
    </w:p>
    <w:p w14:paraId="702FB181" w14:textId="77777777" w:rsidR="000D41BF" w:rsidRPr="009E1840" w:rsidRDefault="000D41BF" w:rsidP="000D41BF">
      <w:pPr>
        <w:spacing w:line="360" w:lineRule="auto"/>
        <w:ind w:left="720"/>
        <w:contextualSpacing/>
        <w:jc w:val="both"/>
        <w:rPr>
          <w:sz w:val="24"/>
          <w:szCs w:val="24"/>
        </w:rPr>
      </w:pPr>
      <w:r w:rsidRPr="000D41BF">
        <w:rPr>
          <w:sz w:val="24"/>
          <w:szCs w:val="24"/>
        </w:rPr>
        <w:lastRenderedPageBreak/>
        <w:t>Ditandai dengan pasien mengatakan ini adalah operasi pertamanya, pasien tampak tegang</w:t>
      </w:r>
      <w:r>
        <w:rPr>
          <w:sz w:val="24"/>
          <w:szCs w:val="24"/>
        </w:rPr>
        <w:t xml:space="preserve"> dan gelisah TD : 130/85 </w:t>
      </w:r>
      <w:r w:rsidRPr="000D41BF">
        <w:rPr>
          <w:sz w:val="24"/>
          <w:szCs w:val="24"/>
        </w:rPr>
        <w:t>mmHg , N:90 x/meni</w:t>
      </w:r>
      <w:r>
        <w:rPr>
          <w:sz w:val="24"/>
          <w:szCs w:val="24"/>
        </w:rPr>
        <w:t>t</w:t>
      </w:r>
    </w:p>
    <w:p w14:paraId="70B9A5CF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</w:p>
    <w:p w14:paraId="1D1AF175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  <w:r w:rsidRPr="009E1840">
        <w:rPr>
          <w:sz w:val="24"/>
          <w:szCs w:val="24"/>
        </w:rPr>
        <w:t>Post Op</w:t>
      </w:r>
    </w:p>
    <w:p w14:paraId="2DADE7B4" w14:textId="77777777" w:rsidR="009E1840" w:rsidRPr="009E1840" w:rsidRDefault="009E1840" w:rsidP="00E44AE4">
      <w:pPr>
        <w:numPr>
          <w:ilvl w:val="0"/>
          <w:numId w:val="32"/>
        </w:numPr>
        <w:spacing w:line="360" w:lineRule="auto"/>
        <w:ind w:left="720"/>
        <w:contextualSpacing/>
        <w:jc w:val="both"/>
        <w:rPr>
          <w:sz w:val="24"/>
          <w:szCs w:val="24"/>
        </w:rPr>
      </w:pPr>
      <w:r w:rsidRPr="009E1840">
        <w:rPr>
          <w:sz w:val="24"/>
          <w:szCs w:val="24"/>
        </w:rPr>
        <w:t>Nyeri akut b/d Agen pencedera fisik (prosedur operasi) (D.0077)</w:t>
      </w:r>
    </w:p>
    <w:p w14:paraId="039EA1D6" w14:textId="77777777" w:rsidR="009E1840" w:rsidRPr="009E1840" w:rsidRDefault="009E1840" w:rsidP="009E1840">
      <w:pPr>
        <w:spacing w:line="360" w:lineRule="auto"/>
        <w:ind w:left="720"/>
        <w:contextualSpacing/>
        <w:jc w:val="both"/>
        <w:rPr>
          <w:sz w:val="24"/>
          <w:szCs w:val="24"/>
        </w:rPr>
      </w:pPr>
      <w:r w:rsidRPr="009E1840">
        <w:rPr>
          <w:sz w:val="24"/>
          <w:szCs w:val="24"/>
        </w:rPr>
        <w:t>Ditandai  dengan  pasien  mengatakan  nyeri  pada  perut  kanan bawah, pasien mengatakan sakit bertambah saat bergerak, pasien tampak meringis saat nyeri , TTV : TD: 130/80 mmHg, S: 36,7ºC, N: 100 x/menit RR : 22 x/menit pasien terlihat lemas. Skala nyeri 7( nyeri sedang).</w:t>
      </w:r>
    </w:p>
    <w:p w14:paraId="77B3401E" w14:textId="0EC3EA45" w:rsidR="009E1840" w:rsidRPr="009E1840" w:rsidRDefault="009E1840" w:rsidP="00E44AE4">
      <w:pPr>
        <w:numPr>
          <w:ilvl w:val="0"/>
          <w:numId w:val="32"/>
        </w:numPr>
        <w:spacing w:line="360" w:lineRule="auto"/>
        <w:ind w:left="720"/>
        <w:contextualSpacing/>
        <w:jc w:val="both"/>
        <w:rPr>
          <w:sz w:val="24"/>
          <w:szCs w:val="24"/>
        </w:rPr>
      </w:pPr>
      <w:r w:rsidRPr="009E1840">
        <w:rPr>
          <w:sz w:val="24"/>
          <w:szCs w:val="24"/>
        </w:rPr>
        <w:t>Risiko in</w:t>
      </w:r>
      <w:r w:rsidR="00CF60E1">
        <w:rPr>
          <w:sz w:val="24"/>
          <w:szCs w:val="24"/>
        </w:rPr>
        <w:t>feksi</w:t>
      </w:r>
      <w:r w:rsidRPr="009E1840">
        <w:rPr>
          <w:sz w:val="24"/>
          <w:szCs w:val="24"/>
        </w:rPr>
        <w:t>(D.0142)</w:t>
      </w:r>
    </w:p>
    <w:p w14:paraId="32AFB3A3" w14:textId="77777777" w:rsidR="009E1840" w:rsidRPr="009E1840" w:rsidRDefault="009E1840" w:rsidP="009E1840">
      <w:pPr>
        <w:spacing w:line="360" w:lineRule="auto"/>
        <w:ind w:left="720"/>
        <w:contextualSpacing/>
        <w:jc w:val="both"/>
        <w:rPr>
          <w:sz w:val="24"/>
          <w:szCs w:val="24"/>
        </w:rPr>
        <w:sectPr w:rsidR="009E1840" w:rsidRPr="009E1840" w:rsidSect="00C30B60">
          <w:headerReference w:type="default" r:id="rId13"/>
          <w:pgSz w:w="11920" w:h="16840"/>
          <w:pgMar w:top="2268" w:right="1701" w:bottom="1701" w:left="2268" w:header="744" w:footer="0" w:gutter="0"/>
          <w:pgNumType w:start="55"/>
          <w:cols w:space="720"/>
        </w:sectPr>
      </w:pPr>
      <w:r w:rsidRPr="009E1840">
        <w:rPr>
          <w:sz w:val="24"/>
          <w:szCs w:val="24"/>
        </w:rPr>
        <w:t>Dita</w:t>
      </w:r>
      <w:r w:rsidR="00C77FA4">
        <w:rPr>
          <w:sz w:val="24"/>
          <w:szCs w:val="24"/>
        </w:rPr>
        <w:t>ndai  dengan</w:t>
      </w:r>
      <w:r w:rsidRPr="009E1840">
        <w:rPr>
          <w:sz w:val="24"/>
          <w:szCs w:val="24"/>
        </w:rPr>
        <w:t xml:space="preserve">  luka  pada  perut  sebelah kanan bawah, tidak   tampak edema   ataupun   pus,   Pasien mengatakan luka terasa panas, luka bekas operasi tampak belum kering</w:t>
      </w:r>
    </w:p>
    <w:p w14:paraId="198B4E0E" w14:textId="77777777" w:rsidR="00D86E31" w:rsidRPr="009E1840" w:rsidRDefault="00D86E31" w:rsidP="00E44AE4">
      <w:pPr>
        <w:numPr>
          <w:ilvl w:val="0"/>
          <w:numId w:val="23"/>
        </w:numPr>
        <w:spacing w:before="29" w:line="360" w:lineRule="auto"/>
        <w:ind w:left="450"/>
        <w:contextualSpacing/>
        <w:rPr>
          <w:sz w:val="24"/>
          <w:szCs w:val="24"/>
        </w:rPr>
      </w:pPr>
      <w:r w:rsidRPr="009E1840">
        <w:rPr>
          <w:b/>
          <w:spacing w:val="-3"/>
          <w:sz w:val="24"/>
          <w:szCs w:val="24"/>
        </w:rPr>
        <w:lastRenderedPageBreak/>
        <w:t>P</w:t>
      </w:r>
      <w:r w:rsidRPr="009E1840">
        <w:rPr>
          <w:b/>
          <w:spacing w:val="-2"/>
          <w:sz w:val="24"/>
          <w:szCs w:val="24"/>
        </w:rPr>
        <w:t>E</w:t>
      </w:r>
      <w:r w:rsidRPr="009E1840">
        <w:rPr>
          <w:b/>
          <w:sz w:val="24"/>
          <w:szCs w:val="24"/>
        </w:rPr>
        <w:t>R</w:t>
      </w:r>
      <w:r w:rsidRPr="009E1840">
        <w:rPr>
          <w:b/>
          <w:spacing w:val="-2"/>
          <w:sz w:val="24"/>
          <w:szCs w:val="24"/>
        </w:rPr>
        <w:t>E</w:t>
      </w:r>
      <w:r w:rsidRPr="009E1840">
        <w:rPr>
          <w:b/>
          <w:spacing w:val="4"/>
          <w:sz w:val="24"/>
          <w:szCs w:val="24"/>
        </w:rPr>
        <w:t>N</w:t>
      </w:r>
      <w:r w:rsidRPr="009E1840">
        <w:rPr>
          <w:b/>
          <w:sz w:val="24"/>
          <w:szCs w:val="24"/>
        </w:rPr>
        <w:t>C</w:t>
      </w:r>
      <w:r w:rsidRPr="009E1840">
        <w:rPr>
          <w:b/>
          <w:spacing w:val="-1"/>
          <w:sz w:val="24"/>
          <w:szCs w:val="24"/>
        </w:rPr>
        <w:t>A</w:t>
      </w:r>
      <w:r w:rsidRPr="009E1840">
        <w:rPr>
          <w:b/>
          <w:sz w:val="24"/>
          <w:szCs w:val="24"/>
        </w:rPr>
        <w:t>N</w:t>
      </w:r>
      <w:r w:rsidRPr="009E1840">
        <w:rPr>
          <w:b/>
          <w:spacing w:val="-1"/>
          <w:sz w:val="24"/>
          <w:szCs w:val="24"/>
        </w:rPr>
        <w:t>A</w:t>
      </w:r>
      <w:r w:rsidRPr="009E1840">
        <w:rPr>
          <w:b/>
          <w:sz w:val="24"/>
          <w:szCs w:val="24"/>
        </w:rPr>
        <w:t>AN</w:t>
      </w:r>
    </w:p>
    <w:p w14:paraId="103E40C3" w14:textId="77777777" w:rsidR="00D86E31" w:rsidRPr="009E1840" w:rsidRDefault="00D86E31" w:rsidP="00D86E31">
      <w:pPr>
        <w:spacing w:line="360" w:lineRule="auto"/>
        <w:ind w:left="360"/>
        <w:rPr>
          <w:b/>
          <w:sz w:val="24"/>
          <w:szCs w:val="24"/>
        </w:rPr>
      </w:pPr>
      <w:r w:rsidRPr="009E1840">
        <w:rPr>
          <w:b/>
          <w:i/>
          <w:spacing w:val="-3"/>
          <w:sz w:val="24"/>
          <w:szCs w:val="24"/>
        </w:rPr>
        <w:t>P</w:t>
      </w:r>
      <w:r w:rsidRPr="009E1840">
        <w:rPr>
          <w:b/>
          <w:i/>
          <w:spacing w:val="-2"/>
          <w:sz w:val="24"/>
          <w:szCs w:val="24"/>
        </w:rPr>
        <w:t>r</w:t>
      </w:r>
      <w:r w:rsidRPr="009E1840">
        <w:rPr>
          <w:b/>
          <w:i/>
          <w:sz w:val="24"/>
          <w:szCs w:val="24"/>
        </w:rPr>
        <w:t>e</w:t>
      </w:r>
      <w:r w:rsidRPr="009E1840">
        <w:rPr>
          <w:b/>
          <w:i/>
          <w:spacing w:val="1"/>
          <w:sz w:val="24"/>
          <w:szCs w:val="24"/>
        </w:rPr>
        <w:t xml:space="preserve"> </w:t>
      </w:r>
      <w:r w:rsidRPr="009E1840">
        <w:rPr>
          <w:b/>
          <w:i/>
          <w:sz w:val="24"/>
          <w:szCs w:val="24"/>
        </w:rPr>
        <w:t>Op</w:t>
      </w:r>
      <w:r w:rsidRPr="009E1840">
        <w:rPr>
          <w:b/>
          <w:i/>
          <w:spacing w:val="2"/>
          <w:sz w:val="24"/>
          <w:szCs w:val="24"/>
        </w:rPr>
        <w:t xml:space="preserve"> </w:t>
      </w:r>
      <w:r w:rsidRPr="009E1840">
        <w:rPr>
          <w:b/>
          <w:spacing w:val="1"/>
          <w:sz w:val="24"/>
          <w:szCs w:val="24"/>
        </w:rPr>
        <w:t>(</w:t>
      </w:r>
      <w:r w:rsidRPr="009E1840">
        <w:rPr>
          <w:b/>
          <w:spacing w:val="2"/>
          <w:sz w:val="24"/>
          <w:szCs w:val="24"/>
        </w:rPr>
        <w:t>T</w:t>
      </w:r>
      <w:r w:rsidRPr="009E1840">
        <w:rPr>
          <w:b/>
          <w:spacing w:val="-1"/>
          <w:sz w:val="24"/>
          <w:szCs w:val="24"/>
        </w:rPr>
        <w:t>a</w:t>
      </w:r>
      <w:r w:rsidRPr="009E1840">
        <w:rPr>
          <w:b/>
          <w:spacing w:val="-5"/>
          <w:sz w:val="24"/>
          <w:szCs w:val="24"/>
        </w:rPr>
        <w:t>n</w:t>
      </w:r>
      <w:r w:rsidRPr="009E1840">
        <w:rPr>
          <w:b/>
          <w:sz w:val="24"/>
          <w:szCs w:val="24"/>
        </w:rPr>
        <w:t>gg</w:t>
      </w:r>
      <w:r w:rsidRPr="009E1840">
        <w:rPr>
          <w:b/>
          <w:spacing w:val="4"/>
          <w:sz w:val="24"/>
          <w:szCs w:val="24"/>
        </w:rPr>
        <w:t>a</w:t>
      </w:r>
      <w:r w:rsidRPr="009E1840">
        <w:rPr>
          <w:b/>
          <w:sz w:val="24"/>
          <w:szCs w:val="24"/>
        </w:rPr>
        <w:t>l</w:t>
      </w:r>
      <w:r w:rsidRPr="009E1840">
        <w:rPr>
          <w:b/>
          <w:spacing w:val="-7"/>
          <w:sz w:val="24"/>
          <w:szCs w:val="24"/>
        </w:rPr>
        <w:t xml:space="preserve"> </w:t>
      </w:r>
      <w:r w:rsidRPr="009E1840">
        <w:rPr>
          <w:b/>
          <w:sz w:val="24"/>
          <w:szCs w:val="24"/>
        </w:rPr>
        <w:t>10</w:t>
      </w:r>
      <w:r w:rsidRPr="009E1840">
        <w:rPr>
          <w:b/>
          <w:spacing w:val="7"/>
          <w:sz w:val="24"/>
          <w:szCs w:val="24"/>
        </w:rPr>
        <w:t xml:space="preserve"> Juli</w:t>
      </w:r>
      <w:r w:rsidRPr="009E1840">
        <w:rPr>
          <w:b/>
          <w:spacing w:val="-7"/>
          <w:sz w:val="24"/>
          <w:szCs w:val="24"/>
        </w:rPr>
        <w:t xml:space="preserve"> </w:t>
      </w:r>
      <w:r w:rsidRPr="009E1840">
        <w:rPr>
          <w:b/>
          <w:sz w:val="24"/>
          <w:szCs w:val="24"/>
        </w:rPr>
        <w:t>2024)</w:t>
      </w:r>
    </w:p>
    <w:p w14:paraId="3F472BDE" w14:textId="77777777" w:rsidR="009E1840" w:rsidRPr="009E1840" w:rsidRDefault="00D86E31" w:rsidP="00D86E31">
      <w:pPr>
        <w:spacing w:line="360" w:lineRule="auto"/>
        <w:ind w:left="360"/>
        <w:rPr>
          <w:sz w:val="24"/>
          <w:szCs w:val="24"/>
        </w:rPr>
      </w:pPr>
      <w:r w:rsidRPr="009E1840">
        <w:rPr>
          <w:sz w:val="24"/>
          <w:szCs w:val="24"/>
        </w:rPr>
        <w:t>DX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-1"/>
          <w:sz w:val="24"/>
          <w:szCs w:val="24"/>
        </w:rPr>
        <w:t xml:space="preserve"> </w:t>
      </w:r>
      <w:r w:rsidRPr="009E1840">
        <w:rPr>
          <w:sz w:val="24"/>
          <w:szCs w:val="24"/>
        </w:rPr>
        <w:t>Ny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1"/>
          <w:sz w:val="24"/>
          <w:szCs w:val="24"/>
        </w:rPr>
        <w:t>u</w:t>
      </w:r>
      <w:r w:rsidRPr="009E1840">
        <w:rPr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b</w:t>
      </w:r>
      <w:r w:rsidRPr="009E1840">
        <w:rPr>
          <w:sz w:val="24"/>
          <w:szCs w:val="24"/>
        </w:rPr>
        <w:t>/d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Ag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ce</w:t>
      </w:r>
      <w:r w:rsidRPr="009E1840">
        <w:rPr>
          <w:spacing w:val="1"/>
          <w:sz w:val="24"/>
          <w:szCs w:val="24"/>
        </w:rPr>
        <w:t>nd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6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3"/>
          <w:sz w:val="24"/>
          <w:szCs w:val="24"/>
        </w:rPr>
        <w:t>f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o</w:t>
      </w:r>
      <w:r w:rsidRPr="009E1840">
        <w:rPr>
          <w:spacing w:val="-4"/>
          <w:sz w:val="24"/>
          <w:szCs w:val="24"/>
        </w:rPr>
        <w:t>l</w:t>
      </w:r>
      <w:r w:rsidRPr="009E1840">
        <w:rPr>
          <w:sz w:val="24"/>
          <w:szCs w:val="24"/>
        </w:rPr>
        <w:t xml:space="preserve">ogis </w:t>
      </w:r>
      <w:r w:rsidRPr="009E1840">
        <w:rPr>
          <w:spacing w:val="1"/>
          <w:sz w:val="24"/>
          <w:szCs w:val="24"/>
        </w:rPr>
        <w:t>(</w:t>
      </w:r>
      <w:r w:rsidRPr="009E1840">
        <w:rPr>
          <w:sz w:val="24"/>
          <w:szCs w:val="24"/>
        </w:rPr>
        <w:t>D</w:t>
      </w:r>
      <w:r w:rsidRPr="009E1840">
        <w:rPr>
          <w:spacing w:val="2"/>
          <w:sz w:val="24"/>
          <w:szCs w:val="24"/>
        </w:rPr>
        <w:t>.</w:t>
      </w:r>
      <w:r w:rsidRPr="009E1840">
        <w:rPr>
          <w:sz w:val="24"/>
          <w:szCs w:val="24"/>
        </w:rPr>
        <w:t>0077)</w:t>
      </w:r>
    </w:p>
    <w:tbl>
      <w:tblPr>
        <w:tblStyle w:val="TableGrid"/>
        <w:tblpPr w:leftFromText="180" w:rightFromText="180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570"/>
        <w:gridCol w:w="2577"/>
        <w:gridCol w:w="5114"/>
      </w:tblGrid>
      <w:tr w:rsidR="00D86E31" w:rsidRPr="009E1840" w14:paraId="3473E6A1" w14:textId="77777777" w:rsidTr="00D86E31">
        <w:trPr>
          <w:trHeight w:val="530"/>
        </w:trPr>
        <w:tc>
          <w:tcPr>
            <w:tcW w:w="570" w:type="dxa"/>
            <w:vAlign w:val="center"/>
          </w:tcPr>
          <w:p w14:paraId="286AB1E0" w14:textId="77777777" w:rsidR="00D86E31" w:rsidRPr="009E1840" w:rsidRDefault="00D86E31" w:rsidP="00551800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2665" w:type="dxa"/>
            <w:vAlign w:val="center"/>
          </w:tcPr>
          <w:p w14:paraId="2036AA21" w14:textId="77777777" w:rsidR="00D86E31" w:rsidRPr="009E1840" w:rsidRDefault="00D86E31" w:rsidP="00551800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Tujuan &amp; Kriteria</w:t>
            </w:r>
          </w:p>
          <w:p w14:paraId="6C297FF7" w14:textId="77777777" w:rsidR="00D86E31" w:rsidRPr="009E1840" w:rsidRDefault="00D86E31" w:rsidP="00551800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Masalah</w:t>
            </w:r>
          </w:p>
        </w:tc>
        <w:tc>
          <w:tcPr>
            <w:tcW w:w="5400" w:type="dxa"/>
            <w:vAlign w:val="center"/>
          </w:tcPr>
          <w:p w14:paraId="0F1F079E" w14:textId="77777777" w:rsidR="00D86E31" w:rsidRPr="009E1840" w:rsidRDefault="00D86E31" w:rsidP="00551800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Intervensi</w:t>
            </w:r>
          </w:p>
        </w:tc>
      </w:tr>
      <w:tr w:rsidR="00D86E31" w:rsidRPr="009E1840" w14:paraId="40A09BD0" w14:textId="77777777" w:rsidTr="00D86E31">
        <w:tc>
          <w:tcPr>
            <w:tcW w:w="570" w:type="dxa"/>
          </w:tcPr>
          <w:p w14:paraId="5D638B19" w14:textId="77777777" w:rsidR="00D86E31" w:rsidRPr="009E1840" w:rsidRDefault="00D86E31" w:rsidP="00551800">
            <w:pPr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</w:t>
            </w:r>
          </w:p>
        </w:tc>
        <w:tc>
          <w:tcPr>
            <w:tcW w:w="2665" w:type="dxa"/>
          </w:tcPr>
          <w:p w14:paraId="4EDC2B67" w14:textId="77777777" w:rsidR="00D86E31" w:rsidRPr="009E1840" w:rsidRDefault="00D86E31" w:rsidP="00551800">
            <w:pPr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Tujuan:</w:t>
            </w:r>
          </w:p>
          <w:p w14:paraId="6F79E8C7" w14:textId="77777777" w:rsidR="00D86E31" w:rsidRPr="009E1840" w:rsidRDefault="00D86E31" w:rsidP="00551800">
            <w:pPr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Setelah dilakukan Tindakan keperawatan selama 60 menit,diharapkan tingkat nyeri menurun (L.08066) </w:t>
            </w:r>
          </w:p>
          <w:p w14:paraId="32E41CBF" w14:textId="77777777" w:rsidR="00D86E31" w:rsidRPr="009E1840" w:rsidRDefault="00D86E31" w:rsidP="00551800">
            <w:pPr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Kriteria Hasil:</w:t>
            </w:r>
          </w:p>
          <w:p w14:paraId="742F8800" w14:textId="77777777" w:rsidR="00D86E31" w:rsidRPr="009E1840" w:rsidRDefault="00D86E31" w:rsidP="00E44AE4">
            <w:pPr>
              <w:numPr>
                <w:ilvl w:val="0"/>
                <w:numId w:val="33"/>
              </w:numPr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Keluhan nyeri menurun</w:t>
            </w:r>
          </w:p>
          <w:p w14:paraId="5E81662D" w14:textId="77777777" w:rsidR="00D86E31" w:rsidRPr="009E1840" w:rsidRDefault="00D86E31" w:rsidP="00E44AE4">
            <w:pPr>
              <w:numPr>
                <w:ilvl w:val="0"/>
                <w:numId w:val="33"/>
              </w:numPr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Meringis menurun</w:t>
            </w:r>
          </w:p>
          <w:p w14:paraId="2539C80E" w14:textId="77777777" w:rsidR="00D86E31" w:rsidRPr="009E1840" w:rsidRDefault="00D86E31" w:rsidP="00E44AE4">
            <w:pPr>
              <w:numPr>
                <w:ilvl w:val="0"/>
                <w:numId w:val="33"/>
              </w:numPr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Kesulitan tidur Menurun</w:t>
            </w:r>
          </w:p>
          <w:p w14:paraId="34BC96A8" w14:textId="77777777" w:rsidR="00D86E31" w:rsidRPr="009E1840" w:rsidRDefault="00D86E31" w:rsidP="00E44AE4">
            <w:pPr>
              <w:numPr>
                <w:ilvl w:val="0"/>
                <w:numId w:val="33"/>
              </w:numPr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Frekuensi nadi membaik</w:t>
            </w:r>
          </w:p>
        </w:tc>
        <w:tc>
          <w:tcPr>
            <w:tcW w:w="5400" w:type="dxa"/>
          </w:tcPr>
          <w:p w14:paraId="41EC6F24" w14:textId="77777777" w:rsidR="00D86E31" w:rsidRPr="009E1840" w:rsidRDefault="00D86E31" w:rsidP="00551800">
            <w:pPr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Manajemen Nyeri (I.08238)</w:t>
            </w:r>
          </w:p>
          <w:p w14:paraId="26709631" w14:textId="77777777" w:rsidR="00D86E31" w:rsidRPr="009E1840" w:rsidRDefault="00D86E31" w:rsidP="00551800">
            <w:pPr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Observasi</w:t>
            </w:r>
          </w:p>
          <w:p w14:paraId="483E8EAC" w14:textId="77777777" w:rsidR="00D86E31" w:rsidRPr="009E1840" w:rsidRDefault="00D86E31" w:rsidP="00E44AE4">
            <w:pPr>
              <w:numPr>
                <w:ilvl w:val="0"/>
                <w:numId w:val="34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Identifikasi lokasi, karakteristik, durasi, frekuensi, kualitas, intensitas nyeri dan skala nyeri.</w:t>
            </w:r>
          </w:p>
          <w:p w14:paraId="22F43128" w14:textId="77777777" w:rsidR="00D86E31" w:rsidRPr="009E1840" w:rsidRDefault="00D86E31" w:rsidP="00E44AE4">
            <w:pPr>
              <w:numPr>
                <w:ilvl w:val="0"/>
                <w:numId w:val="34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Identifikasi faktor yang memperberat dan memperingan nyeri</w:t>
            </w:r>
          </w:p>
          <w:p w14:paraId="0D0E88C0" w14:textId="77777777" w:rsidR="00D86E31" w:rsidRPr="009E1840" w:rsidRDefault="00D86E31" w:rsidP="00E44AE4">
            <w:pPr>
              <w:numPr>
                <w:ilvl w:val="0"/>
                <w:numId w:val="34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Monitor efek samping penggunaan analgetik</w:t>
            </w:r>
          </w:p>
          <w:p w14:paraId="01A0F097" w14:textId="77777777" w:rsidR="00D86E31" w:rsidRPr="009E1840" w:rsidRDefault="00D86E31" w:rsidP="00551800">
            <w:pPr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Terapeutik</w:t>
            </w:r>
          </w:p>
          <w:p w14:paraId="163A853C" w14:textId="77777777" w:rsidR="00D86E31" w:rsidRPr="009E1840" w:rsidRDefault="00D86E31" w:rsidP="00E44AE4">
            <w:pPr>
              <w:numPr>
                <w:ilvl w:val="0"/>
                <w:numId w:val="35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Berikan Tekniknonfarmakologis untuk mengurangi nyeri</w:t>
            </w:r>
          </w:p>
          <w:p w14:paraId="5E160100" w14:textId="77777777" w:rsidR="00D86E31" w:rsidRPr="009E1840" w:rsidRDefault="00D86E31" w:rsidP="00E44AE4">
            <w:pPr>
              <w:numPr>
                <w:ilvl w:val="0"/>
                <w:numId w:val="35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Kontrol lingkungan yang memperberat rasa nyeri</w:t>
            </w:r>
          </w:p>
          <w:p w14:paraId="0D3136CE" w14:textId="77777777" w:rsidR="00D86E31" w:rsidRPr="009E1840" w:rsidRDefault="00D86E31" w:rsidP="00E44AE4">
            <w:pPr>
              <w:numPr>
                <w:ilvl w:val="0"/>
                <w:numId w:val="35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Fasilitasi    istirahat    dan tidur</w:t>
            </w:r>
          </w:p>
          <w:p w14:paraId="341037E1" w14:textId="77777777" w:rsidR="00D86E31" w:rsidRPr="009E1840" w:rsidRDefault="00D86E31" w:rsidP="00551800">
            <w:pPr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Edukasi</w:t>
            </w:r>
          </w:p>
          <w:p w14:paraId="6D3C91AC" w14:textId="77777777" w:rsidR="00D86E31" w:rsidRPr="009E1840" w:rsidRDefault="00D86E31" w:rsidP="00E44AE4">
            <w:pPr>
              <w:numPr>
                <w:ilvl w:val="0"/>
                <w:numId w:val="36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Jelaskan penyebab,periode,dan pemicu nyeri</w:t>
            </w:r>
          </w:p>
          <w:p w14:paraId="47AD52A5" w14:textId="77777777" w:rsidR="00D86E31" w:rsidRPr="009E1840" w:rsidRDefault="00D86E31" w:rsidP="00E44AE4">
            <w:pPr>
              <w:numPr>
                <w:ilvl w:val="0"/>
                <w:numId w:val="36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Jelaskan strategi meredakan nyeri</w:t>
            </w:r>
          </w:p>
          <w:p w14:paraId="5F4851CA" w14:textId="77777777" w:rsidR="00D86E31" w:rsidRPr="009E1840" w:rsidRDefault="00D86E31" w:rsidP="00E44AE4">
            <w:pPr>
              <w:numPr>
                <w:ilvl w:val="0"/>
                <w:numId w:val="36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Anjurkan memonitor</w:t>
            </w:r>
            <w:r w:rsidRPr="009E1840">
              <w:t xml:space="preserve"> </w:t>
            </w:r>
            <w:r w:rsidRPr="009E1840">
              <w:rPr>
                <w:sz w:val="24"/>
                <w:szCs w:val="24"/>
              </w:rPr>
              <w:t>nyeri secara mandiri</w:t>
            </w:r>
          </w:p>
          <w:p w14:paraId="7476A804" w14:textId="77777777" w:rsidR="00D86E31" w:rsidRPr="009E1840" w:rsidRDefault="00D86E31" w:rsidP="00E44AE4">
            <w:pPr>
              <w:numPr>
                <w:ilvl w:val="0"/>
                <w:numId w:val="36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Ajarkan Teknik farmakologi suntuk mengurangi nyeri</w:t>
            </w:r>
          </w:p>
          <w:p w14:paraId="0718A867" w14:textId="77777777" w:rsidR="00D86E31" w:rsidRPr="009E1840" w:rsidRDefault="00D86E31" w:rsidP="00551800">
            <w:pPr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Kolaborasi</w:t>
            </w:r>
          </w:p>
          <w:p w14:paraId="58013023" w14:textId="77777777" w:rsidR="00D86E31" w:rsidRPr="009E1840" w:rsidRDefault="00D86E31" w:rsidP="00E44AE4">
            <w:pPr>
              <w:numPr>
                <w:ilvl w:val="0"/>
                <w:numId w:val="42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Kolaborasi pemberian analgetik</w:t>
            </w:r>
          </w:p>
        </w:tc>
      </w:tr>
    </w:tbl>
    <w:p w14:paraId="20ADC54D" w14:textId="77777777" w:rsidR="000D41BF" w:rsidRDefault="000D41BF" w:rsidP="00CF60E1">
      <w:pPr>
        <w:spacing w:line="360" w:lineRule="auto"/>
        <w:rPr>
          <w:b/>
          <w:i/>
          <w:sz w:val="24"/>
          <w:szCs w:val="24"/>
        </w:rPr>
      </w:pPr>
    </w:p>
    <w:p w14:paraId="4BCCA50D" w14:textId="77777777" w:rsidR="00CA4A35" w:rsidRPr="00CA4A35" w:rsidRDefault="00CA4A35" w:rsidP="009E1840">
      <w:pPr>
        <w:spacing w:line="360" w:lineRule="auto"/>
        <w:ind w:left="360"/>
        <w:rPr>
          <w:sz w:val="24"/>
          <w:szCs w:val="24"/>
        </w:rPr>
      </w:pPr>
      <w:r w:rsidRPr="00CA4A35">
        <w:rPr>
          <w:sz w:val="24"/>
          <w:szCs w:val="24"/>
        </w:rPr>
        <w:t>DX Kep : Ansietas b/d Krisis Situasional (D.0080)</w:t>
      </w:r>
    </w:p>
    <w:tbl>
      <w:tblPr>
        <w:tblStyle w:val="TableGrid"/>
        <w:tblpPr w:leftFromText="180" w:rightFromText="180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570"/>
        <w:gridCol w:w="2596"/>
        <w:gridCol w:w="5095"/>
      </w:tblGrid>
      <w:tr w:rsidR="00CA4A35" w:rsidRPr="00D86E31" w14:paraId="69F46BEF" w14:textId="77777777" w:rsidTr="003E1BD0">
        <w:tc>
          <w:tcPr>
            <w:tcW w:w="570" w:type="dxa"/>
            <w:vAlign w:val="center"/>
          </w:tcPr>
          <w:p w14:paraId="04E4D132" w14:textId="77777777" w:rsidR="00CA4A35" w:rsidRPr="009E1840" w:rsidRDefault="00CA4A35" w:rsidP="00551800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2665" w:type="dxa"/>
            <w:vAlign w:val="center"/>
          </w:tcPr>
          <w:p w14:paraId="593A2D1A" w14:textId="77777777" w:rsidR="00CA4A35" w:rsidRPr="009E1840" w:rsidRDefault="00CA4A35" w:rsidP="00551800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Tujuan &amp; Kriteria</w:t>
            </w:r>
          </w:p>
          <w:p w14:paraId="27E1124B" w14:textId="77777777" w:rsidR="00CA4A35" w:rsidRPr="009E1840" w:rsidRDefault="00CA4A35" w:rsidP="00551800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Masalah</w:t>
            </w:r>
          </w:p>
        </w:tc>
        <w:tc>
          <w:tcPr>
            <w:tcW w:w="5400" w:type="dxa"/>
            <w:vAlign w:val="center"/>
          </w:tcPr>
          <w:p w14:paraId="0087848B" w14:textId="77777777" w:rsidR="00CA4A35" w:rsidRPr="009E1840" w:rsidRDefault="00CA4A35" w:rsidP="00551800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Intervensi</w:t>
            </w:r>
          </w:p>
        </w:tc>
      </w:tr>
      <w:tr w:rsidR="00CA4A35" w:rsidRPr="00D86E31" w14:paraId="3D6BFC47" w14:textId="77777777" w:rsidTr="003E1BD0">
        <w:tc>
          <w:tcPr>
            <w:tcW w:w="570" w:type="dxa"/>
          </w:tcPr>
          <w:p w14:paraId="60DDACCE" w14:textId="77777777" w:rsidR="00CA4A35" w:rsidRPr="009E1840" w:rsidRDefault="00CA4A35" w:rsidP="005518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665" w:type="dxa"/>
          </w:tcPr>
          <w:p w14:paraId="333B3F3E" w14:textId="77777777" w:rsidR="00CA4A35" w:rsidRDefault="00CA4A35" w:rsidP="005518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Tujuan :</w:t>
            </w:r>
          </w:p>
          <w:p w14:paraId="02F5F04A" w14:textId="77777777" w:rsidR="00CA4A35" w:rsidRDefault="00CA4A35" w:rsidP="00551800">
            <w:pPr>
              <w:jc w:val="both"/>
              <w:rPr>
                <w:sz w:val="24"/>
                <w:szCs w:val="24"/>
              </w:rPr>
            </w:pPr>
            <w:r w:rsidRPr="000D41BF">
              <w:rPr>
                <w:sz w:val="24"/>
                <w:szCs w:val="24"/>
              </w:rPr>
              <w:t xml:space="preserve">Setelah dilakukan tindakan keperawatan selama 120 menit diharapkan tingkat Ansietas (L.09093) pasien menurun </w:t>
            </w:r>
            <w:r>
              <w:rPr>
                <w:sz w:val="24"/>
                <w:szCs w:val="24"/>
              </w:rPr>
              <w:t xml:space="preserve">dan  tenang dengan kriteria : </w:t>
            </w:r>
          </w:p>
          <w:p w14:paraId="300FF44A" w14:textId="77777777" w:rsidR="00CA4A35" w:rsidRDefault="00CA4A35" w:rsidP="00E44AE4">
            <w:pPr>
              <w:pStyle w:val="ListParagraph"/>
              <w:numPr>
                <w:ilvl w:val="0"/>
                <w:numId w:val="64"/>
              </w:numPr>
              <w:ind w:left="307"/>
              <w:jc w:val="both"/>
              <w:rPr>
                <w:sz w:val="24"/>
                <w:szCs w:val="24"/>
              </w:rPr>
            </w:pPr>
            <w:r w:rsidRPr="000D41BF">
              <w:rPr>
                <w:sz w:val="24"/>
                <w:szCs w:val="24"/>
              </w:rPr>
              <w:lastRenderedPageBreak/>
              <w:t>Menyingkirka n tanda</w:t>
            </w:r>
            <w:r>
              <w:rPr>
                <w:sz w:val="24"/>
                <w:szCs w:val="24"/>
              </w:rPr>
              <w:t xml:space="preserve"> </w:t>
            </w:r>
            <w:r w:rsidRPr="000D41BF">
              <w:rPr>
                <w:sz w:val="24"/>
                <w:szCs w:val="24"/>
              </w:rPr>
              <w:t>Kecemasan</w:t>
            </w:r>
          </w:p>
          <w:p w14:paraId="6F1B9792" w14:textId="77777777" w:rsidR="00CA4A35" w:rsidRDefault="00CA4A35" w:rsidP="00E44AE4">
            <w:pPr>
              <w:pStyle w:val="ListParagraph"/>
              <w:numPr>
                <w:ilvl w:val="0"/>
                <w:numId w:val="64"/>
              </w:numPr>
              <w:ind w:left="307"/>
              <w:jc w:val="both"/>
              <w:rPr>
                <w:sz w:val="24"/>
                <w:szCs w:val="24"/>
              </w:rPr>
            </w:pPr>
            <w:r w:rsidRPr="000D41BF">
              <w:rPr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dak terdapat perilaku gelisah</w:t>
            </w:r>
          </w:p>
          <w:p w14:paraId="1092A0F8" w14:textId="77777777" w:rsidR="00CA4A35" w:rsidRDefault="00CA4A35" w:rsidP="00E44AE4">
            <w:pPr>
              <w:pStyle w:val="ListParagraph"/>
              <w:numPr>
                <w:ilvl w:val="0"/>
                <w:numId w:val="64"/>
              </w:numPr>
              <w:ind w:left="3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Frekuensi nafas menurun</w:t>
            </w:r>
          </w:p>
          <w:p w14:paraId="64361758" w14:textId="77777777" w:rsidR="00CA4A35" w:rsidRDefault="00CA4A35" w:rsidP="00E44AE4">
            <w:pPr>
              <w:pStyle w:val="ListParagraph"/>
              <w:numPr>
                <w:ilvl w:val="0"/>
                <w:numId w:val="64"/>
              </w:numPr>
              <w:ind w:left="307"/>
              <w:jc w:val="both"/>
              <w:rPr>
                <w:sz w:val="24"/>
                <w:szCs w:val="24"/>
              </w:rPr>
            </w:pPr>
            <w:r w:rsidRPr="000D41BF">
              <w:rPr>
                <w:sz w:val="24"/>
                <w:szCs w:val="24"/>
              </w:rPr>
              <w:t>Frekuensi nadi</w:t>
            </w:r>
            <w:r>
              <w:rPr>
                <w:sz w:val="24"/>
                <w:szCs w:val="24"/>
              </w:rPr>
              <w:t xml:space="preserve"> membaik</w:t>
            </w:r>
          </w:p>
          <w:p w14:paraId="0A2A6F3A" w14:textId="77777777" w:rsidR="00CA4A35" w:rsidRDefault="00CA4A35" w:rsidP="00E44AE4">
            <w:pPr>
              <w:pStyle w:val="ListParagraph"/>
              <w:numPr>
                <w:ilvl w:val="0"/>
                <w:numId w:val="64"/>
              </w:numPr>
              <w:ind w:left="307"/>
              <w:jc w:val="both"/>
              <w:rPr>
                <w:sz w:val="24"/>
                <w:szCs w:val="24"/>
              </w:rPr>
            </w:pPr>
            <w:r w:rsidRPr="000D41BF">
              <w:rPr>
                <w:sz w:val="24"/>
                <w:szCs w:val="24"/>
              </w:rPr>
              <w:t>Menggunakan teknik rel</w:t>
            </w:r>
            <w:r>
              <w:rPr>
                <w:sz w:val="24"/>
                <w:szCs w:val="24"/>
              </w:rPr>
              <w:t>aksasi untuk menurunkan cemas</w:t>
            </w:r>
          </w:p>
          <w:p w14:paraId="18F9B8E6" w14:textId="77777777" w:rsidR="00CA4A35" w:rsidRPr="000D41BF" w:rsidRDefault="00CA4A35" w:rsidP="00E44AE4">
            <w:pPr>
              <w:pStyle w:val="ListParagraph"/>
              <w:numPr>
                <w:ilvl w:val="0"/>
                <w:numId w:val="64"/>
              </w:numPr>
              <w:ind w:left="3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0D41BF">
              <w:rPr>
                <w:sz w:val="24"/>
                <w:szCs w:val="24"/>
              </w:rPr>
              <w:t>osentrasi membai</w:t>
            </w:r>
          </w:p>
        </w:tc>
        <w:tc>
          <w:tcPr>
            <w:tcW w:w="5400" w:type="dxa"/>
          </w:tcPr>
          <w:p w14:paraId="3F370534" w14:textId="77777777" w:rsidR="00CA4A35" w:rsidRDefault="00CA4A35" w:rsidP="00551800">
            <w:pPr>
              <w:jc w:val="both"/>
              <w:rPr>
                <w:b/>
                <w:sz w:val="24"/>
                <w:szCs w:val="24"/>
              </w:rPr>
            </w:pPr>
            <w:r w:rsidRPr="00D86E31">
              <w:rPr>
                <w:b/>
                <w:sz w:val="24"/>
                <w:szCs w:val="24"/>
              </w:rPr>
              <w:lastRenderedPageBreak/>
              <w:t xml:space="preserve">Reduksi ansietas (I.09314) </w:t>
            </w:r>
          </w:p>
          <w:p w14:paraId="3CCF77D4" w14:textId="77777777" w:rsidR="00CA4A35" w:rsidRDefault="00CA4A35" w:rsidP="00551800">
            <w:pPr>
              <w:jc w:val="both"/>
              <w:rPr>
                <w:b/>
                <w:sz w:val="24"/>
                <w:szCs w:val="24"/>
              </w:rPr>
            </w:pPr>
            <w:r w:rsidRPr="00D86E31">
              <w:rPr>
                <w:b/>
                <w:sz w:val="24"/>
                <w:szCs w:val="24"/>
              </w:rPr>
              <w:t>Observasi</w:t>
            </w:r>
          </w:p>
          <w:p w14:paraId="7E34D4FB" w14:textId="77777777" w:rsidR="00CA4A35" w:rsidRPr="00D86E31" w:rsidRDefault="00CA4A35" w:rsidP="00E44AE4">
            <w:pPr>
              <w:pStyle w:val="ListParagraph"/>
              <w:numPr>
                <w:ilvl w:val="0"/>
                <w:numId w:val="65"/>
              </w:numPr>
              <w:ind w:left="342"/>
              <w:jc w:val="both"/>
              <w:rPr>
                <w:sz w:val="24"/>
                <w:szCs w:val="24"/>
              </w:rPr>
            </w:pPr>
            <w:r w:rsidRPr="00D86E31">
              <w:rPr>
                <w:sz w:val="24"/>
                <w:szCs w:val="24"/>
              </w:rPr>
              <w:t>Monitor tanda – tanda ansietas Terapeutik</w:t>
            </w:r>
          </w:p>
          <w:p w14:paraId="4BDBA0A3" w14:textId="77777777" w:rsidR="00CA4A35" w:rsidRPr="00D86E31" w:rsidRDefault="00CA4A35" w:rsidP="00E44AE4">
            <w:pPr>
              <w:pStyle w:val="ListParagraph"/>
              <w:numPr>
                <w:ilvl w:val="0"/>
                <w:numId w:val="65"/>
              </w:numPr>
              <w:ind w:left="342"/>
              <w:jc w:val="both"/>
              <w:rPr>
                <w:sz w:val="24"/>
                <w:szCs w:val="24"/>
              </w:rPr>
            </w:pPr>
            <w:r w:rsidRPr="00D86E31">
              <w:rPr>
                <w:sz w:val="24"/>
                <w:szCs w:val="24"/>
              </w:rPr>
              <w:t>Ciptakan suasana terapeutik untuk menumbuhkan  kepercayaan</w:t>
            </w:r>
          </w:p>
          <w:p w14:paraId="43AE6601" w14:textId="77777777" w:rsidR="00CA4A35" w:rsidRPr="00D86E31" w:rsidRDefault="00CA4A35" w:rsidP="00E44AE4">
            <w:pPr>
              <w:pStyle w:val="ListParagraph"/>
              <w:numPr>
                <w:ilvl w:val="0"/>
                <w:numId w:val="65"/>
              </w:numPr>
              <w:ind w:left="342"/>
              <w:jc w:val="both"/>
              <w:rPr>
                <w:sz w:val="24"/>
                <w:szCs w:val="24"/>
              </w:rPr>
            </w:pPr>
            <w:r w:rsidRPr="00D86E31">
              <w:rPr>
                <w:sz w:val="24"/>
                <w:szCs w:val="24"/>
              </w:rPr>
              <w:t>Pahami situasi yang membuat suasana ansietas</w:t>
            </w:r>
          </w:p>
          <w:p w14:paraId="148C1792" w14:textId="77777777" w:rsidR="00CA4A35" w:rsidRDefault="00CA4A35" w:rsidP="00551800">
            <w:pPr>
              <w:jc w:val="both"/>
              <w:rPr>
                <w:b/>
                <w:sz w:val="24"/>
                <w:szCs w:val="24"/>
              </w:rPr>
            </w:pPr>
            <w:r w:rsidRPr="00D86E31">
              <w:rPr>
                <w:b/>
                <w:sz w:val="24"/>
                <w:szCs w:val="24"/>
              </w:rPr>
              <w:t>Edukasi</w:t>
            </w:r>
          </w:p>
          <w:p w14:paraId="5D710265" w14:textId="77777777" w:rsidR="00CA4A35" w:rsidRPr="00D86E31" w:rsidRDefault="00CA4A35" w:rsidP="00E44AE4">
            <w:pPr>
              <w:pStyle w:val="ListParagraph"/>
              <w:numPr>
                <w:ilvl w:val="0"/>
                <w:numId w:val="66"/>
              </w:numPr>
              <w:ind w:left="342"/>
              <w:jc w:val="both"/>
              <w:rPr>
                <w:sz w:val="24"/>
                <w:szCs w:val="24"/>
              </w:rPr>
            </w:pPr>
            <w:r w:rsidRPr="00D86E31">
              <w:rPr>
                <w:sz w:val="24"/>
                <w:szCs w:val="24"/>
              </w:rPr>
              <w:lastRenderedPageBreak/>
              <w:t>Informasikan secara factual mengenai diagnosis, pengobatan dan prognosis</w:t>
            </w:r>
          </w:p>
          <w:p w14:paraId="5375CC09" w14:textId="77777777" w:rsidR="00CA4A35" w:rsidRPr="00D86E31" w:rsidRDefault="00CA4A35" w:rsidP="00E44AE4">
            <w:pPr>
              <w:pStyle w:val="ListParagraph"/>
              <w:numPr>
                <w:ilvl w:val="0"/>
                <w:numId w:val="66"/>
              </w:numPr>
              <w:ind w:left="342"/>
              <w:jc w:val="both"/>
              <w:rPr>
                <w:sz w:val="24"/>
                <w:szCs w:val="24"/>
              </w:rPr>
            </w:pPr>
            <w:r w:rsidRPr="00D86E31">
              <w:rPr>
                <w:sz w:val="24"/>
                <w:szCs w:val="24"/>
              </w:rPr>
              <w:t xml:space="preserve">Anjurkan keluarga untuk selalu  mendampingi dan mendukung pasien </w:t>
            </w:r>
          </w:p>
          <w:p w14:paraId="69214BF6" w14:textId="77777777" w:rsidR="00CA4A35" w:rsidRPr="00D86E31" w:rsidRDefault="00CA4A35" w:rsidP="00E44AE4">
            <w:pPr>
              <w:pStyle w:val="ListParagraph"/>
              <w:numPr>
                <w:ilvl w:val="0"/>
                <w:numId w:val="66"/>
              </w:numPr>
              <w:ind w:left="342"/>
              <w:jc w:val="both"/>
              <w:rPr>
                <w:b/>
                <w:sz w:val="24"/>
                <w:szCs w:val="24"/>
              </w:rPr>
            </w:pPr>
            <w:r w:rsidRPr="00D86E31">
              <w:rPr>
                <w:sz w:val="24"/>
                <w:szCs w:val="24"/>
              </w:rPr>
              <w:t>Latih teknik relaksasi</w:t>
            </w:r>
          </w:p>
        </w:tc>
      </w:tr>
    </w:tbl>
    <w:p w14:paraId="4AF11B75" w14:textId="77777777" w:rsidR="000D41BF" w:rsidRDefault="000D41BF" w:rsidP="00CF60E1">
      <w:pPr>
        <w:spacing w:line="360" w:lineRule="auto"/>
        <w:rPr>
          <w:b/>
          <w:i/>
          <w:sz w:val="24"/>
          <w:szCs w:val="24"/>
        </w:rPr>
      </w:pPr>
    </w:p>
    <w:p w14:paraId="0AC4C42C" w14:textId="2569B84F" w:rsidR="000D41BF" w:rsidRDefault="00CF60E1" w:rsidP="009E1840">
      <w:pPr>
        <w:spacing w:line="360" w:lineRule="auto"/>
        <w:ind w:left="360"/>
        <w:rPr>
          <w:sz w:val="24"/>
          <w:szCs w:val="24"/>
        </w:rPr>
      </w:pPr>
      <w:r>
        <w:rPr>
          <w:b/>
          <w:i/>
          <w:sz w:val="24"/>
          <w:szCs w:val="24"/>
        </w:rPr>
        <w:t>Po</w:t>
      </w:r>
      <w:r w:rsidR="000D41BF" w:rsidRPr="000D41BF">
        <w:rPr>
          <w:b/>
          <w:i/>
          <w:sz w:val="24"/>
          <w:szCs w:val="24"/>
        </w:rPr>
        <w:t>st Op</w:t>
      </w:r>
      <w:r w:rsidR="000D41BF" w:rsidRPr="000D41BF">
        <w:rPr>
          <w:b/>
          <w:sz w:val="24"/>
          <w:szCs w:val="24"/>
        </w:rPr>
        <w:t xml:space="preserve"> (Tanggal 11 Juli 2024)</w:t>
      </w:r>
    </w:p>
    <w:p w14:paraId="39A68B26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  <w:r w:rsidRPr="009E1840">
        <w:rPr>
          <w:sz w:val="24"/>
          <w:szCs w:val="24"/>
        </w:rPr>
        <w:t>DX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-1"/>
          <w:sz w:val="24"/>
          <w:szCs w:val="24"/>
        </w:rPr>
        <w:t xml:space="preserve"> </w:t>
      </w:r>
      <w:r w:rsidRPr="009E1840">
        <w:rPr>
          <w:sz w:val="24"/>
          <w:szCs w:val="24"/>
        </w:rPr>
        <w:t>Ny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6"/>
          <w:sz w:val="24"/>
          <w:szCs w:val="24"/>
        </w:rPr>
        <w:t>r</w:t>
      </w:r>
      <w:r w:rsidRPr="009E1840">
        <w:rPr>
          <w:sz w:val="24"/>
          <w:szCs w:val="24"/>
        </w:rPr>
        <w:t>i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a</w:t>
      </w:r>
      <w:r w:rsidRPr="009E1840">
        <w:rPr>
          <w:spacing w:val="-4"/>
          <w:sz w:val="24"/>
          <w:szCs w:val="24"/>
        </w:rPr>
        <w:t>k</w:t>
      </w:r>
      <w:r w:rsidRPr="009E1840">
        <w:rPr>
          <w:spacing w:val="1"/>
          <w:sz w:val="24"/>
          <w:szCs w:val="24"/>
        </w:rPr>
        <w:t>u</w:t>
      </w:r>
      <w:r w:rsidRPr="009E1840">
        <w:rPr>
          <w:sz w:val="24"/>
          <w:szCs w:val="24"/>
        </w:rPr>
        <w:t>t</w:t>
      </w:r>
      <w:r w:rsidRPr="009E1840">
        <w:rPr>
          <w:spacing w:val="4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b</w:t>
      </w:r>
      <w:r w:rsidRPr="009E1840">
        <w:rPr>
          <w:sz w:val="24"/>
          <w:szCs w:val="24"/>
        </w:rPr>
        <w:t>/d</w:t>
      </w:r>
      <w:r w:rsidRPr="009E1840">
        <w:rPr>
          <w:spacing w:val="3"/>
          <w:sz w:val="24"/>
          <w:szCs w:val="24"/>
        </w:rPr>
        <w:t xml:space="preserve"> </w:t>
      </w:r>
      <w:r w:rsidRPr="009E1840">
        <w:rPr>
          <w:sz w:val="24"/>
          <w:szCs w:val="24"/>
        </w:rPr>
        <w:t>Ag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n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p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1"/>
          <w:sz w:val="24"/>
          <w:szCs w:val="24"/>
        </w:rPr>
        <w:t>n</w:t>
      </w:r>
      <w:r w:rsidRPr="009E1840">
        <w:rPr>
          <w:spacing w:val="-1"/>
          <w:sz w:val="24"/>
          <w:szCs w:val="24"/>
        </w:rPr>
        <w:t>ce</w:t>
      </w:r>
      <w:r w:rsidRPr="009E1840">
        <w:rPr>
          <w:spacing w:val="1"/>
          <w:sz w:val="24"/>
          <w:szCs w:val="24"/>
        </w:rPr>
        <w:t>nd</w:t>
      </w:r>
      <w:r w:rsidRPr="009E1840">
        <w:rPr>
          <w:spacing w:val="-1"/>
          <w:sz w:val="24"/>
          <w:szCs w:val="24"/>
        </w:rPr>
        <w:t>e</w:t>
      </w:r>
      <w:r w:rsidRPr="009E1840">
        <w:rPr>
          <w:spacing w:val="-6"/>
          <w:sz w:val="24"/>
          <w:szCs w:val="24"/>
        </w:rPr>
        <w:t>r</w:t>
      </w:r>
      <w:r w:rsidRPr="009E1840">
        <w:rPr>
          <w:sz w:val="24"/>
          <w:szCs w:val="24"/>
        </w:rPr>
        <w:t>a</w:t>
      </w:r>
      <w:r w:rsidRPr="009E1840">
        <w:rPr>
          <w:spacing w:val="2"/>
          <w:sz w:val="24"/>
          <w:szCs w:val="24"/>
        </w:rPr>
        <w:t xml:space="preserve"> </w:t>
      </w:r>
      <w:r w:rsidRPr="009E1840">
        <w:rPr>
          <w:spacing w:val="-3"/>
          <w:sz w:val="24"/>
          <w:szCs w:val="24"/>
        </w:rPr>
        <w:t>f</w:t>
      </w:r>
      <w:r w:rsidRPr="009E1840">
        <w:rPr>
          <w:sz w:val="24"/>
          <w:szCs w:val="24"/>
        </w:rPr>
        <w:t>i</w:t>
      </w:r>
      <w:r w:rsidRPr="009E1840">
        <w:rPr>
          <w:spacing w:val="-2"/>
          <w:sz w:val="24"/>
          <w:szCs w:val="24"/>
        </w:rPr>
        <w:t>s</w:t>
      </w:r>
      <w:r w:rsidRPr="009E1840">
        <w:rPr>
          <w:sz w:val="24"/>
          <w:szCs w:val="24"/>
        </w:rPr>
        <w:t>i</w:t>
      </w:r>
      <w:r w:rsidRPr="009E1840">
        <w:rPr>
          <w:spacing w:val="5"/>
          <w:sz w:val="24"/>
          <w:szCs w:val="24"/>
        </w:rPr>
        <w:t>k (prosedur operasi)</w:t>
      </w:r>
      <w:r w:rsidRPr="009E1840">
        <w:rPr>
          <w:sz w:val="24"/>
          <w:szCs w:val="24"/>
        </w:rPr>
        <w:t xml:space="preserve"> </w:t>
      </w:r>
      <w:r w:rsidRPr="009E1840">
        <w:rPr>
          <w:spacing w:val="1"/>
          <w:sz w:val="24"/>
          <w:szCs w:val="24"/>
        </w:rPr>
        <w:t>(</w:t>
      </w:r>
      <w:r w:rsidRPr="009E1840">
        <w:rPr>
          <w:sz w:val="24"/>
          <w:szCs w:val="24"/>
        </w:rPr>
        <w:t>D</w:t>
      </w:r>
      <w:r w:rsidRPr="009E1840">
        <w:rPr>
          <w:spacing w:val="2"/>
          <w:sz w:val="24"/>
          <w:szCs w:val="24"/>
        </w:rPr>
        <w:t>.</w:t>
      </w:r>
      <w:r w:rsidRPr="009E1840">
        <w:rPr>
          <w:sz w:val="24"/>
          <w:szCs w:val="24"/>
        </w:rPr>
        <w:t>0077)</w:t>
      </w:r>
      <w:r w:rsidRPr="009E1840">
        <w:t xml:space="preserve"> </w:t>
      </w:r>
    </w:p>
    <w:tbl>
      <w:tblPr>
        <w:tblStyle w:val="TableGrid"/>
        <w:tblpPr w:leftFromText="180" w:rightFromText="180" w:vertAnchor="text" w:horzAnchor="margin" w:tblpY="31"/>
        <w:tblW w:w="0" w:type="auto"/>
        <w:tblLook w:val="04A0" w:firstRow="1" w:lastRow="0" w:firstColumn="1" w:lastColumn="0" w:noHBand="0" w:noVBand="1"/>
      </w:tblPr>
      <w:tblGrid>
        <w:gridCol w:w="570"/>
        <w:gridCol w:w="2577"/>
        <w:gridCol w:w="5114"/>
      </w:tblGrid>
      <w:tr w:rsidR="009E1840" w:rsidRPr="009E1840" w14:paraId="389F62A7" w14:textId="77777777" w:rsidTr="00CF60E1">
        <w:trPr>
          <w:trHeight w:val="530"/>
        </w:trPr>
        <w:tc>
          <w:tcPr>
            <w:tcW w:w="570" w:type="dxa"/>
            <w:vAlign w:val="center"/>
          </w:tcPr>
          <w:p w14:paraId="45350F5D" w14:textId="77777777" w:rsidR="009E1840" w:rsidRPr="009E1840" w:rsidRDefault="009E1840" w:rsidP="00CF60E1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2577" w:type="dxa"/>
            <w:vAlign w:val="center"/>
          </w:tcPr>
          <w:p w14:paraId="1F9B4578" w14:textId="77777777" w:rsidR="009E1840" w:rsidRPr="009E1840" w:rsidRDefault="009E1840" w:rsidP="00CF60E1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Tujuan &amp; Kriteria</w:t>
            </w:r>
          </w:p>
          <w:p w14:paraId="22C4C88A" w14:textId="77777777" w:rsidR="009E1840" w:rsidRPr="009E1840" w:rsidRDefault="009E1840" w:rsidP="00CF60E1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Masalah</w:t>
            </w:r>
          </w:p>
        </w:tc>
        <w:tc>
          <w:tcPr>
            <w:tcW w:w="5114" w:type="dxa"/>
            <w:vAlign w:val="center"/>
          </w:tcPr>
          <w:p w14:paraId="724E1598" w14:textId="77777777" w:rsidR="009E1840" w:rsidRPr="009E1840" w:rsidRDefault="009E1840" w:rsidP="00CF60E1">
            <w:pPr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Intervensi</w:t>
            </w:r>
          </w:p>
        </w:tc>
      </w:tr>
      <w:tr w:rsidR="009E1840" w:rsidRPr="009E1840" w14:paraId="3AC06471" w14:textId="77777777" w:rsidTr="00CF60E1">
        <w:tc>
          <w:tcPr>
            <w:tcW w:w="570" w:type="dxa"/>
          </w:tcPr>
          <w:p w14:paraId="55987303" w14:textId="77777777" w:rsidR="009E1840" w:rsidRPr="009E1840" w:rsidRDefault="009E1840" w:rsidP="00CF60E1">
            <w:pPr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</w:t>
            </w:r>
          </w:p>
        </w:tc>
        <w:tc>
          <w:tcPr>
            <w:tcW w:w="2577" w:type="dxa"/>
          </w:tcPr>
          <w:p w14:paraId="54812BD4" w14:textId="77777777" w:rsidR="009E1840" w:rsidRPr="009E1840" w:rsidRDefault="009E1840" w:rsidP="00CF60E1">
            <w:pPr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Tujuan:</w:t>
            </w:r>
          </w:p>
          <w:p w14:paraId="7A7B59E0" w14:textId="77777777" w:rsidR="009E1840" w:rsidRPr="009E1840" w:rsidRDefault="009E1840" w:rsidP="00CF60E1">
            <w:pPr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Setelah dilakukan Tindakan keperawatan selama 60 menit,diharapkan tingkat nyeri menurun (L.08066) </w:t>
            </w:r>
          </w:p>
          <w:p w14:paraId="6933DBDC" w14:textId="77777777" w:rsidR="009E1840" w:rsidRPr="009E1840" w:rsidRDefault="009E1840" w:rsidP="00CF60E1">
            <w:pPr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Kriteria Hasil:</w:t>
            </w:r>
          </w:p>
          <w:p w14:paraId="05867FEF" w14:textId="77777777" w:rsidR="009E1840" w:rsidRPr="009E1840" w:rsidRDefault="009E1840" w:rsidP="00E44AE4">
            <w:pPr>
              <w:numPr>
                <w:ilvl w:val="0"/>
                <w:numId w:val="37"/>
              </w:numPr>
              <w:ind w:left="397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Keluhan nyeri menurun</w:t>
            </w:r>
          </w:p>
          <w:p w14:paraId="13E6B4B7" w14:textId="77777777" w:rsidR="009E1840" w:rsidRPr="009E1840" w:rsidRDefault="009E1840" w:rsidP="00E44AE4">
            <w:pPr>
              <w:numPr>
                <w:ilvl w:val="0"/>
                <w:numId w:val="37"/>
              </w:numPr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Meringis menurun</w:t>
            </w:r>
          </w:p>
          <w:p w14:paraId="14AF8F80" w14:textId="77777777" w:rsidR="009E1840" w:rsidRPr="009E1840" w:rsidRDefault="009E1840" w:rsidP="00E44AE4">
            <w:pPr>
              <w:numPr>
                <w:ilvl w:val="0"/>
                <w:numId w:val="37"/>
              </w:numPr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Kesulitan tidur Menurun</w:t>
            </w:r>
          </w:p>
          <w:p w14:paraId="2E20CBC3" w14:textId="77777777" w:rsidR="009E1840" w:rsidRPr="009E1840" w:rsidRDefault="009E1840" w:rsidP="00E44AE4">
            <w:pPr>
              <w:numPr>
                <w:ilvl w:val="0"/>
                <w:numId w:val="37"/>
              </w:numPr>
              <w:ind w:left="34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Frekuensi nadi membaik</w:t>
            </w:r>
          </w:p>
        </w:tc>
        <w:tc>
          <w:tcPr>
            <w:tcW w:w="5114" w:type="dxa"/>
          </w:tcPr>
          <w:p w14:paraId="3B35BC66" w14:textId="77777777" w:rsidR="009E1840" w:rsidRPr="009E1840" w:rsidRDefault="009E1840" w:rsidP="00CF60E1">
            <w:pPr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Manajemen Nyeri (I.08238)</w:t>
            </w:r>
          </w:p>
          <w:p w14:paraId="1789769D" w14:textId="77777777" w:rsidR="009E1840" w:rsidRPr="009E1840" w:rsidRDefault="009E1840" w:rsidP="00CF60E1">
            <w:pPr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Observasi</w:t>
            </w:r>
          </w:p>
          <w:p w14:paraId="0F982B8C" w14:textId="77777777" w:rsidR="009E1840" w:rsidRPr="009E1840" w:rsidRDefault="009E1840" w:rsidP="00E44AE4">
            <w:pPr>
              <w:numPr>
                <w:ilvl w:val="0"/>
                <w:numId w:val="38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Identifikasi lokasi, karakteristik, durasi, frekuensi, kualitas, intensitas nyeri dan skala nyeri.</w:t>
            </w:r>
          </w:p>
          <w:p w14:paraId="5BCB4A69" w14:textId="77777777" w:rsidR="009E1840" w:rsidRPr="009E1840" w:rsidRDefault="009E1840" w:rsidP="00E44AE4">
            <w:pPr>
              <w:numPr>
                <w:ilvl w:val="0"/>
                <w:numId w:val="38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Identifikasi faktor yang memperberat dan memperingan nyeri</w:t>
            </w:r>
          </w:p>
          <w:p w14:paraId="20F292F6" w14:textId="77777777" w:rsidR="009E1840" w:rsidRPr="009E1840" w:rsidRDefault="009E1840" w:rsidP="00E44AE4">
            <w:pPr>
              <w:numPr>
                <w:ilvl w:val="0"/>
                <w:numId w:val="38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Monitor efek samping penggunaan analgetik</w:t>
            </w:r>
          </w:p>
          <w:p w14:paraId="14FCA1AA" w14:textId="77777777" w:rsidR="009E1840" w:rsidRPr="009E1840" w:rsidRDefault="009E1840" w:rsidP="00CF60E1">
            <w:pPr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Terapeutik</w:t>
            </w:r>
          </w:p>
          <w:p w14:paraId="3AD2B65F" w14:textId="77777777" w:rsidR="009E1840" w:rsidRPr="009E1840" w:rsidRDefault="009E1840" w:rsidP="00E44AE4">
            <w:pPr>
              <w:numPr>
                <w:ilvl w:val="0"/>
                <w:numId w:val="39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Berikan Tekniknonfarmakologis untuk mengurangi nyeri</w:t>
            </w:r>
          </w:p>
          <w:p w14:paraId="40AB3C85" w14:textId="77777777" w:rsidR="009E1840" w:rsidRPr="009E1840" w:rsidRDefault="009E1840" w:rsidP="00E44AE4">
            <w:pPr>
              <w:numPr>
                <w:ilvl w:val="0"/>
                <w:numId w:val="39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Kontrol lingkungan yang memperberat rasa nyeri</w:t>
            </w:r>
          </w:p>
          <w:p w14:paraId="043D8446" w14:textId="77777777" w:rsidR="009E1840" w:rsidRPr="009E1840" w:rsidRDefault="009E1840" w:rsidP="00E44AE4">
            <w:pPr>
              <w:numPr>
                <w:ilvl w:val="0"/>
                <w:numId w:val="39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Fasilitasi    istirahat    dan tidur</w:t>
            </w:r>
          </w:p>
          <w:p w14:paraId="47082F9F" w14:textId="77777777" w:rsidR="009E1840" w:rsidRPr="009E1840" w:rsidRDefault="009E1840" w:rsidP="00CF60E1">
            <w:pPr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Edukasi</w:t>
            </w:r>
          </w:p>
          <w:p w14:paraId="2017B776" w14:textId="77777777" w:rsidR="009E1840" w:rsidRPr="009E1840" w:rsidRDefault="009E1840" w:rsidP="00E44AE4">
            <w:pPr>
              <w:numPr>
                <w:ilvl w:val="0"/>
                <w:numId w:val="40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Jelaskan penyebab,periode,dan pemicu nyeri</w:t>
            </w:r>
          </w:p>
          <w:p w14:paraId="48E5F565" w14:textId="77777777" w:rsidR="009E1840" w:rsidRPr="009E1840" w:rsidRDefault="009E1840" w:rsidP="00E44AE4">
            <w:pPr>
              <w:numPr>
                <w:ilvl w:val="0"/>
                <w:numId w:val="40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Jelaskan strategi meredakan nyeri</w:t>
            </w:r>
          </w:p>
          <w:p w14:paraId="39040121" w14:textId="77777777" w:rsidR="009E1840" w:rsidRPr="009E1840" w:rsidRDefault="009E1840" w:rsidP="00E44AE4">
            <w:pPr>
              <w:numPr>
                <w:ilvl w:val="0"/>
                <w:numId w:val="40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Anjurkan memonitor</w:t>
            </w:r>
            <w:r w:rsidRPr="009E1840">
              <w:t xml:space="preserve"> </w:t>
            </w:r>
            <w:r w:rsidRPr="009E1840">
              <w:rPr>
                <w:sz w:val="24"/>
                <w:szCs w:val="24"/>
              </w:rPr>
              <w:t>nyeri secara mandiri</w:t>
            </w:r>
          </w:p>
          <w:p w14:paraId="69AC15DE" w14:textId="77777777" w:rsidR="009E1840" w:rsidRPr="009E1840" w:rsidRDefault="009E1840" w:rsidP="00E44AE4">
            <w:pPr>
              <w:numPr>
                <w:ilvl w:val="0"/>
                <w:numId w:val="40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Ajarkan Teknik farmakologi suntuk mengurangi nyeri</w:t>
            </w:r>
          </w:p>
          <w:p w14:paraId="09CFDF69" w14:textId="77777777" w:rsidR="009E1840" w:rsidRPr="009E1840" w:rsidRDefault="009E1840" w:rsidP="00CF60E1">
            <w:pPr>
              <w:ind w:left="-18"/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Kolaborasi</w:t>
            </w:r>
          </w:p>
          <w:p w14:paraId="06BA78FE" w14:textId="77777777" w:rsidR="009E1840" w:rsidRPr="009E1840" w:rsidRDefault="009E1840" w:rsidP="00E44AE4">
            <w:pPr>
              <w:numPr>
                <w:ilvl w:val="0"/>
                <w:numId w:val="41"/>
              </w:numPr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Kolaborasi pemberian analgetik</w:t>
            </w:r>
          </w:p>
        </w:tc>
      </w:tr>
    </w:tbl>
    <w:p w14:paraId="69B3AF7E" w14:textId="77777777" w:rsidR="00CA4A35" w:rsidRDefault="00CA4A35" w:rsidP="00CF60E1">
      <w:pPr>
        <w:spacing w:line="360" w:lineRule="auto"/>
        <w:rPr>
          <w:sz w:val="24"/>
          <w:szCs w:val="24"/>
        </w:rPr>
      </w:pPr>
    </w:p>
    <w:p w14:paraId="2D6068FD" w14:textId="59DAAF08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  <w:r w:rsidRPr="009E1840">
        <w:rPr>
          <w:sz w:val="24"/>
          <w:szCs w:val="24"/>
        </w:rPr>
        <w:lastRenderedPageBreak/>
        <w:t>DX</w:t>
      </w:r>
      <w:r w:rsidRPr="009E1840">
        <w:rPr>
          <w:spacing w:val="1"/>
          <w:sz w:val="24"/>
          <w:szCs w:val="24"/>
        </w:rPr>
        <w:t xml:space="preserve"> </w:t>
      </w:r>
      <w:r w:rsidRPr="009E1840">
        <w:rPr>
          <w:spacing w:val="5"/>
          <w:sz w:val="24"/>
          <w:szCs w:val="24"/>
        </w:rPr>
        <w:t>K</w:t>
      </w:r>
      <w:r w:rsidRPr="009E1840">
        <w:rPr>
          <w:spacing w:val="-1"/>
          <w:sz w:val="24"/>
          <w:szCs w:val="24"/>
        </w:rPr>
        <w:t>e</w:t>
      </w:r>
      <w:r w:rsidRPr="009E1840">
        <w:rPr>
          <w:sz w:val="24"/>
          <w:szCs w:val="24"/>
        </w:rPr>
        <w:t>p</w:t>
      </w:r>
      <w:r w:rsidRPr="009E1840">
        <w:rPr>
          <w:spacing w:val="-2"/>
          <w:sz w:val="24"/>
          <w:szCs w:val="24"/>
        </w:rPr>
        <w:t xml:space="preserve"> </w:t>
      </w:r>
      <w:r w:rsidRPr="009E1840">
        <w:rPr>
          <w:sz w:val="24"/>
          <w:szCs w:val="24"/>
        </w:rPr>
        <w:t>:</w:t>
      </w:r>
      <w:r w:rsidRPr="009E1840">
        <w:rPr>
          <w:spacing w:val="-1"/>
          <w:sz w:val="24"/>
          <w:szCs w:val="24"/>
        </w:rPr>
        <w:t xml:space="preserve">  Risiko in</w:t>
      </w:r>
      <w:r w:rsidR="002D3AFF">
        <w:rPr>
          <w:spacing w:val="-1"/>
          <w:sz w:val="24"/>
          <w:szCs w:val="24"/>
        </w:rPr>
        <w:t xml:space="preserve">feksi </w:t>
      </w:r>
      <w:bookmarkStart w:id="1" w:name="_GoBack"/>
      <w:bookmarkEnd w:id="1"/>
      <w:r w:rsidRPr="009E1840">
        <w:rPr>
          <w:spacing w:val="-1"/>
          <w:sz w:val="24"/>
          <w:szCs w:val="24"/>
        </w:rPr>
        <w:t>(D.0142)</w:t>
      </w:r>
    </w:p>
    <w:tbl>
      <w:tblPr>
        <w:tblStyle w:val="TableGrid"/>
        <w:tblpPr w:leftFromText="180" w:rightFromText="180" w:vertAnchor="text" w:horzAnchor="margin" w:tblpY="27"/>
        <w:tblW w:w="0" w:type="auto"/>
        <w:tblLook w:val="04A0" w:firstRow="1" w:lastRow="0" w:firstColumn="1" w:lastColumn="0" w:noHBand="0" w:noVBand="1"/>
      </w:tblPr>
      <w:tblGrid>
        <w:gridCol w:w="570"/>
        <w:gridCol w:w="2584"/>
        <w:gridCol w:w="5107"/>
      </w:tblGrid>
      <w:tr w:rsidR="009E1840" w:rsidRPr="009E1840" w14:paraId="7192076B" w14:textId="77777777" w:rsidTr="00CF60E1">
        <w:trPr>
          <w:trHeight w:val="530"/>
        </w:trPr>
        <w:tc>
          <w:tcPr>
            <w:tcW w:w="570" w:type="dxa"/>
            <w:vAlign w:val="center"/>
          </w:tcPr>
          <w:p w14:paraId="66A8812F" w14:textId="77777777" w:rsidR="009E1840" w:rsidRPr="009E1840" w:rsidRDefault="009E1840" w:rsidP="00CF60E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2584" w:type="dxa"/>
            <w:vAlign w:val="center"/>
          </w:tcPr>
          <w:p w14:paraId="6970C8A8" w14:textId="77777777" w:rsidR="009E1840" w:rsidRPr="009E1840" w:rsidRDefault="009E1840" w:rsidP="00CF60E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Tujuan &amp; Kriteria</w:t>
            </w:r>
          </w:p>
          <w:p w14:paraId="26CEB40B" w14:textId="77777777" w:rsidR="009E1840" w:rsidRPr="009E1840" w:rsidRDefault="009E1840" w:rsidP="00CF60E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Masalah</w:t>
            </w:r>
          </w:p>
        </w:tc>
        <w:tc>
          <w:tcPr>
            <w:tcW w:w="5107" w:type="dxa"/>
            <w:vAlign w:val="center"/>
          </w:tcPr>
          <w:p w14:paraId="62DDC9C2" w14:textId="77777777" w:rsidR="009E1840" w:rsidRPr="009E1840" w:rsidRDefault="009E1840" w:rsidP="00CF60E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Intervensi</w:t>
            </w:r>
          </w:p>
        </w:tc>
      </w:tr>
      <w:tr w:rsidR="009E1840" w:rsidRPr="009E1840" w14:paraId="7F36326A" w14:textId="77777777" w:rsidTr="00CF60E1">
        <w:tc>
          <w:tcPr>
            <w:tcW w:w="570" w:type="dxa"/>
          </w:tcPr>
          <w:p w14:paraId="0A337BF3" w14:textId="77777777" w:rsidR="009E1840" w:rsidRPr="009E1840" w:rsidRDefault="009E1840" w:rsidP="00CF60E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2.</w:t>
            </w:r>
          </w:p>
        </w:tc>
        <w:tc>
          <w:tcPr>
            <w:tcW w:w="2584" w:type="dxa"/>
          </w:tcPr>
          <w:p w14:paraId="7426D84A" w14:textId="77777777" w:rsidR="009E1840" w:rsidRPr="009E1840" w:rsidRDefault="009E1840" w:rsidP="00CF60E1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Setelah dilakukan intervensi keperawatan 2 x 24 jam diharapkan tingkat infeksi menurun (l.14137) </w:t>
            </w:r>
          </w:p>
          <w:p w14:paraId="114485DF" w14:textId="77777777" w:rsidR="009E1840" w:rsidRPr="009E1840" w:rsidRDefault="009E1840" w:rsidP="00CF60E1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Kriteria hasil:</w:t>
            </w:r>
          </w:p>
          <w:p w14:paraId="0CD08093" w14:textId="77777777" w:rsidR="009E1840" w:rsidRPr="009E1840" w:rsidRDefault="009E1840" w:rsidP="00E44AE4">
            <w:pPr>
              <w:numPr>
                <w:ilvl w:val="0"/>
                <w:numId w:val="43"/>
              </w:numPr>
              <w:spacing w:line="360" w:lineRule="auto"/>
              <w:ind w:left="397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Demam menurun</w:t>
            </w:r>
          </w:p>
          <w:p w14:paraId="35E14299" w14:textId="77777777" w:rsidR="009E1840" w:rsidRPr="009E1840" w:rsidRDefault="009E1840" w:rsidP="00E44AE4">
            <w:pPr>
              <w:numPr>
                <w:ilvl w:val="0"/>
                <w:numId w:val="43"/>
              </w:numPr>
              <w:spacing w:line="360" w:lineRule="auto"/>
              <w:ind w:left="397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Kemerahan menurun</w:t>
            </w:r>
          </w:p>
          <w:p w14:paraId="1DC4AE18" w14:textId="77777777" w:rsidR="009E1840" w:rsidRPr="009E1840" w:rsidRDefault="009E1840" w:rsidP="00E44AE4">
            <w:pPr>
              <w:numPr>
                <w:ilvl w:val="0"/>
                <w:numId w:val="43"/>
              </w:numPr>
              <w:spacing w:line="360" w:lineRule="auto"/>
              <w:ind w:left="397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Nyeri menurun</w:t>
            </w:r>
          </w:p>
          <w:p w14:paraId="1D577F46" w14:textId="77777777" w:rsidR="009E1840" w:rsidRPr="009E1840" w:rsidRDefault="009E1840" w:rsidP="00E44AE4">
            <w:pPr>
              <w:numPr>
                <w:ilvl w:val="0"/>
                <w:numId w:val="43"/>
              </w:numPr>
              <w:spacing w:line="360" w:lineRule="auto"/>
              <w:ind w:left="397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Bengkak menurun</w:t>
            </w:r>
          </w:p>
          <w:p w14:paraId="40BA6EE1" w14:textId="77777777" w:rsidR="009E1840" w:rsidRPr="009E1840" w:rsidRDefault="009E1840" w:rsidP="00E44AE4">
            <w:pPr>
              <w:numPr>
                <w:ilvl w:val="0"/>
                <w:numId w:val="43"/>
              </w:numPr>
              <w:spacing w:line="360" w:lineRule="auto"/>
              <w:ind w:left="397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Kadar sel darah putih membaik</w:t>
            </w:r>
          </w:p>
        </w:tc>
        <w:tc>
          <w:tcPr>
            <w:tcW w:w="5107" w:type="dxa"/>
          </w:tcPr>
          <w:p w14:paraId="4B3C8E65" w14:textId="77777777" w:rsidR="009E1840" w:rsidRPr="009E1840" w:rsidRDefault="009E1840" w:rsidP="00CF60E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(I.14539)</w:t>
            </w:r>
          </w:p>
          <w:p w14:paraId="6D2F9EAB" w14:textId="77777777" w:rsidR="009E1840" w:rsidRPr="009E1840" w:rsidRDefault="009E1840" w:rsidP="00CF60E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Observasi</w:t>
            </w:r>
          </w:p>
          <w:p w14:paraId="56E6E820" w14:textId="77777777" w:rsidR="009E1840" w:rsidRPr="009E1840" w:rsidRDefault="009E1840" w:rsidP="00E44AE4">
            <w:pPr>
              <w:numPr>
                <w:ilvl w:val="0"/>
                <w:numId w:val="45"/>
              </w:numPr>
              <w:spacing w:line="360" w:lineRule="auto"/>
              <w:ind w:left="432"/>
              <w:contextualSpacing/>
              <w:jc w:val="both"/>
              <w:rPr>
                <w:b/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Monitor     tanda     dan gejala infeksi lokal dan sistematik</w:t>
            </w:r>
          </w:p>
          <w:p w14:paraId="736403F1" w14:textId="77777777" w:rsidR="009E1840" w:rsidRPr="009E1840" w:rsidRDefault="009E1840" w:rsidP="00CF60E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Terapeutik</w:t>
            </w:r>
          </w:p>
          <w:p w14:paraId="5EF8191A" w14:textId="77777777" w:rsidR="009E1840" w:rsidRPr="009E1840" w:rsidRDefault="009E1840" w:rsidP="00E44AE4">
            <w:pPr>
              <w:numPr>
                <w:ilvl w:val="0"/>
                <w:numId w:val="44"/>
              </w:numPr>
              <w:spacing w:line="360" w:lineRule="auto"/>
              <w:ind w:left="43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Batasi jumlah Pengunjung</w:t>
            </w:r>
          </w:p>
          <w:p w14:paraId="6EE7F1A7" w14:textId="77777777" w:rsidR="009E1840" w:rsidRPr="009E1840" w:rsidRDefault="009E1840" w:rsidP="00E44AE4">
            <w:pPr>
              <w:numPr>
                <w:ilvl w:val="0"/>
                <w:numId w:val="44"/>
              </w:numPr>
              <w:spacing w:line="360" w:lineRule="auto"/>
              <w:ind w:left="43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Berikan perawatan kulit pada area edema</w:t>
            </w:r>
          </w:p>
          <w:p w14:paraId="532E937F" w14:textId="77777777" w:rsidR="009E1840" w:rsidRPr="009E1840" w:rsidRDefault="009E1840" w:rsidP="00E44AE4">
            <w:pPr>
              <w:numPr>
                <w:ilvl w:val="0"/>
                <w:numId w:val="44"/>
              </w:numPr>
              <w:spacing w:line="360" w:lineRule="auto"/>
              <w:ind w:left="43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Cuci   tangan   sebelum dan    sesudah    kontak dengan     pasien     dan lingkungan pasien</w:t>
            </w:r>
          </w:p>
          <w:p w14:paraId="3CDD447B" w14:textId="77777777" w:rsidR="009E1840" w:rsidRPr="009E1840" w:rsidRDefault="009E1840" w:rsidP="00E44AE4">
            <w:pPr>
              <w:numPr>
                <w:ilvl w:val="0"/>
                <w:numId w:val="44"/>
              </w:numPr>
              <w:spacing w:line="360" w:lineRule="auto"/>
              <w:ind w:left="43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Pertahankan   teknikaseptic  pada  pasien berisiko tinggi</w:t>
            </w:r>
          </w:p>
          <w:p w14:paraId="0F98F841" w14:textId="77777777" w:rsidR="009E1840" w:rsidRPr="009E1840" w:rsidRDefault="009E1840" w:rsidP="00CF60E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Edukasi</w:t>
            </w:r>
          </w:p>
          <w:p w14:paraId="7A7899B8" w14:textId="77777777" w:rsidR="009E1840" w:rsidRPr="009E1840" w:rsidRDefault="009E1840" w:rsidP="00E44AE4">
            <w:pPr>
              <w:numPr>
                <w:ilvl w:val="0"/>
                <w:numId w:val="46"/>
              </w:numPr>
              <w:spacing w:line="360" w:lineRule="auto"/>
              <w:ind w:left="43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Jelaskan  tanda  dan gejala infeksi</w:t>
            </w:r>
          </w:p>
          <w:p w14:paraId="7FAE2C50" w14:textId="77777777" w:rsidR="009E1840" w:rsidRPr="009E1840" w:rsidRDefault="009E1840" w:rsidP="00E44AE4">
            <w:pPr>
              <w:numPr>
                <w:ilvl w:val="0"/>
                <w:numId w:val="46"/>
              </w:numPr>
              <w:spacing w:line="360" w:lineRule="auto"/>
              <w:ind w:left="43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Ajarkan  cara  mencuci tangan dengan benar</w:t>
            </w:r>
          </w:p>
          <w:p w14:paraId="57E6FEA9" w14:textId="77777777" w:rsidR="009E1840" w:rsidRPr="009E1840" w:rsidRDefault="009E1840" w:rsidP="00E44AE4">
            <w:pPr>
              <w:numPr>
                <w:ilvl w:val="0"/>
                <w:numId w:val="46"/>
              </w:numPr>
              <w:spacing w:line="360" w:lineRule="auto"/>
              <w:ind w:left="43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Ajarkan cara Memeriksa kondisi luka atau luka operasi</w:t>
            </w:r>
          </w:p>
          <w:p w14:paraId="53C46E23" w14:textId="77777777" w:rsidR="009E1840" w:rsidRPr="009E1840" w:rsidRDefault="009E1840" w:rsidP="00E44AE4">
            <w:pPr>
              <w:numPr>
                <w:ilvl w:val="0"/>
                <w:numId w:val="46"/>
              </w:numPr>
              <w:spacing w:line="360" w:lineRule="auto"/>
              <w:ind w:left="43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Anjurkan meningkatkan asupan nutrisi</w:t>
            </w:r>
          </w:p>
          <w:p w14:paraId="31C21F44" w14:textId="77777777" w:rsidR="009E1840" w:rsidRPr="009E1840" w:rsidRDefault="009E1840" w:rsidP="00E44AE4">
            <w:pPr>
              <w:numPr>
                <w:ilvl w:val="0"/>
                <w:numId w:val="46"/>
              </w:numPr>
              <w:spacing w:line="360" w:lineRule="auto"/>
              <w:ind w:left="43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Anjurkan meningkatkan asupan cairan.</w:t>
            </w:r>
          </w:p>
        </w:tc>
      </w:tr>
    </w:tbl>
    <w:p w14:paraId="5D390DFC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</w:p>
    <w:p w14:paraId="70DA5196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</w:p>
    <w:p w14:paraId="0278EDEB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</w:p>
    <w:p w14:paraId="744BFEC0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</w:p>
    <w:p w14:paraId="2278F64D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</w:p>
    <w:p w14:paraId="158DBDC5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</w:p>
    <w:p w14:paraId="79B5E137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</w:p>
    <w:p w14:paraId="11863C96" w14:textId="77777777" w:rsidR="009E1840" w:rsidRPr="00CF60E1" w:rsidRDefault="009E1840" w:rsidP="00E44AE4">
      <w:pPr>
        <w:numPr>
          <w:ilvl w:val="0"/>
          <w:numId w:val="23"/>
        </w:numPr>
        <w:spacing w:before="29" w:line="360" w:lineRule="auto"/>
        <w:ind w:left="360"/>
        <w:contextualSpacing/>
        <w:rPr>
          <w:b/>
          <w:spacing w:val="-3"/>
          <w:sz w:val="24"/>
          <w:szCs w:val="24"/>
        </w:rPr>
      </w:pPr>
      <w:r w:rsidRPr="00CF60E1">
        <w:rPr>
          <w:b/>
          <w:spacing w:val="-3"/>
          <w:sz w:val="24"/>
          <w:szCs w:val="24"/>
        </w:rPr>
        <w:lastRenderedPageBreak/>
        <w:t>IMPLEMENTASI</w:t>
      </w:r>
    </w:p>
    <w:p w14:paraId="65CF12B1" w14:textId="1DB1FEBD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  <w:r w:rsidRPr="009E1840">
        <w:rPr>
          <w:i/>
          <w:sz w:val="24"/>
          <w:szCs w:val="24"/>
        </w:rPr>
        <w:t>Pre Op</w:t>
      </w:r>
      <w:r w:rsidR="00543931">
        <w:rPr>
          <w:sz w:val="24"/>
          <w:szCs w:val="24"/>
        </w:rPr>
        <w:t xml:space="preserve"> (Tanggal 10</w:t>
      </w:r>
      <w:r w:rsidRPr="009E1840">
        <w:rPr>
          <w:sz w:val="24"/>
          <w:szCs w:val="24"/>
        </w:rPr>
        <w:t xml:space="preserve"> Juli 2024)</w:t>
      </w:r>
    </w:p>
    <w:tbl>
      <w:tblPr>
        <w:tblStyle w:val="TableGrid"/>
        <w:tblpPr w:leftFromText="180" w:rightFromText="180" w:vertAnchor="text" w:horzAnchor="margin" w:tblpXSpec="center" w:tblpY="7"/>
        <w:tblW w:w="0" w:type="auto"/>
        <w:tblLook w:val="04A0" w:firstRow="1" w:lastRow="0" w:firstColumn="1" w:lastColumn="0" w:noHBand="0" w:noVBand="1"/>
      </w:tblPr>
      <w:tblGrid>
        <w:gridCol w:w="1214"/>
        <w:gridCol w:w="625"/>
        <w:gridCol w:w="2620"/>
        <w:gridCol w:w="2974"/>
        <w:gridCol w:w="828"/>
      </w:tblGrid>
      <w:tr w:rsidR="009E1840" w:rsidRPr="009E1840" w14:paraId="6EBD844E" w14:textId="77777777" w:rsidTr="0010638F">
        <w:trPr>
          <w:trHeight w:val="530"/>
        </w:trPr>
        <w:tc>
          <w:tcPr>
            <w:tcW w:w="1363" w:type="dxa"/>
            <w:vAlign w:val="center"/>
          </w:tcPr>
          <w:p w14:paraId="540D0616" w14:textId="77777777" w:rsidR="009E1840" w:rsidRPr="009E1840" w:rsidRDefault="009E1840" w:rsidP="009E184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Hari/ Tanggal</w:t>
            </w:r>
          </w:p>
        </w:tc>
        <w:tc>
          <w:tcPr>
            <w:tcW w:w="734" w:type="dxa"/>
            <w:vAlign w:val="center"/>
          </w:tcPr>
          <w:p w14:paraId="12AF6884" w14:textId="77777777" w:rsidR="009E1840" w:rsidRPr="009E1840" w:rsidRDefault="009E1840" w:rsidP="009E184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No Dx</w:t>
            </w:r>
          </w:p>
        </w:tc>
        <w:tc>
          <w:tcPr>
            <w:tcW w:w="3021" w:type="dxa"/>
            <w:vAlign w:val="center"/>
          </w:tcPr>
          <w:p w14:paraId="6E49405B" w14:textId="77777777" w:rsidR="009E1840" w:rsidRPr="009E1840" w:rsidRDefault="009E1840" w:rsidP="009E184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Implementasi</w:t>
            </w:r>
          </w:p>
        </w:tc>
        <w:tc>
          <w:tcPr>
            <w:tcW w:w="3607" w:type="dxa"/>
            <w:vAlign w:val="center"/>
          </w:tcPr>
          <w:p w14:paraId="0B36C9F0" w14:textId="77777777" w:rsidR="009E1840" w:rsidRPr="009E1840" w:rsidRDefault="009E1840" w:rsidP="009E184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Evaluasi</w:t>
            </w:r>
          </w:p>
        </w:tc>
        <w:tc>
          <w:tcPr>
            <w:tcW w:w="865" w:type="dxa"/>
            <w:vAlign w:val="center"/>
          </w:tcPr>
          <w:p w14:paraId="4FEDBECC" w14:textId="77777777" w:rsidR="009E1840" w:rsidRPr="009E1840" w:rsidRDefault="009E1840" w:rsidP="009E184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Paraf</w:t>
            </w:r>
          </w:p>
        </w:tc>
      </w:tr>
      <w:tr w:rsidR="009E1840" w:rsidRPr="009E1840" w14:paraId="6A313B2E" w14:textId="77777777" w:rsidTr="0010638F">
        <w:tc>
          <w:tcPr>
            <w:tcW w:w="1363" w:type="dxa"/>
          </w:tcPr>
          <w:p w14:paraId="77898943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Rabu, </w:t>
            </w:r>
          </w:p>
          <w:p w14:paraId="7263C2F4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10 Juli 2024</w:t>
            </w:r>
          </w:p>
          <w:p w14:paraId="783AEEF7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14:paraId="07EE8254" w14:textId="77777777" w:rsidR="009E1840" w:rsidRPr="009E1840" w:rsidRDefault="009E1840" w:rsidP="009E1840">
            <w:pPr>
              <w:spacing w:line="360" w:lineRule="auto"/>
              <w:ind w:left="-36"/>
              <w:contextualSpacing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14:paraId="640A8916" w14:textId="77777777" w:rsidR="009E1840" w:rsidRPr="009E1840" w:rsidRDefault="009E1840" w:rsidP="009E184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Jam 10.00 WIB</w:t>
            </w:r>
          </w:p>
          <w:p w14:paraId="0339F028" w14:textId="77777777" w:rsidR="009E1840" w:rsidRPr="009E1840" w:rsidRDefault="009E1840" w:rsidP="00E44AE4">
            <w:pPr>
              <w:numPr>
                <w:ilvl w:val="0"/>
                <w:numId w:val="47"/>
              </w:numPr>
              <w:spacing w:line="360" w:lineRule="auto"/>
              <w:ind w:left="32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Mengidentifikasi lokasi, karakteristik, durasi, frekuensi, kualitas, intensitas Nyeri</w:t>
            </w:r>
          </w:p>
          <w:p w14:paraId="60BED5DE" w14:textId="77777777" w:rsidR="009E1840" w:rsidRPr="009E1840" w:rsidRDefault="009E1840" w:rsidP="009E1840">
            <w:pPr>
              <w:spacing w:line="360" w:lineRule="auto"/>
              <w:ind w:left="32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 : Proses penyakit Nefrolitiasis</w:t>
            </w:r>
          </w:p>
          <w:p w14:paraId="141F8D5B" w14:textId="77777777" w:rsidR="009E1840" w:rsidRPr="009E1840" w:rsidRDefault="009E1840" w:rsidP="009E1840">
            <w:pPr>
              <w:spacing w:line="360" w:lineRule="auto"/>
              <w:ind w:left="32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Q: Seperti ditusuk-tusuk</w:t>
            </w:r>
          </w:p>
          <w:p w14:paraId="197E8F2A" w14:textId="77777777" w:rsidR="009E1840" w:rsidRPr="009E1840" w:rsidRDefault="009E1840" w:rsidP="009E1840">
            <w:pPr>
              <w:spacing w:line="360" w:lineRule="auto"/>
              <w:ind w:left="32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Perut kanan  bawah tembus kepinggang</w:t>
            </w:r>
          </w:p>
          <w:p w14:paraId="2746ED17" w14:textId="77777777" w:rsidR="009E1840" w:rsidRPr="009E1840" w:rsidRDefault="009E1840" w:rsidP="009E1840">
            <w:pPr>
              <w:spacing w:line="360" w:lineRule="auto"/>
              <w:ind w:left="32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S: 4 (sedang )</w:t>
            </w:r>
          </w:p>
          <w:p w14:paraId="670252FC" w14:textId="77777777" w:rsidR="009E1840" w:rsidRPr="009E1840" w:rsidRDefault="009E1840" w:rsidP="009E1840">
            <w:pPr>
              <w:spacing w:line="360" w:lineRule="auto"/>
              <w:ind w:left="329"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T: 1 – 10 menit</w:t>
            </w:r>
          </w:p>
          <w:p w14:paraId="5F368043" w14:textId="77777777" w:rsidR="009E1840" w:rsidRPr="009E1840" w:rsidRDefault="009E1840" w:rsidP="00E44AE4">
            <w:pPr>
              <w:numPr>
                <w:ilvl w:val="0"/>
                <w:numId w:val="47"/>
              </w:numPr>
              <w:spacing w:line="360" w:lineRule="auto"/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Mengidenfitikasi respon nyeri non verbal pasien</w:t>
            </w:r>
          </w:p>
          <w:p w14:paraId="48E367B3" w14:textId="77777777" w:rsidR="009E1840" w:rsidRPr="009E1840" w:rsidRDefault="009E1840" w:rsidP="009E1840">
            <w:pPr>
              <w:spacing w:line="360" w:lineRule="auto"/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(Pasien meringis kesakitan)</w:t>
            </w:r>
          </w:p>
          <w:p w14:paraId="570E244E" w14:textId="77777777" w:rsidR="009E1840" w:rsidRPr="009E1840" w:rsidRDefault="009E1840" w:rsidP="00E44AE4">
            <w:pPr>
              <w:numPr>
                <w:ilvl w:val="0"/>
                <w:numId w:val="47"/>
              </w:numPr>
              <w:spacing w:line="360" w:lineRule="auto"/>
              <w:ind w:left="342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Berkolaborasi    pemberian analgesic : Inj Ketorolac 30/IV</w:t>
            </w:r>
          </w:p>
          <w:p w14:paraId="54939BDA" w14:textId="77777777" w:rsidR="009E1840" w:rsidRPr="009E1840" w:rsidRDefault="009E1840" w:rsidP="009E1840">
            <w:pPr>
              <w:spacing w:line="360" w:lineRule="auto"/>
              <w:ind w:left="342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607" w:type="dxa"/>
          </w:tcPr>
          <w:p w14:paraId="3DCEDA07" w14:textId="77777777" w:rsidR="009E1840" w:rsidRPr="009E1840" w:rsidRDefault="009E1840" w:rsidP="009E184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Jam 12.00 WIB</w:t>
            </w:r>
          </w:p>
          <w:p w14:paraId="438F2498" w14:textId="77777777" w:rsidR="009E1840" w:rsidRPr="009E1840" w:rsidRDefault="009E1840" w:rsidP="009E184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 :</w:t>
            </w:r>
          </w:p>
          <w:p w14:paraId="657BC431" w14:textId="77777777" w:rsidR="009E1840" w:rsidRPr="009E1840" w:rsidRDefault="009E1840" w:rsidP="00E44AE4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mengatakan nyeri berkurang setelah mendapatan obat anti nyeri</w:t>
            </w:r>
          </w:p>
          <w:p w14:paraId="582277FF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O :</w:t>
            </w:r>
          </w:p>
          <w:p w14:paraId="3D625691" w14:textId="77777777" w:rsidR="009E1840" w:rsidRPr="009E1840" w:rsidRDefault="009E1840" w:rsidP="00E44AE4">
            <w:pPr>
              <w:numPr>
                <w:ilvl w:val="0"/>
                <w:numId w:val="48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 Pasien tampak tenang</w:t>
            </w:r>
          </w:p>
          <w:p w14:paraId="009FC5DB" w14:textId="77777777" w:rsidR="009E1840" w:rsidRPr="009E1840" w:rsidRDefault="009E1840" w:rsidP="00E44AE4">
            <w:pPr>
              <w:numPr>
                <w:ilvl w:val="0"/>
                <w:numId w:val="48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TTV</w:t>
            </w:r>
          </w:p>
          <w:p w14:paraId="0C76197C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TD : 125/80mmHg</w:t>
            </w:r>
          </w:p>
          <w:p w14:paraId="29BC62FF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N: 82x/menit</w:t>
            </w:r>
          </w:p>
          <w:p w14:paraId="3B2E916A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20 x/menit</w:t>
            </w:r>
          </w:p>
          <w:p w14:paraId="048D5741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T: 36,4</w:t>
            </w:r>
            <w:r w:rsidRPr="009E1840">
              <w:rPr>
                <w:rFonts w:ascii="Verdana" w:hAnsi="Verdana"/>
                <w:sz w:val="24"/>
                <w:szCs w:val="24"/>
              </w:rPr>
              <w:t>°</w:t>
            </w:r>
            <w:r w:rsidRPr="009E1840">
              <w:rPr>
                <w:sz w:val="24"/>
                <w:szCs w:val="24"/>
              </w:rPr>
              <w:t>C</w:t>
            </w:r>
          </w:p>
          <w:p w14:paraId="3D591C3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 :    Nyeri akut teratasi Sebagian</w:t>
            </w:r>
          </w:p>
          <w:p w14:paraId="1E9BA43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P : Lanjutkan Intervensi </w:t>
            </w:r>
          </w:p>
          <w:p w14:paraId="53F7F46D" w14:textId="77777777" w:rsidR="009E1840" w:rsidRPr="009E1840" w:rsidRDefault="009E1840" w:rsidP="00E44AE4">
            <w:pPr>
              <w:numPr>
                <w:ilvl w:val="0"/>
                <w:numId w:val="49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Persiapan tindakan Operasi Nefrolitotomy Besok pukul 13.00 WIB Pasien mulai di puasakan jam 05.00 WIB</w:t>
            </w:r>
          </w:p>
          <w:p w14:paraId="6A68CBA4" w14:textId="77777777" w:rsidR="009E1840" w:rsidRPr="009E1840" w:rsidRDefault="009E1840" w:rsidP="00E44AE4">
            <w:pPr>
              <w:numPr>
                <w:ilvl w:val="0"/>
                <w:numId w:val="49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Saat Operasi jenis anestesi yang    digunakan    SAB (spinal anestesi blok).</w:t>
            </w:r>
          </w:p>
        </w:tc>
        <w:tc>
          <w:tcPr>
            <w:tcW w:w="865" w:type="dxa"/>
            <w:vAlign w:val="center"/>
          </w:tcPr>
          <w:p w14:paraId="51594ECF" w14:textId="77777777" w:rsidR="009E1840" w:rsidRPr="009E1840" w:rsidRDefault="0056094A" w:rsidP="009E184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E1840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6640" behindDoc="0" locked="0" layoutInCell="1" allowOverlap="1" wp14:anchorId="2E3880CC" wp14:editId="6B494F60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-112395</wp:posOffset>
                  </wp:positionV>
                  <wp:extent cx="389255" cy="360045"/>
                  <wp:effectExtent l="0" t="0" r="0" b="1905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094A" w:rsidRPr="009E1840" w14:paraId="7D47AD58" w14:textId="77777777" w:rsidTr="0010638F">
        <w:tc>
          <w:tcPr>
            <w:tcW w:w="1363" w:type="dxa"/>
          </w:tcPr>
          <w:p w14:paraId="7DB847B2" w14:textId="77777777" w:rsidR="0056094A" w:rsidRPr="0056094A" w:rsidRDefault="0056094A" w:rsidP="005609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6094A">
              <w:rPr>
                <w:sz w:val="24"/>
                <w:szCs w:val="24"/>
              </w:rPr>
              <w:lastRenderedPageBreak/>
              <w:t xml:space="preserve">Rabu, </w:t>
            </w:r>
          </w:p>
          <w:p w14:paraId="21A37EC3" w14:textId="77777777" w:rsidR="0056094A" w:rsidRPr="009E1840" w:rsidRDefault="0056094A" w:rsidP="005609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6094A">
              <w:rPr>
                <w:sz w:val="24"/>
                <w:szCs w:val="24"/>
              </w:rPr>
              <w:t>10 Juli 2024</w:t>
            </w:r>
          </w:p>
        </w:tc>
        <w:tc>
          <w:tcPr>
            <w:tcW w:w="734" w:type="dxa"/>
          </w:tcPr>
          <w:p w14:paraId="1842C580" w14:textId="77777777" w:rsidR="0056094A" w:rsidRPr="009E1840" w:rsidRDefault="0056094A" w:rsidP="009E1840">
            <w:pPr>
              <w:spacing w:line="360" w:lineRule="auto"/>
              <w:ind w:left="-36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21" w:type="dxa"/>
          </w:tcPr>
          <w:p w14:paraId="549F7DFD" w14:textId="77777777" w:rsidR="0056094A" w:rsidRDefault="0056094A" w:rsidP="009E184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Jam 10.30 WIB</w:t>
            </w:r>
          </w:p>
          <w:p w14:paraId="05B13F7C" w14:textId="77777777" w:rsidR="0056094A" w:rsidRDefault="0056094A" w:rsidP="00E44AE4">
            <w:pPr>
              <w:pStyle w:val="ListParagraph"/>
              <w:numPr>
                <w:ilvl w:val="0"/>
                <w:numId w:val="67"/>
              </w:numPr>
              <w:spacing w:line="360" w:lineRule="auto"/>
              <w:ind w:left="310"/>
              <w:jc w:val="both"/>
              <w:rPr>
                <w:sz w:val="24"/>
                <w:szCs w:val="24"/>
              </w:rPr>
            </w:pPr>
            <w:r w:rsidRPr="0056094A">
              <w:rPr>
                <w:sz w:val="24"/>
                <w:szCs w:val="24"/>
              </w:rPr>
              <w:t xml:space="preserve">Menanyakan kepada pasien apakah masih merasa cemas  </w:t>
            </w:r>
          </w:p>
          <w:p w14:paraId="7BDD3316" w14:textId="77777777" w:rsidR="0056094A" w:rsidRDefault="0056094A" w:rsidP="00E44AE4">
            <w:pPr>
              <w:pStyle w:val="ListParagraph"/>
              <w:numPr>
                <w:ilvl w:val="0"/>
                <w:numId w:val="67"/>
              </w:numPr>
              <w:spacing w:line="360" w:lineRule="auto"/>
              <w:ind w:left="310"/>
              <w:jc w:val="both"/>
              <w:rPr>
                <w:sz w:val="24"/>
                <w:szCs w:val="24"/>
              </w:rPr>
            </w:pPr>
            <w:r w:rsidRPr="0056094A">
              <w:rPr>
                <w:sz w:val="24"/>
                <w:szCs w:val="24"/>
              </w:rPr>
              <w:t xml:space="preserve">Mengajak pasien untuk mengobrol dan memberikan kesempatan kepada pasien untuk bertanya terkait pembedahan yang akan dilakukan </w:t>
            </w:r>
          </w:p>
          <w:p w14:paraId="6FFDD849" w14:textId="77777777" w:rsidR="0056094A" w:rsidRDefault="0056094A" w:rsidP="00E44AE4">
            <w:pPr>
              <w:pStyle w:val="ListParagraph"/>
              <w:numPr>
                <w:ilvl w:val="0"/>
                <w:numId w:val="67"/>
              </w:numPr>
              <w:spacing w:line="360" w:lineRule="auto"/>
              <w:ind w:left="310"/>
              <w:jc w:val="both"/>
              <w:rPr>
                <w:sz w:val="24"/>
                <w:szCs w:val="24"/>
              </w:rPr>
            </w:pPr>
            <w:r w:rsidRPr="0056094A">
              <w:rPr>
                <w:sz w:val="24"/>
                <w:szCs w:val="24"/>
              </w:rPr>
              <w:t>Menjelaskan prosedur termasuk efek dari prosedur operasi yang akan di alami</w:t>
            </w:r>
          </w:p>
          <w:p w14:paraId="785F6E1D" w14:textId="77777777" w:rsidR="0056094A" w:rsidRDefault="0056094A" w:rsidP="00E44AE4">
            <w:pPr>
              <w:pStyle w:val="ListParagraph"/>
              <w:numPr>
                <w:ilvl w:val="0"/>
                <w:numId w:val="67"/>
              </w:numPr>
              <w:spacing w:line="360" w:lineRule="auto"/>
              <w:ind w:left="310"/>
              <w:jc w:val="both"/>
              <w:rPr>
                <w:sz w:val="24"/>
                <w:szCs w:val="24"/>
              </w:rPr>
            </w:pPr>
            <w:r w:rsidRPr="0056094A">
              <w:rPr>
                <w:sz w:val="24"/>
                <w:szCs w:val="24"/>
              </w:rPr>
              <w:t>Menganjurkan keluarg</w:t>
            </w:r>
            <w:r>
              <w:rPr>
                <w:sz w:val="24"/>
                <w:szCs w:val="24"/>
              </w:rPr>
              <w:t xml:space="preserve">a untuk tetap bersama pasien </w:t>
            </w:r>
          </w:p>
          <w:p w14:paraId="001049A6" w14:textId="77777777" w:rsidR="0056094A" w:rsidRPr="0056094A" w:rsidRDefault="0056094A" w:rsidP="00E44AE4">
            <w:pPr>
              <w:pStyle w:val="ListParagraph"/>
              <w:numPr>
                <w:ilvl w:val="0"/>
                <w:numId w:val="67"/>
              </w:numPr>
              <w:spacing w:line="360" w:lineRule="auto"/>
              <w:ind w:left="310"/>
              <w:jc w:val="both"/>
              <w:rPr>
                <w:sz w:val="24"/>
                <w:szCs w:val="24"/>
              </w:rPr>
            </w:pPr>
            <w:r w:rsidRPr="0056094A">
              <w:rPr>
                <w:sz w:val="24"/>
                <w:szCs w:val="24"/>
              </w:rPr>
              <w:t xml:space="preserve">Pengaplikasian Evidance Based Practice in Nursing terapi </w:t>
            </w:r>
            <w:r w:rsidRPr="0056094A">
              <w:rPr>
                <w:sz w:val="24"/>
                <w:szCs w:val="24"/>
              </w:rPr>
              <w:lastRenderedPageBreak/>
              <w:t>nonfarmokologi.  Teknik relaksasi yang digunakan yaitu Teknik teknik nafas dalam (tarik napas dalam lewat hidung, tahan, kemudian hembuskan perlahan lewat mulut)</w:t>
            </w:r>
          </w:p>
          <w:p w14:paraId="0BE60334" w14:textId="77777777" w:rsidR="0056094A" w:rsidRPr="0056094A" w:rsidRDefault="0056094A" w:rsidP="0056094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07" w:type="dxa"/>
          </w:tcPr>
          <w:p w14:paraId="1215A794" w14:textId="77777777" w:rsidR="0056094A" w:rsidRDefault="00314426" w:rsidP="009E184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Jam 12.30</w:t>
            </w:r>
            <w:r w:rsidR="000C48E5">
              <w:rPr>
                <w:sz w:val="24"/>
                <w:szCs w:val="24"/>
              </w:rPr>
              <w:t xml:space="preserve"> WIB</w:t>
            </w:r>
          </w:p>
          <w:p w14:paraId="63CA970C" w14:textId="77777777" w:rsidR="00BC63B2" w:rsidRDefault="00BC63B2" w:rsidP="009E184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BC63B2">
              <w:rPr>
                <w:sz w:val="24"/>
                <w:szCs w:val="24"/>
              </w:rPr>
              <w:t xml:space="preserve">: </w:t>
            </w:r>
          </w:p>
          <w:p w14:paraId="6E119D8A" w14:textId="77777777" w:rsidR="00BC63B2" w:rsidRDefault="00BC63B2" w:rsidP="00E44AE4">
            <w:pPr>
              <w:pStyle w:val="ListParagraph"/>
              <w:numPr>
                <w:ilvl w:val="0"/>
                <w:numId w:val="68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BC63B2">
              <w:rPr>
                <w:sz w:val="24"/>
                <w:szCs w:val="24"/>
              </w:rPr>
              <w:t>Pasien m</w:t>
            </w:r>
            <w:r>
              <w:rPr>
                <w:sz w:val="24"/>
                <w:szCs w:val="24"/>
              </w:rPr>
              <w:t>engatakan sudah lebih tenang</w:t>
            </w:r>
          </w:p>
          <w:p w14:paraId="34D59A44" w14:textId="77777777" w:rsidR="00BC63B2" w:rsidRDefault="00BC63B2" w:rsidP="00E44AE4">
            <w:pPr>
              <w:pStyle w:val="ListParagraph"/>
              <w:numPr>
                <w:ilvl w:val="0"/>
                <w:numId w:val="68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BC63B2">
              <w:rPr>
                <w:sz w:val="24"/>
                <w:szCs w:val="24"/>
              </w:rPr>
              <w:t xml:space="preserve">Pasien sudah mengerti tentang tindakan operasi yang akan dilakukan  </w:t>
            </w:r>
          </w:p>
          <w:p w14:paraId="018BE22C" w14:textId="77777777" w:rsidR="00BC63B2" w:rsidRPr="00BC63B2" w:rsidRDefault="00BC63B2" w:rsidP="00BC63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O:</w:t>
            </w:r>
          </w:p>
          <w:p w14:paraId="6E705FB0" w14:textId="77777777" w:rsidR="00655442" w:rsidRDefault="00BC63B2" w:rsidP="00E44AE4">
            <w:pPr>
              <w:pStyle w:val="ListParagraph"/>
              <w:numPr>
                <w:ilvl w:val="0"/>
                <w:numId w:val="68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BC63B2">
              <w:rPr>
                <w:sz w:val="24"/>
                <w:szCs w:val="24"/>
              </w:rPr>
              <w:t>Perilaku gelisah</w:t>
            </w:r>
          </w:p>
          <w:p w14:paraId="6813DB7F" w14:textId="77777777" w:rsidR="00655442" w:rsidRDefault="00655442" w:rsidP="00E44AE4">
            <w:pPr>
              <w:pStyle w:val="ListParagraph"/>
              <w:numPr>
                <w:ilvl w:val="0"/>
                <w:numId w:val="68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berkurang  </w:t>
            </w:r>
          </w:p>
          <w:p w14:paraId="5CD8868E" w14:textId="77777777" w:rsidR="00655442" w:rsidRPr="00655442" w:rsidRDefault="00655442" w:rsidP="00E44AE4">
            <w:pPr>
              <w:pStyle w:val="ListParagraph"/>
              <w:numPr>
                <w:ilvl w:val="0"/>
                <w:numId w:val="68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Suami </w:t>
            </w:r>
            <w:r w:rsidRPr="00655442">
              <w:rPr>
                <w:sz w:val="24"/>
                <w:szCs w:val="24"/>
              </w:rPr>
              <w:t xml:space="preserve">pasien tampak selalu menemani di sebelah pasien </w:t>
            </w:r>
          </w:p>
          <w:p w14:paraId="79AED33E" w14:textId="77777777" w:rsidR="00655442" w:rsidRPr="00655442" w:rsidRDefault="00655442" w:rsidP="00655442">
            <w:pPr>
              <w:pStyle w:val="ListParagraph"/>
              <w:spacing w:line="360" w:lineRule="auto"/>
              <w:jc w:val="both"/>
              <w:rPr>
                <w:sz w:val="24"/>
                <w:szCs w:val="24"/>
              </w:rPr>
            </w:pPr>
          </w:p>
          <w:p w14:paraId="42EAF3AD" w14:textId="77777777" w:rsidR="00655442" w:rsidRDefault="00655442" w:rsidP="0065544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55442">
              <w:rPr>
                <w:sz w:val="24"/>
                <w:szCs w:val="24"/>
              </w:rPr>
              <w:t xml:space="preserve">A : Masalah teratasi sebagian </w:t>
            </w:r>
          </w:p>
          <w:p w14:paraId="4A92FAF4" w14:textId="77777777" w:rsidR="00BC63B2" w:rsidRPr="00655442" w:rsidRDefault="00655442" w:rsidP="0065544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P: </w:t>
            </w:r>
            <w:r w:rsidRPr="00655442">
              <w:rPr>
                <w:sz w:val="24"/>
                <w:szCs w:val="24"/>
              </w:rPr>
              <w:t>Lanjut untuk persiapan tindakan Operas</w:t>
            </w:r>
            <w:r>
              <w:rPr>
                <w:sz w:val="24"/>
                <w:szCs w:val="24"/>
              </w:rPr>
              <w:t>i</w:t>
            </w:r>
          </w:p>
          <w:p w14:paraId="03B24AF2" w14:textId="77777777" w:rsidR="00314426" w:rsidRPr="009E1840" w:rsidRDefault="00314426" w:rsidP="009E184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14:paraId="69F1D365" w14:textId="77777777" w:rsidR="0056094A" w:rsidRPr="009E1840" w:rsidRDefault="000C48E5" w:rsidP="009E1840">
            <w:pPr>
              <w:spacing w:line="360" w:lineRule="auto"/>
              <w:jc w:val="both"/>
              <w:rPr>
                <w:noProof/>
                <w:sz w:val="24"/>
                <w:szCs w:val="24"/>
              </w:rPr>
            </w:pPr>
            <w:r w:rsidRPr="009E184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7360" behindDoc="0" locked="0" layoutInCell="1" allowOverlap="1" wp14:anchorId="6D25B5E7" wp14:editId="3D22635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1057275</wp:posOffset>
                  </wp:positionV>
                  <wp:extent cx="389255" cy="360045"/>
                  <wp:effectExtent l="0" t="0" r="0" b="190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1D1F923" w14:textId="77777777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p w14:paraId="2F4F8A69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  <w:r w:rsidRPr="009E1840">
        <w:rPr>
          <w:i/>
          <w:sz w:val="24"/>
          <w:szCs w:val="24"/>
        </w:rPr>
        <w:t>Post Op</w:t>
      </w:r>
      <w:r w:rsidRPr="009E1840">
        <w:rPr>
          <w:sz w:val="24"/>
          <w:szCs w:val="24"/>
        </w:rPr>
        <w:t xml:space="preserve"> (Tanggal 11 Juli 2024)</w:t>
      </w:r>
    </w:p>
    <w:tbl>
      <w:tblPr>
        <w:tblStyle w:val="TableGrid"/>
        <w:tblpPr w:leftFromText="180" w:rightFromText="180" w:vertAnchor="text" w:horzAnchor="margin" w:tblpXSpec="center" w:tblpY="7"/>
        <w:tblW w:w="8280" w:type="dxa"/>
        <w:tblLayout w:type="fixed"/>
        <w:tblLook w:val="04A0" w:firstRow="1" w:lastRow="0" w:firstColumn="1" w:lastColumn="0" w:noHBand="0" w:noVBand="1"/>
      </w:tblPr>
      <w:tblGrid>
        <w:gridCol w:w="1170"/>
        <w:gridCol w:w="630"/>
        <w:gridCol w:w="2695"/>
        <w:gridCol w:w="2970"/>
        <w:gridCol w:w="815"/>
      </w:tblGrid>
      <w:tr w:rsidR="009E1840" w:rsidRPr="009E1840" w14:paraId="3B0719AA" w14:textId="77777777" w:rsidTr="00364499">
        <w:trPr>
          <w:trHeight w:val="530"/>
        </w:trPr>
        <w:tc>
          <w:tcPr>
            <w:tcW w:w="1170" w:type="dxa"/>
            <w:vAlign w:val="center"/>
          </w:tcPr>
          <w:p w14:paraId="197D97B1" w14:textId="77777777" w:rsidR="009E1840" w:rsidRPr="009E1840" w:rsidRDefault="009E1840" w:rsidP="009E184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Hari/</w:t>
            </w:r>
          </w:p>
          <w:p w14:paraId="023127F6" w14:textId="77777777" w:rsidR="009E1840" w:rsidRPr="009E1840" w:rsidRDefault="009E1840" w:rsidP="009E184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Tanggal</w:t>
            </w:r>
          </w:p>
        </w:tc>
        <w:tc>
          <w:tcPr>
            <w:tcW w:w="630" w:type="dxa"/>
            <w:vAlign w:val="center"/>
          </w:tcPr>
          <w:p w14:paraId="32D6C6DC" w14:textId="77777777" w:rsidR="009E1840" w:rsidRPr="009E1840" w:rsidRDefault="009E1840" w:rsidP="009E184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No Dx</w:t>
            </w:r>
          </w:p>
        </w:tc>
        <w:tc>
          <w:tcPr>
            <w:tcW w:w="2695" w:type="dxa"/>
            <w:vAlign w:val="center"/>
          </w:tcPr>
          <w:p w14:paraId="7497AC21" w14:textId="77777777" w:rsidR="009E1840" w:rsidRPr="009E1840" w:rsidRDefault="009E1840" w:rsidP="009E184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Implementasi</w:t>
            </w:r>
          </w:p>
        </w:tc>
        <w:tc>
          <w:tcPr>
            <w:tcW w:w="2970" w:type="dxa"/>
            <w:vAlign w:val="center"/>
          </w:tcPr>
          <w:p w14:paraId="79B36665" w14:textId="77777777" w:rsidR="009E1840" w:rsidRPr="009E1840" w:rsidRDefault="009E1840" w:rsidP="009E184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Evaluasi</w:t>
            </w:r>
          </w:p>
        </w:tc>
        <w:tc>
          <w:tcPr>
            <w:tcW w:w="815" w:type="dxa"/>
            <w:vAlign w:val="center"/>
          </w:tcPr>
          <w:p w14:paraId="726C2CFF" w14:textId="77777777" w:rsidR="009E1840" w:rsidRPr="009E1840" w:rsidRDefault="009E1840" w:rsidP="009E184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E1840">
              <w:rPr>
                <w:b/>
                <w:sz w:val="24"/>
                <w:szCs w:val="24"/>
              </w:rPr>
              <w:t>Paraf</w:t>
            </w:r>
          </w:p>
        </w:tc>
      </w:tr>
      <w:tr w:rsidR="009E1840" w:rsidRPr="009E1840" w14:paraId="415AE265" w14:textId="77777777" w:rsidTr="00364499">
        <w:tc>
          <w:tcPr>
            <w:tcW w:w="1170" w:type="dxa"/>
          </w:tcPr>
          <w:p w14:paraId="1A705F4F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Kamis, 11 Juli 2024</w:t>
            </w:r>
          </w:p>
          <w:p w14:paraId="6405174A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325B5790" w14:textId="77777777" w:rsidR="009E1840" w:rsidRPr="009E1840" w:rsidRDefault="009E1840" w:rsidP="00364499">
            <w:pPr>
              <w:spacing w:line="360" w:lineRule="auto"/>
              <w:ind w:left="67"/>
              <w:contextualSpacing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</w:t>
            </w:r>
          </w:p>
        </w:tc>
        <w:tc>
          <w:tcPr>
            <w:tcW w:w="2695" w:type="dxa"/>
          </w:tcPr>
          <w:p w14:paraId="753AF571" w14:textId="77777777" w:rsidR="009E1840" w:rsidRPr="009E1840" w:rsidRDefault="009E1840" w:rsidP="009E1840">
            <w:pPr>
              <w:spacing w:line="360" w:lineRule="auto"/>
              <w:ind w:left="5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Jam 18.00 WIB</w:t>
            </w:r>
          </w:p>
          <w:p w14:paraId="71E6F0DA" w14:textId="77777777" w:rsidR="009E1840" w:rsidRPr="009E1840" w:rsidRDefault="009E1840" w:rsidP="00E44AE4">
            <w:pPr>
              <w:numPr>
                <w:ilvl w:val="0"/>
                <w:numId w:val="50"/>
              </w:numPr>
              <w:spacing w:line="360" w:lineRule="auto"/>
              <w:ind w:left="41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Mengdentifikasi lokasi, karakteristik, durasi, frekuensi, kualitas, intensitas Nyeri</w:t>
            </w:r>
          </w:p>
          <w:p w14:paraId="43B2BE53" w14:textId="77777777" w:rsidR="00D51BCE" w:rsidRPr="009E1840" w:rsidRDefault="009E1840" w:rsidP="00D51BCE">
            <w:pPr>
              <w:spacing w:line="360" w:lineRule="auto"/>
              <w:ind w:left="41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 :</w:t>
            </w:r>
            <w:r w:rsidR="00D51BCE">
              <w:rPr>
                <w:sz w:val="24"/>
                <w:szCs w:val="24"/>
              </w:rPr>
              <w:t xml:space="preserve"> Luka post operasi Nefrolitotomi</w:t>
            </w:r>
          </w:p>
          <w:p w14:paraId="3B3C5BFB" w14:textId="77777777" w:rsidR="009E1840" w:rsidRPr="009E1840" w:rsidRDefault="009E1840" w:rsidP="009E1840">
            <w:pPr>
              <w:spacing w:line="360" w:lineRule="auto"/>
              <w:ind w:left="41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Q: Seperti ditusuk-tusuk</w:t>
            </w:r>
          </w:p>
          <w:p w14:paraId="15A18042" w14:textId="77777777" w:rsidR="009E1840" w:rsidRPr="009E1840" w:rsidRDefault="009E1840" w:rsidP="009E1840">
            <w:pPr>
              <w:spacing w:line="360" w:lineRule="auto"/>
              <w:ind w:left="41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Perut kanan  bawah</w:t>
            </w:r>
          </w:p>
          <w:p w14:paraId="6FC20FCF" w14:textId="77777777" w:rsidR="009E1840" w:rsidRPr="009E1840" w:rsidRDefault="009E1840" w:rsidP="009E1840">
            <w:pPr>
              <w:spacing w:line="360" w:lineRule="auto"/>
              <w:ind w:left="41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S: 7 (sedang )</w:t>
            </w:r>
          </w:p>
          <w:p w14:paraId="02E55C02" w14:textId="77777777" w:rsidR="009E1840" w:rsidRPr="009E1840" w:rsidRDefault="009E1840" w:rsidP="009E1840">
            <w:pPr>
              <w:spacing w:line="360" w:lineRule="auto"/>
              <w:ind w:left="41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T: Nyeri hilang timbul dan saat bergerak tiba-tiba nyeri muncul selama 1-10 menit</w:t>
            </w:r>
          </w:p>
          <w:p w14:paraId="34076A1B" w14:textId="77777777" w:rsidR="009E1840" w:rsidRPr="009E1840" w:rsidRDefault="009E1840" w:rsidP="00E44AE4">
            <w:pPr>
              <w:numPr>
                <w:ilvl w:val="0"/>
                <w:numId w:val="50"/>
              </w:numPr>
              <w:spacing w:line="360" w:lineRule="auto"/>
              <w:ind w:left="41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Mengidenfitikasi respon nyeri non verbal pasien</w:t>
            </w:r>
          </w:p>
          <w:p w14:paraId="1B7E5C30" w14:textId="77777777" w:rsidR="009E1840" w:rsidRPr="009E1840" w:rsidRDefault="009E1840" w:rsidP="009E1840">
            <w:pPr>
              <w:spacing w:line="360" w:lineRule="auto"/>
              <w:ind w:left="41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(Pasien meringis kesakitan)</w:t>
            </w:r>
          </w:p>
          <w:p w14:paraId="59A367C4" w14:textId="77777777" w:rsidR="009E1840" w:rsidRPr="009E1840" w:rsidRDefault="009E1840" w:rsidP="00E44AE4">
            <w:pPr>
              <w:numPr>
                <w:ilvl w:val="0"/>
                <w:numId w:val="50"/>
              </w:numPr>
              <w:spacing w:line="360" w:lineRule="auto"/>
              <w:ind w:left="41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Pengaplikasian Evidance Based Practice in Nursing terapi nonfarmokologi.  Teknik relaksasi yang digunakan yaitu Teknik teknik nafas dalam (tarik napas dalam lewat hidung, tahan, kemudian hembuskan perlahan lewat mulut)</w:t>
            </w:r>
          </w:p>
          <w:p w14:paraId="6CD0AB3C" w14:textId="77777777" w:rsidR="009E1840" w:rsidRPr="009E1840" w:rsidRDefault="009E1840" w:rsidP="00E44AE4">
            <w:pPr>
              <w:numPr>
                <w:ilvl w:val="0"/>
                <w:numId w:val="50"/>
              </w:numPr>
              <w:spacing w:line="360" w:lineRule="auto"/>
              <w:ind w:left="41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Berkolaborasi pemberian terapi medikasi sesuai indikasi (Ketorolac 30 mg/iv).</w:t>
            </w:r>
          </w:p>
          <w:p w14:paraId="1C45FF41" w14:textId="77777777" w:rsidR="009E1840" w:rsidRPr="009E1840" w:rsidRDefault="009E1840" w:rsidP="009E184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0" w:type="dxa"/>
          </w:tcPr>
          <w:p w14:paraId="445E2E2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Jam 20.00 wib</w:t>
            </w:r>
          </w:p>
          <w:p w14:paraId="6C1DDB05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 :</w:t>
            </w:r>
          </w:p>
          <w:p w14:paraId="50683FE2" w14:textId="77777777" w:rsidR="009E1840" w:rsidRDefault="009E1840" w:rsidP="00E44AE4">
            <w:pPr>
              <w:numPr>
                <w:ilvl w:val="0"/>
                <w:numId w:val="51"/>
              </w:num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       mengatakan nyeri berkurang setelah mendapatan  obat   anti nyeri</w:t>
            </w:r>
          </w:p>
          <w:p w14:paraId="4A679EB0" w14:textId="77777777" w:rsidR="00C77FA4" w:rsidRDefault="00C77FA4" w:rsidP="00C77FA4">
            <w:p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:</w:t>
            </w:r>
          </w:p>
          <w:p w14:paraId="043F9AC3" w14:textId="77777777" w:rsidR="009E1840" w:rsidRPr="00C77FA4" w:rsidRDefault="009E1840" w:rsidP="00E44AE4">
            <w:pPr>
              <w:numPr>
                <w:ilvl w:val="0"/>
                <w:numId w:val="51"/>
              </w:num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C77FA4">
              <w:rPr>
                <w:sz w:val="24"/>
                <w:szCs w:val="24"/>
              </w:rPr>
              <w:t>P : Luka post operasi Nefrolitotomi</w:t>
            </w:r>
          </w:p>
          <w:p w14:paraId="1720CFA2" w14:textId="77777777" w:rsidR="009E1840" w:rsidRPr="009E1840" w:rsidRDefault="009E1840" w:rsidP="009E1840">
            <w:p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Q : Nyeri seperti tertusuk tusuk </w:t>
            </w:r>
          </w:p>
          <w:p w14:paraId="60CA3472" w14:textId="77777777" w:rsidR="009E1840" w:rsidRPr="009E1840" w:rsidRDefault="009E1840" w:rsidP="009E1840">
            <w:p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 : Bagian perut bawah</w:t>
            </w:r>
          </w:p>
          <w:p w14:paraId="484AD4E7" w14:textId="77777777" w:rsidR="009E1840" w:rsidRPr="009E1840" w:rsidRDefault="009E1840" w:rsidP="009E1840">
            <w:p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S : Skala nyeri 4</w:t>
            </w:r>
          </w:p>
          <w:p w14:paraId="79D67370" w14:textId="77777777" w:rsidR="009E1840" w:rsidRPr="009E1840" w:rsidRDefault="00C77FA4" w:rsidP="00C77FA4">
            <w:p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 : Nyeri hilang timbul</w:t>
            </w:r>
          </w:p>
          <w:p w14:paraId="33178181" w14:textId="77777777" w:rsidR="009E1840" w:rsidRPr="009E1840" w:rsidRDefault="009E1840" w:rsidP="00E44AE4">
            <w:pPr>
              <w:numPr>
                <w:ilvl w:val="0"/>
                <w:numId w:val="51"/>
              </w:num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Pasien tampak tenang </w:t>
            </w:r>
          </w:p>
          <w:p w14:paraId="27D00868" w14:textId="77777777" w:rsidR="009E1840" w:rsidRPr="009E1840" w:rsidRDefault="009E1840" w:rsidP="00E44AE4">
            <w:pPr>
              <w:numPr>
                <w:ilvl w:val="0"/>
                <w:numId w:val="51"/>
              </w:num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tampak melakukan teknik</w:t>
            </w:r>
          </w:p>
          <w:p w14:paraId="72DF4FC0" w14:textId="77777777" w:rsidR="009E1840" w:rsidRPr="009E1840" w:rsidRDefault="009E1840" w:rsidP="009E1840">
            <w:p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relaksasi nafas dalam di saat nyeri nya muncul</w:t>
            </w:r>
          </w:p>
          <w:p w14:paraId="7C036E02" w14:textId="77777777" w:rsidR="009E1840" w:rsidRPr="009E1840" w:rsidRDefault="009E1840" w:rsidP="00E44AE4">
            <w:pPr>
              <w:numPr>
                <w:ilvl w:val="0"/>
                <w:numId w:val="51"/>
              </w:num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TTV</w:t>
            </w:r>
          </w:p>
          <w:p w14:paraId="2AA04D45" w14:textId="77777777" w:rsidR="009E1840" w:rsidRPr="009E1840" w:rsidRDefault="009E1840" w:rsidP="009E1840">
            <w:p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TD : 128/80 mmHg</w:t>
            </w:r>
          </w:p>
          <w:p w14:paraId="62C1245C" w14:textId="77777777" w:rsidR="009E1840" w:rsidRPr="009E1840" w:rsidRDefault="009E1840" w:rsidP="009E1840">
            <w:p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N: 92 x/menit</w:t>
            </w:r>
          </w:p>
          <w:p w14:paraId="269CC486" w14:textId="77777777" w:rsidR="009E1840" w:rsidRPr="009E1840" w:rsidRDefault="009E1840" w:rsidP="009E1840">
            <w:p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RR: 21 x/menit</w:t>
            </w:r>
          </w:p>
          <w:p w14:paraId="672C201E" w14:textId="77777777" w:rsidR="009E1840" w:rsidRPr="009E1840" w:rsidRDefault="009E1840" w:rsidP="009E1840">
            <w:pPr>
              <w:spacing w:line="360" w:lineRule="auto"/>
              <w:ind w:left="68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Suhu: 36,2</w:t>
            </w:r>
            <w:r w:rsidRPr="009E1840">
              <w:rPr>
                <w:rFonts w:ascii="Verdana" w:hAnsi="Verdana"/>
                <w:sz w:val="24"/>
                <w:szCs w:val="24"/>
              </w:rPr>
              <w:t>°</w:t>
            </w:r>
            <w:r w:rsidRPr="009E1840">
              <w:rPr>
                <w:sz w:val="24"/>
                <w:szCs w:val="24"/>
              </w:rPr>
              <w:t>C</w:t>
            </w:r>
          </w:p>
          <w:p w14:paraId="22D91E21" w14:textId="77777777" w:rsidR="009E1840" w:rsidRPr="009E1840" w:rsidRDefault="009E1840" w:rsidP="009E1840">
            <w:pPr>
              <w:spacing w:line="360" w:lineRule="auto"/>
              <w:ind w:left="5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 :    Nyeri    akut    teratasi sebagian</w:t>
            </w:r>
          </w:p>
          <w:p w14:paraId="7E659BCB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 : Lanjutkan  intervensi</w:t>
            </w:r>
          </w:p>
          <w:p w14:paraId="1B16C9B6" w14:textId="77777777" w:rsidR="009E1840" w:rsidRPr="009E1840" w:rsidRDefault="009E1840" w:rsidP="00E44AE4">
            <w:pPr>
              <w:numPr>
                <w:ilvl w:val="0"/>
                <w:numId w:val="52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Monitor Karakteristik nyeri PQRST</w:t>
            </w:r>
          </w:p>
          <w:p w14:paraId="54451479" w14:textId="77777777" w:rsidR="009E1840" w:rsidRPr="009E1840" w:rsidRDefault="009E1840" w:rsidP="00E44AE4">
            <w:pPr>
              <w:numPr>
                <w:ilvl w:val="0"/>
                <w:numId w:val="52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Monitor efek samping penggunaan analgesic</w:t>
            </w:r>
          </w:p>
          <w:p w14:paraId="792F3920" w14:textId="77777777" w:rsidR="009E1840" w:rsidRPr="009E1840" w:rsidRDefault="009E1840" w:rsidP="00E44AE4">
            <w:pPr>
              <w:numPr>
                <w:ilvl w:val="0"/>
                <w:numId w:val="52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Fasilitasi stirahat dan tidur</w:t>
            </w:r>
          </w:p>
          <w:p w14:paraId="23AF724B" w14:textId="77777777" w:rsidR="009E1840" w:rsidRPr="009E1840" w:rsidRDefault="009E1840" w:rsidP="00E44AE4">
            <w:pPr>
              <w:numPr>
                <w:ilvl w:val="0"/>
                <w:numId w:val="52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Anjurkan menggunakan </w:t>
            </w:r>
            <w:r w:rsidRPr="009E1840">
              <w:rPr>
                <w:sz w:val="24"/>
                <w:szCs w:val="24"/>
              </w:rPr>
              <w:lastRenderedPageBreak/>
              <w:t>strategi meredakan nyeri</w:t>
            </w:r>
          </w:p>
          <w:p w14:paraId="1CC06FDB" w14:textId="77777777" w:rsidR="009E1840" w:rsidRPr="009E1840" w:rsidRDefault="009E1840" w:rsidP="00E44AE4">
            <w:pPr>
              <w:numPr>
                <w:ilvl w:val="0"/>
                <w:numId w:val="52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Kolaborasi pemberian</w:t>
            </w:r>
          </w:p>
          <w:p w14:paraId="1D8FD869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anti nyeri</w:t>
            </w:r>
          </w:p>
        </w:tc>
        <w:tc>
          <w:tcPr>
            <w:tcW w:w="815" w:type="dxa"/>
          </w:tcPr>
          <w:p w14:paraId="326E024C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FE5E742" wp14:editId="51E58479">
                  <wp:extent cx="389890" cy="359410"/>
                  <wp:effectExtent l="0" t="0" r="0" b="254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840" w:rsidRPr="009E1840" w14:paraId="3F48108F" w14:textId="77777777" w:rsidTr="00364499">
        <w:tc>
          <w:tcPr>
            <w:tcW w:w="1170" w:type="dxa"/>
          </w:tcPr>
          <w:p w14:paraId="56AC0CCA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Kamis, 11 Juli 2024</w:t>
            </w:r>
          </w:p>
        </w:tc>
        <w:tc>
          <w:tcPr>
            <w:tcW w:w="630" w:type="dxa"/>
          </w:tcPr>
          <w:p w14:paraId="217381E5" w14:textId="77777777" w:rsidR="009E1840" w:rsidRPr="009E1840" w:rsidRDefault="009E1840" w:rsidP="009E1840">
            <w:pPr>
              <w:spacing w:line="360" w:lineRule="auto"/>
              <w:ind w:left="397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2</w:t>
            </w:r>
          </w:p>
        </w:tc>
        <w:tc>
          <w:tcPr>
            <w:tcW w:w="2695" w:type="dxa"/>
          </w:tcPr>
          <w:p w14:paraId="674ADFDE" w14:textId="77777777" w:rsidR="009E1840" w:rsidRPr="009E1840" w:rsidRDefault="009E1840" w:rsidP="009E184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Jam 18.00 WIB</w:t>
            </w:r>
          </w:p>
          <w:p w14:paraId="3E7B31E6" w14:textId="77777777" w:rsidR="009E1840" w:rsidRPr="009E1840" w:rsidRDefault="009E1840" w:rsidP="00E44AE4">
            <w:pPr>
              <w:numPr>
                <w:ilvl w:val="0"/>
                <w:numId w:val="53"/>
              </w:numPr>
              <w:spacing w:line="360" w:lineRule="auto"/>
              <w:ind w:left="32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Memonitor tanda dan gejala infeksi.</w:t>
            </w:r>
          </w:p>
          <w:p w14:paraId="17360DC3" w14:textId="77777777" w:rsidR="009E1840" w:rsidRPr="009E1840" w:rsidRDefault="009E1840" w:rsidP="00E44AE4">
            <w:pPr>
              <w:numPr>
                <w:ilvl w:val="0"/>
                <w:numId w:val="53"/>
              </w:numPr>
              <w:spacing w:line="360" w:lineRule="auto"/>
              <w:ind w:left="32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Mencuci tangan sebelum dan sesudah kontak dengan pasien dan lingkungan dengan menggunakan air mengalir dan sabun</w:t>
            </w:r>
          </w:p>
          <w:p w14:paraId="0FBAB714" w14:textId="77777777" w:rsidR="009E1840" w:rsidRPr="009E1840" w:rsidRDefault="009E1840" w:rsidP="00E44AE4">
            <w:pPr>
              <w:numPr>
                <w:ilvl w:val="0"/>
                <w:numId w:val="53"/>
              </w:numPr>
              <w:spacing w:line="360" w:lineRule="auto"/>
              <w:ind w:left="32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Mempertahankan Teknik aseptic</w:t>
            </w:r>
          </w:p>
          <w:p w14:paraId="090E2773" w14:textId="77777777" w:rsidR="009E1840" w:rsidRPr="009E1840" w:rsidRDefault="009E1840" w:rsidP="00E44AE4">
            <w:pPr>
              <w:numPr>
                <w:ilvl w:val="0"/>
                <w:numId w:val="53"/>
              </w:numPr>
              <w:spacing w:line="360" w:lineRule="auto"/>
              <w:ind w:left="32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Berkaloborasi pemberian obat Ceftriaxone 1 gr/IV</w:t>
            </w:r>
          </w:p>
          <w:p w14:paraId="7F0C2E8E" w14:textId="77777777" w:rsidR="009E1840" w:rsidRPr="009E1840" w:rsidRDefault="009E1840" w:rsidP="00E44AE4">
            <w:pPr>
              <w:numPr>
                <w:ilvl w:val="0"/>
                <w:numId w:val="53"/>
              </w:numPr>
              <w:spacing w:line="360" w:lineRule="auto"/>
              <w:ind w:left="329"/>
              <w:contextualSpacing/>
              <w:jc w:val="both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Menjelaskan tanda dan gejala infeksi dengan memberikan edukasi saat Melakukan perawatan luka</w:t>
            </w:r>
          </w:p>
        </w:tc>
        <w:tc>
          <w:tcPr>
            <w:tcW w:w="2970" w:type="dxa"/>
          </w:tcPr>
          <w:p w14:paraId="1162FE3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Jam 20.00 WIB</w:t>
            </w:r>
          </w:p>
          <w:p w14:paraId="1DC03F5B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S : </w:t>
            </w:r>
          </w:p>
          <w:p w14:paraId="734B4DB0" w14:textId="77777777" w:rsidR="009E1840" w:rsidRPr="009E1840" w:rsidRDefault="009E1840" w:rsidP="009E1840">
            <w:pPr>
              <w:rPr>
                <w:sz w:val="24"/>
                <w:szCs w:val="24"/>
              </w:rPr>
            </w:pPr>
          </w:p>
          <w:p w14:paraId="2AF04BA8" w14:textId="77777777" w:rsidR="009E1840" w:rsidRPr="009E1840" w:rsidRDefault="009E1840" w:rsidP="00E44AE4">
            <w:pPr>
              <w:numPr>
                <w:ilvl w:val="0"/>
                <w:numId w:val="51"/>
              </w:numPr>
              <w:spacing w:line="360" w:lineRule="auto"/>
              <w:ind w:left="59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mengatakan</w:t>
            </w:r>
            <w:r w:rsidR="00C77FA4">
              <w:rPr>
                <w:sz w:val="24"/>
                <w:szCs w:val="24"/>
              </w:rPr>
              <w:t xml:space="preserve"> </w:t>
            </w:r>
            <w:r w:rsidRPr="009E1840">
              <w:rPr>
                <w:sz w:val="24"/>
                <w:szCs w:val="24"/>
              </w:rPr>
              <w:t>nyeri pada luka post operasi</w:t>
            </w:r>
          </w:p>
          <w:p w14:paraId="5F93231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O:</w:t>
            </w:r>
          </w:p>
          <w:p w14:paraId="2AB689B1" w14:textId="77777777" w:rsidR="009E1840" w:rsidRPr="009E1840" w:rsidRDefault="009E1840" w:rsidP="00E44AE4">
            <w:pPr>
              <w:numPr>
                <w:ilvl w:val="0"/>
                <w:numId w:val="51"/>
              </w:numPr>
              <w:spacing w:line="360" w:lineRule="auto"/>
              <w:ind w:left="59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Terdapat luka post operasi pada perut kanan bawah Luka tampak belum kering dan tertutup kasa bersih</w:t>
            </w:r>
          </w:p>
          <w:p w14:paraId="37CD1EB2" w14:textId="77777777" w:rsidR="009E1840" w:rsidRPr="009E1840" w:rsidRDefault="009E1840" w:rsidP="00E44AE4">
            <w:pPr>
              <w:numPr>
                <w:ilvl w:val="0"/>
                <w:numId w:val="51"/>
              </w:numPr>
              <w:spacing w:line="360" w:lineRule="auto"/>
              <w:ind w:left="59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Setelah diberikan,edukasi pasien tampak memahami tanda dan gejala infeksi dan cara melakukan perawatan luka</w:t>
            </w:r>
          </w:p>
          <w:p w14:paraId="531F72DF" w14:textId="77777777" w:rsidR="00B84033" w:rsidRDefault="009E1840" w:rsidP="00E44AE4">
            <w:pPr>
              <w:numPr>
                <w:ilvl w:val="0"/>
                <w:numId w:val="51"/>
              </w:numPr>
              <w:spacing w:line="360" w:lineRule="auto"/>
              <w:ind w:left="599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Suhu: 36,7 </w:t>
            </w:r>
            <w:r w:rsidRPr="009E1840">
              <w:rPr>
                <w:rFonts w:ascii="Verdana" w:hAnsi="Verdana"/>
                <w:sz w:val="24"/>
                <w:szCs w:val="24"/>
              </w:rPr>
              <w:t>°</w:t>
            </w:r>
            <w:r w:rsidRPr="009E1840">
              <w:rPr>
                <w:sz w:val="24"/>
                <w:szCs w:val="24"/>
              </w:rPr>
              <w:t>C</w:t>
            </w:r>
          </w:p>
          <w:p w14:paraId="7886B78A" w14:textId="77777777" w:rsidR="00B84033" w:rsidRPr="00B84033" w:rsidRDefault="00B84033" w:rsidP="00E44AE4">
            <w:pPr>
              <w:numPr>
                <w:ilvl w:val="0"/>
                <w:numId w:val="51"/>
              </w:numPr>
              <w:spacing w:line="360" w:lineRule="auto"/>
              <w:ind w:left="599"/>
              <w:contextualSpacing/>
              <w:rPr>
                <w:sz w:val="24"/>
                <w:szCs w:val="24"/>
              </w:rPr>
            </w:pPr>
            <w:r w:rsidRPr="00B84033">
              <w:rPr>
                <w:sz w:val="24"/>
                <w:szCs w:val="24"/>
              </w:rPr>
              <w:t>Leokosit : 8.270/mm³</w:t>
            </w:r>
          </w:p>
          <w:p w14:paraId="633C23DD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A: Masalah Teratasi Sebagian</w:t>
            </w:r>
          </w:p>
          <w:p w14:paraId="1538C38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P: Lanjutkan Intervensi</w:t>
            </w:r>
          </w:p>
          <w:p w14:paraId="3DB10D1F" w14:textId="77777777" w:rsidR="009E1840" w:rsidRPr="009E1840" w:rsidRDefault="009E1840" w:rsidP="00E44AE4">
            <w:pPr>
              <w:numPr>
                <w:ilvl w:val="0"/>
                <w:numId w:val="54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Memonitor tanda dan gejala infeksi</w:t>
            </w:r>
          </w:p>
          <w:p w14:paraId="4C512F42" w14:textId="77777777" w:rsidR="009E1840" w:rsidRPr="009E1840" w:rsidRDefault="009E1840" w:rsidP="00E44AE4">
            <w:pPr>
              <w:numPr>
                <w:ilvl w:val="0"/>
                <w:numId w:val="54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Mencuci tangan sebelum dan sesudah</w:t>
            </w:r>
          </w:p>
          <w:p w14:paraId="618EDE60" w14:textId="77777777" w:rsidR="009E1840" w:rsidRPr="009E1840" w:rsidRDefault="009E1840" w:rsidP="00E44AE4">
            <w:pPr>
              <w:numPr>
                <w:ilvl w:val="0"/>
                <w:numId w:val="54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kontak dengan pasien dan lingkungan</w:t>
            </w:r>
          </w:p>
          <w:p w14:paraId="40F5FC31" w14:textId="77777777" w:rsidR="009E1840" w:rsidRPr="009E1840" w:rsidRDefault="009E1840" w:rsidP="00E44AE4">
            <w:pPr>
              <w:numPr>
                <w:ilvl w:val="0"/>
                <w:numId w:val="54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Mempertahankan Teknik aseptic</w:t>
            </w:r>
          </w:p>
          <w:p w14:paraId="37D8AC2F" w14:textId="77777777" w:rsidR="009E1840" w:rsidRPr="009E1840" w:rsidRDefault="009E1840" w:rsidP="00E44AE4">
            <w:pPr>
              <w:numPr>
                <w:ilvl w:val="0"/>
                <w:numId w:val="54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Berkaloborasi pemberian obat Ceftriaxone 2 x 1 gr/IV</w:t>
            </w:r>
          </w:p>
          <w:p w14:paraId="0E524C63" w14:textId="77777777" w:rsidR="009E1840" w:rsidRPr="009E1840" w:rsidRDefault="009E1840" w:rsidP="00E44AE4">
            <w:pPr>
              <w:numPr>
                <w:ilvl w:val="0"/>
                <w:numId w:val="54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Menjelaskan tanda dan gejala infeksi dengan memberikan edukasi saat melakukan perawatan luka</w:t>
            </w:r>
          </w:p>
        </w:tc>
        <w:tc>
          <w:tcPr>
            <w:tcW w:w="815" w:type="dxa"/>
          </w:tcPr>
          <w:p w14:paraId="0649261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D180A51" wp14:editId="4E50C900">
                  <wp:extent cx="389890" cy="359410"/>
                  <wp:effectExtent l="0" t="0" r="0" b="254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0189D" w14:textId="77777777" w:rsidR="009E1840" w:rsidRPr="009E1840" w:rsidRDefault="009E1840" w:rsidP="009E1840">
      <w:pPr>
        <w:spacing w:line="360" w:lineRule="auto"/>
        <w:ind w:left="360"/>
        <w:rPr>
          <w:sz w:val="24"/>
          <w:szCs w:val="24"/>
        </w:rPr>
      </w:pPr>
    </w:p>
    <w:p w14:paraId="60AD10A1" w14:textId="77777777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p w14:paraId="3B5054CE" w14:textId="77777777" w:rsidR="00364499" w:rsidRDefault="00364499" w:rsidP="009E1840">
      <w:pPr>
        <w:spacing w:before="29" w:line="360" w:lineRule="auto"/>
        <w:ind w:left="180"/>
        <w:rPr>
          <w:spacing w:val="-2"/>
          <w:position w:val="-1"/>
          <w:sz w:val="24"/>
          <w:szCs w:val="24"/>
        </w:rPr>
      </w:pPr>
    </w:p>
    <w:p w14:paraId="13D22C88" w14:textId="77777777" w:rsidR="00364499" w:rsidRDefault="00364499" w:rsidP="009E1840">
      <w:pPr>
        <w:spacing w:before="29" w:line="360" w:lineRule="auto"/>
        <w:ind w:left="180"/>
        <w:rPr>
          <w:spacing w:val="-2"/>
          <w:position w:val="-1"/>
          <w:sz w:val="24"/>
          <w:szCs w:val="24"/>
        </w:rPr>
      </w:pPr>
    </w:p>
    <w:p w14:paraId="0103165B" w14:textId="77777777" w:rsidR="00364499" w:rsidRDefault="00364499" w:rsidP="009E1840">
      <w:pPr>
        <w:spacing w:before="29" w:line="360" w:lineRule="auto"/>
        <w:ind w:left="180"/>
        <w:rPr>
          <w:spacing w:val="-2"/>
          <w:position w:val="-1"/>
          <w:sz w:val="24"/>
          <w:szCs w:val="24"/>
        </w:rPr>
      </w:pPr>
    </w:p>
    <w:p w14:paraId="6E7D5655" w14:textId="77777777" w:rsidR="00364499" w:rsidRDefault="00364499" w:rsidP="009E1840">
      <w:pPr>
        <w:spacing w:before="29" w:line="360" w:lineRule="auto"/>
        <w:ind w:left="180"/>
        <w:rPr>
          <w:spacing w:val="-2"/>
          <w:position w:val="-1"/>
          <w:sz w:val="24"/>
          <w:szCs w:val="24"/>
        </w:rPr>
      </w:pPr>
    </w:p>
    <w:p w14:paraId="5965DA56" w14:textId="77777777" w:rsidR="00364499" w:rsidRDefault="00364499" w:rsidP="009E1840">
      <w:pPr>
        <w:spacing w:before="29" w:line="360" w:lineRule="auto"/>
        <w:ind w:left="180"/>
        <w:rPr>
          <w:spacing w:val="-2"/>
          <w:position w:val="-1"/>
          <w:sz w:val="24"/>
          <w:szCs w:val="24"/>
        </w:rPr>
      </w:pPr>
    </w:p>
    <w:p w14:paraId="33760A5B" w14:textId="77777777" w:rsidR="00364499" w:rsidRDefault="00364499" w:rsidP="009E1840">
      <w:pPr>
        <w:spacing w:before="29" w:line="360" w:lineRule="auto"/>
        <w:ind w:left="180"/>
        <w:rPr>
          <w:spacing w:val="-2"/>
          <w:position w:val="-1"/>
          <w:sz w:val="24"/>
          <w:szCs w:val="24"/>
        </w:rPr>
      </w:pPr>
    </w:p>
    <w:p w14:paraId="6A63E945" w14:textId="77777777" w:rsidR="009E1840" w:rsidRPr="009E1840" w:rsidRDefault="009E1840" w:rsidP="009E1840">
      <w:pPr>
        <w:spacing w:before="29" w:line="360" w:lineRule="auto"/>
        <w:ind w:left="180"/>
        <w:rPr>
          <w:sz w:val="24"/>
          <w:szCs w:val="24"/>
        </w:rPr>
      </w:pPr>
      <w:r w:rsidRPr="009E1840">
        <w:rPr>
          <w:spacing w:val="-2"/>
          <w:position w:val="-1"/>
          <w:sz w:val="24"/>
          <w:szCs w:val="24"/>
        </w:rPr>
        <w:lastRenderedPageBreak/>
        <w:t>C</w:t>
      </w:r>
      <w:r w:rsidRPr="009E1840">
        <w:rPr>
          <w:spacing w:val="-5"/>
          <w:position w:val="-1"/>
          <w:sz w:val="24"/>
          <w:szCs w:val="24"/>
        </w:rPr>
        <w:t>A</w:t>
      </w:r>
      <w:r w:rsidRPr="009E1840">
        <w:rPr>
          <w:spacing w:val="7"/>
          <w:position w:val="-1"/>
          <w:sz w:val="24"/>
          <w:szCs w:val="24"/>
        </w:rPr>
        <w:t>T</w:t>
      </w:r>
      <w:r w:rsidRPr="009E1840">
        <w:rPr>
          <w:spacing w:val="-5"/>
          <w:position w:val="-1"/>
          <w:sz w:val="24"/>
          <w:szCs w:val="24"/>
        </w:rPr>
        <w:t>A</w:t>
      </w:r>
      <w:r w:rsidRPr="009E1840">
        <w:rPr>
          <w:spacing w:val="7"/>
          <w:position w:val="-1"/>
          <w:sz w:val="24"/>
          <w:szCs w:val="24"/>
        </w:rPr>
        <w:t>T</w:t>
      </w:r>
      <w:r w:rsidRPr="009E1840">
        <w:rPr>
          <w:spacing w:val="-5"/>
          <w:position w:val="-1"/>
          <w:sz w:val="24"/>
          <w:szCs w:val="24"/>
        </w:rPr>
        <w:t>A</w:t>
      </w:r>
      <w:r w:rsidRPr="009E1840">
        <w:rPr>
          <w:position w:val="-1"/>
          <w:sz w:val="24"/>
          <w:szCs w:val="24"/>
        </w:rPr>
        <w:t>N</w:t>
      </w:r>
      <w:r w:rsidRPr="009E1840">
        <w:rPr>
          <w:spacing w:val="2"/>
          <w:position w:val="-1"/>
          <w:sz w:val="24"/>
          <w:szCs w:val="24"/>
        </w:rPr>
        <w:t xml:space="preserve"> </w:t>
      </w:r>
      <w:r w:rsidRPr="009E1840">
        <w:rPr>
          <w:spacing w:val="1"/>
          <w:position w:val="-1"/>
          <w:sz w:val="24"/>
          <w:szCs w:val="24"/>
        </w:rPr>
        <w:t>P</w:t>
      </w:r>
      <w:r w:rsidRPr="009E1840">
        <w:rPr>
          <w:spacing w:val="2"/>
          <w:position w:val="-1"/>
          <w:sz w:val="24"/>
          <w:szCs w:val="24"/>
        </w:rPr>
        <w:t>E</w:t>
      </w:r>
      <w:r w:rsidRPr="009E1840">
        <w:rPr>
          <w:spacing w:val="-2"/>
          <w:position w:val="-1"/>
          <w:sz w:val="24"/>
          <w:szCs w:val="24"/>
        </w:rPr>
        <w:t>R</w:t>
      </w:r>
      <w:r w:rsidRPr="009E1840">
        <w:rPr>
          <w:spacing w:val="-5"/>
          <w:position w:val="-1"/>
          <w:sz w:val="24"/>
          <w:szCs w:val="24"/>
        </w:rPr>
        <w:t>K</w:t>
      </w:r>
      <w:r w:rsidRPr="009E1840">
        <w:rPr>
          <w:spacing w:val="2"/>
          <w:position w:val="-1"/>
          <w:sz w:val="24"/>
          <w:szCs w:val="24"/>
        </w:rPr>
        <w:t>E</w:t>
      </w:r>
      <w:r w:rsidRPr="009E1840">
        <w:rPr>
          <w:spacing w:val="-2"/>
          <w:position w:val="-1"/>
          <w:sz w:val="24"/>
          <w:szCs w:val="24"/>
        </w:rPr>
        <w:t>M</w:t>
      </w:r>
      <w:r w:rsidRPr="009E1840">
        <w:rPr>
          <w:spacing w:val="3"/>
          <w:position w:val="-1"/>
          <w:sz w:val="24"/>
          <w:szCs w:val="24"/>
        </w:rPr>
        <w:t>B</w:t>
      </w:r>
      <w:r w:rsidRPr="009E1840">
        <w:rPr>
          <w:position w:val="-1"/>
          <w:sz w:val="24"/>
          <w:szCs w:val="24"/>
        </w:rPr>
        <w:t>A</w:t>
      </w:r>
      <w:r w:rsidRPr="009E1840">
        <w:rPr>
          <w:spacing w:val="-1"/>
          <w:position w:val="-1"/>
          <w:sz w:val="24"/>
          <w:szCs w:val="24"/>
        </w:rPr>
        <w:t>N</w:t>
      </w:r>
      <w:r w:rsidRPr="009E1840">
        <w:rPr>
          <w:spacing w:val="4"/>
          <w:position w:val="-1"/>
          <w:sz w:val="24"/>
          <w:szCs w:val="24"/>
        </w:rPr>
        <w:t>G</w:t>
      </w:r>
      <w:r w:rsidRPr="009E1840">
        <w:rPr>
          <w:spacing w:val="-5"/>
          <w:position w:val="-1"/>
          <w:sz w:val="24"/>
          <w:szCs w:val="24"/>
        </w:rPr>
        <w:t>A</w:t>
      </w:r>
      <w:r w:rsidRPr="009E1840">
        <w:rPr>
          <w:position w:val="-1"/>
          <w:sz w:val="24"/>
          <w:szCs w:val="24"/>
        </w:rPr>
        <w:t>N</w:t>
      </w:r>
    </w:p>
    <w:tbl>
      <w:tblPr>
        <w:tblStyle w:val="TableGrid"/>
        <w:tblW w:w="82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60"/>
        <w:gridCol w:w="1800"/>
        <w:gridCol w:w="810"/>
        <w:gridCol w:w="3600"/>
        <w:gridCol w:w="810"/>
      </w:tblGrid>
      <w:tr w:rsidR="009E1840" w:rsidRPr="009E1840" w14:paraId="15D9AB8B" w14:textId="77777777" w:rsidTr="00364499">
        <w:tc>
          <w:tcPr>
            <w:tcW w:w="1260" w:type="dxa"/>
            <w:vAlign w:val="center"/>
          </w:tcPr>
          <w:p w14:paraId="15F8F4C7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Hari/</w:t>
            </w:r>
          </w:p>
          <w:p w14:paraId="0AD341AD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Tanggal</w:t>
            </w:r>
          </w:p>
        </w:tc>
        <w:tc>
          <w:tcPr>
            <w:tcW w:w="1800" w:type="dxa"/>
            <w:vAlign w:val="center"/>
          </w:tcPr>
          <w:p w14:paraId="658B32FB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Diagnosa Keperawatan</w:t>
            </w:r>
          </w:p>
        </w:tc>
        <w:tc>
          <w:tcPr>
            <w:tcW w:w="810" w:type="dxa"/>
            <w:vAlign w:val="center"/>
          </w:tcPr>
          <w:p w14:paraId="282FBCAC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Jam</w:t>
            </w:r>
          </w:p>
        </w:tc>
        <w:tc>
          <w:tcPr>
            <w:tcW w:w="3600" w:type="dxa"/>
            <w:vAlign w:val="center"/>
          </w:tcPr>
          <w:p w14:paraId="4A65E521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Perkembangan</w:t>
            </w:r>
          </w:p>
        </w:tc>
        <w:tc>
          <w:tcPr>
            <w:tcW w:w="810" w:type="dxa"/>
            <w:vAlign w:val="center"/>
          </w:tcPr>
          <w:p w14:paraId="42140A3D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Paraf</w:t>
            </w:r>
          </w:p>
        </w:tc>
      </w:tr>
      <w:tr w:rsidR="009E1840" w:rsidRPr="009E1840" w14:paraId="21D60B58" w14:textId="77777777" w:rsidTr="00364499">
        <w:tc>
          <w:tcPr>
            <w:tcW w:w="1260" w:type="dxa"/>
          </w:tcPr>
          <w:p w14:paraId="5A969DC1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Jumat,</w:t>
            </w:r>
          </w:p>
          <w:p w14:paraId="5F2EE009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12 Juli 2024</w:t>
            </w:r>
          </w:p>
        </w:tc>
        <w:tc>
          <w:tcPr>
            <w:tcW w:w="1800" w:type="dxa"/>
          </w:tcPr>
          <w:p w14:paraId="24559AD4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Nyeri akut b/d Agen pencendera fisik (prosedur operasi)</w:t>
            </w:r>
          </w:p>
        </w:tc>
        <w:tc>
          <w:tcPr>
            <w:tcW w:w="810" w:type="dxa"/>
          </w:tcPr>
          <w:p w14:paraId="03217D87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09.00</w:t>
            </w:r>
          </w:p>
          <w:p w14:paraId="36D95499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WIB</w:t>
            </w:r>
          </w:p>
          <w:p w14:paraId="4A8F4009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4986A90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63D1997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10B725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F2DA407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4FAA47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E854AA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A8E543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142AB5D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5B4C448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2DAF28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496C125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67C605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C88B06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2E49F0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7B4FB0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50EF337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9955D3F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22712A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0045A0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1FF9171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47B8B65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29F786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ADA278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E2A9340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25FBCB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DD88B3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76237D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E05120B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391E8DD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F9F6151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0654427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7F4834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A5E19D4" w14:textId="77777777" w:rsid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2781B3A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4B95590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51458D1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8A02C28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3CAD963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802A984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92E2524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A53970B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3D646FB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E6DD7B0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6F83FDE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CB72C0C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A21A0B4" w14:textId="77777777" w:rsidR="00364499" w:rsidRPr="009E1840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711D9B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14.00</w:t>
            </w:r>
          </w:p>
          <w:p w14:paraId="42D948EC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WIB</w:t>
            </w:r>
          </w:p>
          <w:p w14:paraId="24CF559C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1140D4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94E1AD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468468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F6596A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750A189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B51F910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2CC8AB1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BF184C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B7F0C3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404C96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6AEBD4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89FE5E4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943564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7511AB0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D799D51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D94FBEC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7918239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43D975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</w:tcPr>
          <w:p w14:paraId="29E43EF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S :</w:t>
            </w:r>
          </w:p>
          <w:p w14:paraId="344FAF4B" w14:textId="77777777" w:rsidR="009E1840" w:rsidRDefault="009E1840" w:rsidP="00E44AE4">
            <w:pPr>
              <w:numPr>
                <w:ilvl w:val="0"/>
                <w:numId w:val="7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mengatakan masih nyeri      pasca Operasi H1</w:t>
            </w:r>
          </w:p>
          <w:p w14:paraId="7004A0DE" w14:textId="77777777" w:rsidR="00C77FA4" w:rsidRPr="009E1840" w:rsidRDefault="00C77FA4" w:rsidP="00C77FA4">
            <w:p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:</w:t>
            </w:r>
          </w:p>
          <w:p w14:paraId="7C9C4F91" w14:textId="77777777" w:rsidR="009E1840" w:rsidRPr="009E1840" w:rsidRDefault="009E1840" w:rsidP="00E44AE4">
            <w:pPr>
              <w:numPr>
                <w:ilvl w:val="0"/>
                <w:numId w:val="7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 Kararakteristik nyeri</w:t>
            </w:r>
          </w:p>
          <w:p w14:paraId="13A575AC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 : Luka post operasi Nefrolitotomi</w:t>
            </w:r>
          </w:p>
          <w:p w14:paraId="4DA01509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Q : Nyeri seperti tertusuk tusuk</w:t>
            </w:r>
          </w:p>
          <w:p w14:paraId="1153D409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Perut kanan Bawah</w:t>
            </w:r>
          </w:p>
          <w:p w14:paraId="57FA27F9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 : Skala nyeri 4</w:t>
            </w:r>
          </w:p>
          <w:p w14:paraId="32DC58F8" w14:textId="77777777" w:rsidR="009E1840" w:rsidRPr="009E1840" w:rsidRDefault="009E1840" w:rsidP="00C77FA4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 : Nyeri hilang timbul (nyeri berta</w:t>
            </w:r>
            <w:r w:rsidR="00C77FA4">
              <w:rPr>
                <w:sz w:val="24"/>
                <w:szCs w:val="24"/>
              </w:rPr>
              <w:t xml:space="preserve">mbah saat melakukan aktivitas) </w:t>
            </w:r>
          </w:p>
          <w:p w14:paraId="4A4DEFF2" w14:textId="77777777" w:rsidR="009E1840" w:rsidRPr="009E1840" w:rsidRDefault="009E1840" w:rsidP="00E44AE4">
            <w:pPr>
              <w:numPr>
                <w:ilvl w:val="0"/>
                <w:numId w:val="8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tampak sesekali meringis bila nyeri muncul</w:t>
            </w:r>
          </w:p>
          <w:p w14:paraId="2AFAE631" w14:textId="77777777" w:rsidR="009E1840" w:rsidRPr="009E1840" w:rsidRDefault="009E1840" w:rsidP="00E44AE4">
            <w:pPr>
              <w:numPr>
                <w:ilvl w:val="0"/>
                <w:numId w:val="8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TTV:</w:t>
            </w:r>
          </w:p>
          <w:p w14:paraId="765DA004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TD : 120/80 mmHg</w:t>
            </w:r>
          </w:p>
          <w:p w14:paraId="00D0BED4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 : 70 x/menit</w:t>
            </w:r>
          </w:p>
          <w:p w14:paraId="63358AC7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20 x/menit</w:t>
            </w:r>
          </w:p>
          <w:p w14:paraId="1819E43D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T: 36,5</w:t>
            </w:r>
            <w:r w:rsidRPr="009E1840">
              <w:rPr>
                <w:rFonts w:ascii="Verdana" w:hAnsi="Verdana"/>
                <w:sz w:val="24"/>
                <w:szCs w:val="24"/>
              </w:rPr>
              <w:t>°</w:t>
            </w:r>
            <w:r w:rsidRPr="009E1840">
              <w:rPr>
                <w:sz w:val="24"/>
                <w:szCs w:val="24"/>
              </w:rPr>
              <w:t>C</w:t>
            </w:r>
          </w:p>
          <w:p w14:paraId="3455C55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A: Masalah Nyeri Akut</w:t>
            </w:r>
          </w:p>
          <w:p w14:paraId="59805187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P: lanjutkan Intervensi</w:t>
            </w:r>
          </w:p>
          <w:p w14:paraId="2AC4875A" w14:textId="77777777" w:rsidR="009E1840" w:rsidRPr="009E1840" w:rsidRDefault="009E1840" w:rsidP="00E44AE4">
            <w:pPr>
              <w:numPr>
                <w:ilvl w:val="0"/>
                <w:numId w:val="55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Identifikasi lokasi, karakteristik, durasi, </w:t>
            </w:r>
            <w:r w:rsidRPr="009E1840">
              <w:rPr>
                <w:sz w:val="24"/>
                <w:szCs w:val="24"/>
              </w:rPr>
              <w:lastRenderedPageBreak/>
              <w:t>frekuensi, kualitas, intensitas nyeri</w:t>
            </w:r>
          </w:p>
          <w:p w14:paraId="50896355" w14:textId="77777777" w:rsidR="009E1840" w:rsidRPr="009E1840" w:rsidRDefault="009E1840" w:rsidP="00E44AE4">
            <w:pPr>
              <w:numPr>
                <w:ilvl w:val="0"/>
                <w:numId w:val="55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Berikan Teknik nonfarmakologis untuk mengurangi nyeri</w:t>
            </w:r>
          </w:p>
          <w:p w14:paraId="41B49356" w14:textId="77777777" w:rsidR="009E1840" w:rsidRPr="009E1840" w:rsidRDefault="009E1840" w:rsidP="00E44AE4">
            <w:pPr>
              <w:numPr>
                <w:ilvl w:val="0"/>
                <w:numId w:val="55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Anjurkan menggunakan analgesik secara tepat teknik farmakologis untuk mengurang inyeri</w:t>
            </w:r>
          </w:p>
          <w:p w14:paraId="478533D1" w14:textId="77777777" w:rsidR="009E1840" w:rsidRPr="009E1840" w:rsidRDefault="009E1840" w:rsidP="00E44AE4">
            <w:pPr>
              <w:numPr>
                <w:ilvl w:val="0"/>
                <w:numId w:val="55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Kolaborasi pemberian analgetik</w:t>
            </w:r>
          </w:p>
          <w:p w14:paraId="5C21B024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I: </w:t>
            </w:r>
          </w:p>
          <w:p w14:paraId="136F3F68" w14:textId="77777777" w:rsidR="009E1840" w:rsidRPr="009E1840" w:rsidRDefault="009E1840" w:rsidP="00E44AE4">
            <w:pPr>
              <w:numPr>
                <w:ilvl w:val="0"/>
                <w:numId w:val="56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Mengdentifikasi lokasi, karakteristik, durasi, frekuensi, kualitaintensitas nyeri</w:t>
            </w:r>
          </w:p>
          <w:p w14:paraId="2DE02298" w14:textId="04C29BA5" w:rsidR="009E1840" w:rsidRPr="009E1840" w:rsidRDefault="009E1840" w:rsidP="00E44AE4">
            <w:pPr>
              <w:numPr>
                <w:ilvl w:val="0"/>
                <w:numId w:val="56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Memberikan Teknik nonfarmakologis untuk mengurangi nyeri</w:t>
            </w:r>
          </w:p>
          <w:p w14:paraId="0A9BE256" w14:textId="23991D77" w:rsidR="009E1840" w:rsidRPr="009E1840" w:rsidRDefault="009E1840" w:rsidP="00E44AE4">
            <w:pPr>
              <w:numPr>
                <w:ilvl w:val="0"/>
                <w:numId w:val="56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Menganjurkan menggunakan analgesik secara tepat </w:t>
            </w:r>
          </w:p>
          <w:p w14:paraId="1946AACD" w14:textId="50037C68" w:rsidR="009E1840" w:rsidRPr="009E1840" w:rsidRDefault="009E1840" w:rsidP="00E44AE4">
            <w:pPr>
              <w:numPr>
                <w:ilvl w:val="0"/>
                <w:numId w:val="56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Kolaborasi pemberian Analgetik</w:t>
            </w:r>
          </w:p>
          <w:p w14:paraId="47133EBB" w14:textId="7B3CC9A4" w:rsidR="009E1840" w:rsidRPr="009E1840" w:rsidRDefault="00364499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7664" behindDoc="0" locked="0" layoutInCell="1" allowOverlap="1" wp14:anchorId="0C3BDD58" wp14:editId="6B7FF002">
                  <wp:simplePos x="0" y="0"/>
                  <wp:positionH relativeFrom="column">
                    <wp:posOffset>2228215</wp:posOffset>
                  </wp:positionH>
                  <wp:positionV relativeFrom="paragraph">
                    <wp:posOffset>37465</wp:posOffset>
                  </wp:positionV>
                  <wp:extent cx="389890" cy="359410"/>
                  <wp:effectExtent l="0" t="0" r="0" b="254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840" w:rsidRPr="009E1840">
              <w:rPr>
                <w:sz w:val="24"/>
                <w:szCs w:val="24"/>
              </w:rPr>
              <w:t>E:</w:t>
            </w:r>
          </w:p>
          <w:p w14:paraId="485A77FB" w14:textId="61BF195C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S:</w:t>
            </w:r>
          </w:p>
          <w:p w14:paraId="51B9AF2D" w14:textId="77777777" w:rsidR="009E1840" w:rsidRPr="009E1840" w:rsidRDefault="009E1840" w:rsidP="00E44AE4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Pasien mengatakan masih nyeri      </w:t>
            </w:r>
          </w:p>
          <w:p w14:paraId="5B8226C4" w14:textId="77777777" w:rsidR="009E1840" w:rsidRDefault="009E1840" w:rsidP="00C77FA4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pasca Operasi</w:t>
            </w:r>
          </w:p>
          <w:p w14:paraId="2B1609BE" w14:textId="77777777" w:rsidR="00C77FA4" w:rsidRPr="009E1840" w:rsidRDefault="00C77FA4" w:rsidP="00C77FA4">
            <w:p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O:</w:t>
            </w:r>
          </w:p>
          <w:p w14:paraId="07807E04" w14:textId="77777777" w:rsidR="009E1840" w:rsidRPr="009E1840" w:rsidRDefault="00C77FA4" w:rsidP="00E44AE4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Kararakteristik nyeri</w:t>
            </w:r>
          </w:p>
          <w:p w14:paraId="676F1793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 : Luka post operasi Nefrolitotomi</w:t>
            </w:r>
          </w:p>
          <w:p w14:paraId="2BE83E1E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Q : Nyeri seperti tertusuk tusuk</w:t>
            </w:r>
          </w:p>
          <w:p w14:paraId="07A3C4F7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Perut kanan Bawah</w:t>
            </w:r>
          </w:p>
          <w:p w14:paraId="30C7F6D2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 : Skala nyeri 3</w:t>
            </w:r>
          </w:p>
          <w:p w14:paraId="0254ADE2" w14:textId="77777777" w:rsidR="009E1840" w:rsidRPr="009E1840" w:rsidRDefault="009E1840" w:rsidP="00C77FA4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 : Nyeri hilang timbul (nyeri berta</w:t>
            </w:r>
            <w:r w:rsidR="00C77FA4">
              <w:rPr>
                <w:sz w:val="24"/>
                <w:szCs w:val="24"/>
              </w:rPr>
              <w:t xml:space="preserve">mbah saat melakukan aktivitas) </w:t>
            </w:r>
          </w:p>
          <w:p w14:paraId="059F778B" w14:textId="77777777" w:rsidR="009E1840" w:rsidRPr="009E1840" w:rsidRDefault="009E1840" w:rsidP="00E44AE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tampak sesekali meringis bila nyeri muncul</w:t>
            </w:r>
          </w:p>
          <w:p w14:paraId="51B9CB11" w14:textId="77777777" w:rsidR="009E1840" w:rsidRPr="009E1840" w:rsidRDefault="009E1840" w:rsidP="00E44AE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TTV:</w:t>
            </w:r>
          </w:p>
          <w:p w14:paraId="5FB02527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TD : 125/70 mmHg</w:t>
            </w:r>
          </w:p>
          <w:p w14:paraId="038E3FDC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 : 80 x/menit</w:t>
            </w:r>
          </w:p>
          <w:p w14:paraId="0334839D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20 x/menit</w:t>
            </w:r>
          </w:p>
          <w:p w14:paraId="10A9C35A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T: 36,4°C</w:t>
            </w:r>
          </w:p>
          <w:p w14:paraId="5BB818B5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A: Masalah Nyeri akut teratasi sebagian</w:t>
            </w:r>
          </w:p>
          <w:p w14:paraId="4098AD6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P: Lanjutkan Intervensi</w:t>
            </w:r>
          </w:p>
        </w:tc>
        <w:tc>
          <w:tcPr>
            <w:tcW w:w="810" w:type="dxa"/>
          </w:tcPr>
          <w:p w14:paraId="3C40ED2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C43F8DE" wp14:editId="56AF49D1">
                  <wp:extent cx="389890" cy="359410"/>
                  <wp:effectExtent l="0" t="0" r="0" b="254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840" w:rsidRPr="009E1840" w14:paraId="19F0E517" w14:textId="77777777" w:rsidTr="00364499">
        <w:tc>
          <w:tcPr>
            <w:tcW w:w="1260" w:type="dxa"/>
          </w:tcPr>
          <w:p w14:paraId="2B7DE837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 xml:space="preserve">Jumat, </w:t>
            </w:r>
          </w:p>
          <w:p w14:paraId="18425721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12 Juli 2024</w:t>
            </w:r>
          </w:p>
        </w:tc>
        <w:tc>
          <w:tcPr>
            <w:tcW w:w="1800" w:type="dxa"/>
          </w:tcPr>
          <w:p w14:paraId="44155BF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Risiko infeksi b/d efek prosedur invasif</w:t>
            </w:r>
          </w:p>
        </w:tc>
        <w:tc>
          <w:tcPr>
            <w:tcW w:w="810" w:type="dxa"/>
          </w:tcPr>
          <w:p w14:paraId="0275D77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10.00</w:t>
            </w:r>
          </w:p>
          <w:p w14:paraId="7DD6D32D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WIB</w:t>
            </w:r>
          </w:p>
          <w:p w14:paraId="35707058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592A847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64E6A2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94A78FD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910453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03B6D59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2DED588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9B2B95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87C3C61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1253AE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C520F95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32C822D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D8AB0EC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CB20688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4B15D1C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34DBC8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845B00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47FC10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41E2A39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446BB8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894F652" w14:textId="77777777" w:rsid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6275DFC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F4D5DB2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61044A3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9260C4A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3B23C03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7B523B8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B282183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D9A6600" w14:textId="77777777" w:rsidR="00364499" w:rsidRPr="009E1840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5BA7E54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14.00</w:t>
            </w:r>
          </w:p>
          <w:p w14:paraId="3E8D54D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WIB</w:t>
            </w:r>
          </w:p>
        </w:tc>
        <w:tc>
          <w:tcPr>
            <w:tcW w:w="3600" w:type="dxa"/>
          </w:tcPr>
          <w:p w14:paraId="4EFCFE18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S :</w:t>
            </w:r>
          </w:p>
          <w:p w14:paraId="5AACC2D2" w14:textId="77777777" w:rsidR="009E1840" w:rsidRPr="009E1840" w:rsidRDefault="009E1840" w:rsidP="00E44AE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mengatakan   pada area luka tidak ada cairan</w:t>
            </w:r>
          </w:p>
          <w:p w14:paraId="30BAE5E8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O:</w:t>
            </w:r>
          </w:p>
          <w:p w14:paraId="0D12B32D" w14:textId="77777777" w:rsidR="009E1840" w:rsidRPr="009E1840" w:rsidRDefault="009E1840" w:rsidP="00E44AE4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Luka  tampak kering dan bersih      </w:t>
            </w:r>
          </w:p>
          <w:p w14:paraId="21707A2D" w14:textId="77777777" w:rsidR="009E1840" w:rsidRPr="009E1840" w:rsidRDefault="009E1840" w:rsidP="00E44AE4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tertutup kasa kering Tidak tampak ada tanda- tanda infeksi</w:t>
            </w:r>
          </w:p>
          <w:p w14:paraId="730BC5FE" w14:textId="77777777" w:rsidR="009E1840" w:rsidRDefault="009E1840" w:rsidP="00E44AE4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Suhu : 36,5 ºC</w:t>
            </w:r>
          </w:p>
          <w:p w14:paraId="25B7A393" w14:textId="77777777" w:rsidR="00B84033" w:rsidRPr="009E1840" w:rsidRDefault="00B84033" w:rsidP="00E44AE4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B84033">
              <w:rPr>
                <w:sz w:val="24"/>
                <w:szCs w:val="24"/>
              </w:rPr>
              <w:t>Leokosit : 8.270/mm³</w:t>
            </w:r>
          </w:p>
          <w:p w14:paraId="110B137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 : Masalah Risiko Infeksi</w:t>
            </w:r>
          </w:p>
          <w:p w14:paraId="70F5DC78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 : Intervensi dilanjutkan</w:t>
            </w:r>
          </w:p>
          <w:p w14:paraId="2317E28E" w14:textId="77777777" w:rsidR="009E1840" w:rsidRPr="009E1840" w:rsidRDefault="009E1840" w:rsidP="00E44AE4">
            <w:pPr>
              <w:numPr>
                <w:ilvl w:val="0"/>
                <w:numId w:val="57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Monitor tanda dan gejala infeksi.</w:t>
            </w:r>
          </w:p>
          <w:p w14:paraId="665B17E8" w14:textId="77777777" w:rsidR="009E1840" w:rsidRPr="009E1840" w:rsidRDefault="009E1840" w:rsidP="00E44AE4">
            <w:pPr>
              <w:numPr>
                <w:ilvl w:val="0"/>
                <w:numId w:val="57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Cuci tangan sebelum dan sesudah kontak dengan pasien dan lingkungan</w:t>
            </w:r>
          </w:p>
          <w:p w14:paraId="4FB11392" w14:textId="77777777" w:rsidR="009E1840" w:rsidRPr="009E1840" w:rsidRDefault="009E1840" w:rsidP="00E44AE4">
            <w:pPr>
              <w:numPr>
                <w:ilvl w:val="0"/>
                <w:numId w:val="57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Pertahankan Teknik aseptic</w:t>
            </w:r>
          </w:p>
          <w:p w14:paraId="57489E48" w14:textId="77777777" w:rsidR="009E1840" w:rsidRPr="009E1840" w:rsidRDefault="009E1840" w:rsidP="00E44AE4">
            <w:pPr>
              <w:numPr>
                <w:ilvl w:val="0"/>
                <w:numId w:val="57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Kaloborasi pemberian obat Ceftriaxone 2 x 1 gr/IV</w:t>
            </w:r>
          </w:p>
          <w:p w14:paraId="17ED0C9F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I:</w:t>
            </w:r>
          </w:p>
          <w:p w14:paraId="7C09E8C7" w14:textId="77777777" w:rsidR="009E1840" w:rsidRPr="009E1840" w:rsidRDefault="009E1840" w:rsidP="00E44AE4">
            <w:pPr>
              <w:numPr>
                <w:ilvl w:val="0"/>
                <w:numId w:val="58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Memonitor tanda dan gejala infeksi. </w:t>
            </w:r>
          </w:p>
          <w:p w14:paraId="23342344" w14:textId="77777777" w:rsidR="009E1840" w:rsidRPr="009E1840" w:rsidRDefault="009E1840" w:rsidP="00E44AE4">
            <w:pPr>
              <w:numPr>
                <w:ilvl w:val="0"/>
                <w:numId w:val="58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Mencuci tangan sebelum dan sesudah kontak dengan pasien dan lingkungan </w:t>
            </w:r>
          </w:p>
          <w:p w14:paraId="22399CAE" w14:textId="77777777" w:rsidR="009E1840" w:rsidRPr="009E1840" w:rsidRDefault="009E1840" w:rsidP="00E44AE4">
            <w:pPr>
              <w:numPr>
                <w:ilvl w:val="0"/>
                <w:numId w:val="58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Mempertahankan Teknik aseptic</w:t>
            </w:r>
          </w:p>
          <w:p w14:paraId="173C82CD" w14:textId="77777777" w:rsidR="009E1840" w:rsidRPr="009E1840" w:rsidRDefault="009E1840" w:rsidP="00E44AE4">
            <w:pPr>
              <w:numPr>
                <w:ilvl w:val="0"/>
                <w:numId w:val="58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Berkaloborasi pemberian obat Ceftriaxone 1 gr/IV</w:t>
            </w:r>
          </w:p>
          <w:p w14:paraId="07729FCF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8688" behindDoc="0" locked="0" layoutInCell="1" allowOverlap="1" wp14:anchorId="1DAFC9CB" wp14:editId="18E5F9F7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68580</wp:posOffset>
                  </wp:positionV>
                  <wp:extent cx="389890" cy="359410"/>
                  <wp:effectExtent l="0" t="0" r="0" b="254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840">
              <w:rPr>
                <w:sz w:val="24"/>
                <w:szCs w:val="24"/>
              </w:rPr>
              <w:t>E:</w:t>
            </w:r>
          </w:p>
          <w:p w14:paraId="5369778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S:</w:t>
            </w:r>
            <w:r w:rsidRPr="009E1840">
              <w:t xml:space="preserve"> </w:t>
            </w:r>
          </w:p>
          <w:p w14:paraId="101C54A3" w14:textId="77777777" w:rsidR="009E1840" w:rsidRPr="009E1840" w:rsidRDefault="009E1840" w:rsidP="00E44AE4">
            <w:pPr>
              <w:numPr>
                <w:ilvl w:val="0"/>
                <w:numId w:val="13"/>
              </w:numPr>
              <w:tabs>
                <w:tab w:val="left" w:pos="1422"/>
              </w:tabs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Pasien mengatakan   pada area luka tidak ada cairan</w:t>
            </w:r>
          </w:p>
          <w:p w14:paraId="29E7A0B9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O:</w:t>
            </w:r>
          </w:p>
          <w:p w14:paraId="360D92D4" w14:textId="77777777" w:rsidR="009E1840" w:rsidRPr="009E1840" w:rsidRDefault="009E1840" w:rsidP="00E44AE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Luka  tampak kering dan bersih      tertutup kasa kering Tidak tampak ada tanda- tanda infeksi</w:t>
            </w:r>
          </w:p>
          <w:p w14:paraId="41C69CA4" w14:textId="77777777" w:rsidR="009E1840" w:rsidRPr="009E1840" w:rsidRDefault="009E1840" w:rsidP="00E44AE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Suhu : 36,4ºC</w:t>
            </w:r>
          </w:p>
          <w:p w14:paraId="7B74204F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 : Masalah Risiko Infeksi teratasi</w:t>
            </w:r>
          </w:p>
          <w:p w14:paraId="310863A5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 : Intervensi dihentikan</w:t>
            </w:r>
          </w:p>
        </w:tc>
        <w:tc>
          <w:tcPr>
            <w:tcW w:w="810" w:type="dxa"/>
          </w:tcPr>
          <w:p w14:paraId="29E38EF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061323E" wp14:editId="5BD1733A">
                  <wp:extent cx="389890" cy="359410"/>
                  <wp:effectExtent l="0" t="0" r="0" b="254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155C8" w14:textId="77777777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p w14:paraId="6794BCDC" w14:textId="77777777" w:rsidR="009E1840" w:rsidRPr="009E1840" w:rsidRDefault="009E1840" w:rsidP="009E1840">
      <w:pPr>
        <w:spacing w:line="360" w:lineRule="auto"/>
        <w:rPr>
          <w:sz w:val="24"/>
          <w:szCs w:val="24"/>
        </w:rPr>
      </w:pPr>
    </w:p>
    <w:tbl>
      <w:tblPr>
        <w:tblStyle w:val="TableGrid"/>
        <w:tblW w:w="82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60"/>
        <w:gridCol w:w="1890"/>
        <w:gridCol w:w="810"/>
        <w:gridCol w:w="3510"/>
        <w:gridCol w:w="810"/>
      </w:tblGrid>
      <w:tr w:rsidR="009E1840" w:rsidRPr="009E1840" w14:paraId="79AE8735" w14:textId="77777777" w:rsidTr="00364499">
        <w:tc>
          <w:tcPr>
            <w:tcW w:w="1260" w:type="dxa"/>
            <w:vAlign w:val="center"/>
          </w:tcPr>
          <w:p w14:paraId="501E30A4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Hari/</w:t>
            </w:r>
          </w:p>
          <w:p w14:paraId="313CF2EC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Tanggal</w:t>
            </w:r>
          </w:p>
        </w:tc>
        <w:tc>
          <w:tcPr>
            <w:tcW w:w="1890" w:type="dxa"/>
            <w:vAlign w:val="center"/>
          </w:tcPr>
          <w:p w14:paraId="0A401E6E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Diagnosa Keperawatan</w:t>
            </w:r>
          </w:p>
        </w:tc>
        <w:tc>
          <w:tcPr>
            <w:tcW w:w="810" w:type="dxa"/>
            <w:vAlign w:val="center"/>
          </w:tcPr>
          <w:p w14:paraId="58DC1B81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Jam</w:t>
            </w:r>
          </w:p>
        </w:tc>
        <w:tc>
          <w:tcPr>
            <w:tcW w:w="3510" w:type="dxa"/>
            <w:vAlign w:val="center"/>
          </w:tcPr>
          <w:p w14:paraId="0F1810E3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Perkembangan</w:t>
            </w:r>
          </w:p>
        </w:tc>
        <w:tc>
          <w:tcPr>
            <w:tcW w:w="810" w:type="dxa"/>
            <w:vAlign w:val="center"/>
          </w:tcPr>
          <w:p w14:paraId="294C92F5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Paraf</w:t>
            </w:r>
          </w:p>
        </w:tc>
      </w:tr>
      <w:tr w:rsidR="009E1840" w:rsidRPr="009E1840" w14:paraId="1B8A7E36" w14:textId="77777777" w:rsidTr="00364499">
        <w:tc>
          <w:tcPr>
            <w:tcW w:w="1260" w:type="dxa"/>
          </w:tcPr>
          <w:p w14:paraId="37860406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Sabtu,</w:t>
            </w:r>
          </w:p>
          <w:p w14:paraId="2B55391E" w14:textId="77777777" w:rsidR="009E1840" w:rsidRPr="009E1840" w:rsidRDefault="009E1840" w:rsidP="009E1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13 Juli 2024</w:t>
            </w:r>
          </w:p>
        </w:tc>
        <w:tc>
          <w:tcPr>
            <w:tcW w:w="1890" w:type="dxa"/>
          </w:tcPr>
          <w:p w14:paraId="7F7CECB1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Nyeri akut b/d Agen pencendera fisik (prosedur operasi)</w:t>
            </w:r>
          </w:p>
        </w:tc>
        <w:tc>
          <w:tcPr>
            <w:tcW w:w="810" w:type="dxa"/>
          </w:tcPr>
          <w:p w14:paraId="7691365D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08.00</w:t>
            </w:r>
          </w:p>
          <w:p w14:paraId="3BDF7590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6ADDED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749D908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717F155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C921328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AF5D81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4700695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8B95141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86EFD4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4F6B43B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76CFA74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AD0DE6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9F0D9F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7E72D7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AC7889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3D0E83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06894FD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7288B0D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96B1CBB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D3A15D0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863AB46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2AE66AF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7A621A4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B6550C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8D948C5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2C9A347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C89C26B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BF464B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9C915F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25BF81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D48C0D9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B1B3DC4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F1D687C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63E468B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E25391C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50CAF40" w14:textId="77777777" w:rsid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6BACCC0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74DC27C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4D2AD5A1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7F525F5F" w14:textId="77777777" w:rsidR="00364499" w:rsidRPr="009E1840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32AC206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621B035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5719BED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2778F31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0FBD1834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64564EB7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5E16BBCA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292F1125" w14:textId="77777777" w:rsidR="00364499" w:rsidRDefault="00364499" w:rsidP="009E1840">
            <w:pPr>
              <w:spacing w:line="360" w:lineRule="auto"/>
              <w:rPr>
                <w:sz w:val="24"/>
                <w:szCs w:val="24"/>
              </w:rPr>
            </w:pPr>
          </w:p>
          <w:p w14:paraId="10644725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14.00</w:t>
            </w:r>
          </w:p>
          <w:p w14:paraId="720A189A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WIB</w:t>
            </w:r>
          </w:p>
          <w:p w14:paraId="085EB4B3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14:paraId="3446E81B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S :</w:t>
            </w:r>
          </w:p>
          <w:p w14:paraId="1F432CAD" w14:textId="77777777" w:rsidR="009E1840" w:rsidRDefault="009E1840" w:rsidP="00E44AE4">
            <w:pPr>
              <w:numPr>
                <w:ilvl w:val="0"/>
                <w:numId w:val="7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mengatakan masih nyeri      pasca Operasi H2</w:t>
            </w:r>
          </w:p>
          <w:p w14:paraId="6F15ACA8" w14:textId="77777777" w:rsidR="00423C33" w:rsidRPr="009E1840" w:rsidRDefault="00423C33" w:rsidP="00423C33">
            <w:p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:</w:t>
            </w:r>
          </w:p>
          <w:p w14:paraId="2D8D91A2" w14:textId="77777777" w:rsidR="009E1840" w:rsidRPr="009E1840" w:rsidRDefault="009E1840" w:rsidP="00E44AE4">
            <w:pPr>
              <w:numPr>
                <w:ilvl w:val="0"/>
                <w:numId w:val="7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 Kararakteristik nyeri</w:t>
            </w:r>
          </w:p>
          <w:p w14:paraId="2B18BD35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 : Luka post operasi Nefrolitotomi</w:t>
            </w:r>
          </w:p>
          <w:p w14:paraId="6F1F6D6C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Q : Nyeri seperti tertusuk tusuk</w:t>
            </w:r>
          </w:p>
          <w:p w14:paraId="23B5B9E7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Perut kanan Bawah</w:t>
            </w:r>
          </w:p>
          <w:p w14:paraId="0DA99B87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 : Skala nyeri 3</w:t>
            </w:r>
          </w:p>
          <w:p w14:paraId="3EC03DE5" w14:textId="77777777" w:rsidR="009E1840" w:rsidRPr="009E1840" w:rsidRDefault="009E1840" w:rsidP="00423C33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 : Nyeri hilang timbul (nyeri berta</w:t>
            </w:r>
            <w:r w:rsidR="00423C33">
              <w:rPr>
                <w:sz w:val="24"/>
                <w:szCs w:val="24"/>
              </w:rPr>
              <w:t xml:space="preserve">mbah saat melakukan aktivitas) </w:t>
            </w:r>
          </w:p>
          <w:p w14:paraId="70134857" w14:textId="77777777" w:rsidR="009E1840" w:rsidRPr="009E1840" w:rsidRDefault="009E1840" w:rsidP="00E44AE4">
            <w:pPr>
              <w:numPr>
                <w:ilvl w:val="0"/>
                <w:numId w:val="8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Pasien tampak sesekali meringis bila nyeri muncul</w:t>
            </w:r>
          </w:p>
          <w:p w14:paraId="2ECB1CC1" w14:textId="77777777" w:rsidR="009E1840" w:rsidRPr="009E1840" w:rsidRDefault="009E1840" w:rsidP="00E44AE4">
            <w:pPr>
              <w:numPr>
                <w:ilvl w:val="0"/>
                <w:numId w:val="8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TTV:</w:t>
            </w:r>
          </w:p>
          <w:p w14:paraId="411AE85D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TD : 130/70 mmHg</w:t>
            </w:r>
          </w:p>
          <w:p w14:paraId="4050FFDE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N : 78 x/menit</w:t>
            </w:r>
          </w:p>
          <w:p w14:paraId="7E74B772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20 x/menit</w:t>
            </w:r>
          </w:p>
          <w:p w14:paraId="5EAE7B69" w14:textId="77777777" w:rsidR="009E1840" w:rsidRPr="009E1840" w:rsidRDefault="009E1840" w:rsidP="009E1840">
            <w:p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T: 36,2°C</w:t>
            </w:r>
          </w:p>
          <w:p w14:paraId="66C153AB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A: Masalah Nyeri Akut</w:t>
            </w:r>
          </w:p>
          <w:p w14:paraId="21B3AFDF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P: lanjutkan Intervensi</w:t>
            </w:r>
          </w:p>
          <w:p w14:paraId="056ED54F" w14:textId="77777777" w:rsidR="009E1840" w:rsidRPr="009E1840" w:rsidRDefault="009E1840" w:rsidP="00E44AE4">
            <w:pPr>
              <w:numPr>
                <w:ilvl w:val="0"/>
                <w:numId w:val="59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Identifikasi lokasi, karakteristik, durasi, frekuensi, kualitas, intensitas nyeri</w:t>
            </w:r>
          </w:p>
          <w:p w14:paraId="07F9DC45" w14:textId="77777777" w:rsidR="009E1840" w:rsidRPr="009E1840" w:rsidRDefault="009E1840" w:rsidP="00E44AE4">
            <w:pPr>
              <w:numPr>
                <w:ilvl w:val="0"/>
                <w:numId w:val="59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Berikan Teknik nonfarmakologis untuk mengurangi nyeri</w:t>
            </w:r>
          </w:p>
          <w:p w14:paraId="1783E8C2" w14:textId="77777777" w:rsidR="009E1840" w:rsidRPr="009E1840" w:rsidRDefault="009E1840" w:rsidP="00E44AE4">
            <w:pPr>
              <w:numPr>
                <w:ilvl w:val="0"/>
                <w:numId w:val="59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Anjurkan menggunakan analgesik secara tepat</w:t>
            </w:r>
          </w:p>
          <w:p w14:paraId="3A851BF7" w14:textId="77777777" w:rsidR="009E1840" w:rsidRPr="009E1840" w:rsidRDefault="009E1840" w:rsidP="00E44AE4">
            <w:pPr>
              <w:numPr>
                <w:ilvl w:val="0"/>
                <w:numId w:val="59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Kolaborasi pemberian analgetik</w:t>
            </w:r>
          </w:p>
          <w:p w14:paraId="1F8EA321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I: </w:t>
            </w:r>
          </w:p>
          <w:p w14:paraId="3E14FF02" w14:textId="77777777" w:rsidR="009E1840" w:rsidRPr="009E1840" w:rsidRDefault="009E1840" w:rsidP="00E44AE4">
            <w:pPr>
              <w:numPr>
                <w:ilvl w:val="0"/>
                <w:numId w:val="60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Mengdentifikasi lokasi, karakteristik, durasi, frekuensi, kualitaintensitas nyeri</w:t>
            </w:r>
          </w:p>
          <w:p w14:paraId="4687B748" w14:textId="77777777" w:rsidR="009E1840" w:rsidRPr="009E1840" w:rsidRDefault="009E1840" w:rsidP="00E44AE4">
            <w:pPr>
              <w:numPr>
                <w:ilvl w:val="0"/>
                <w:numId w:val="60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Memberikan Teknik nonfarmakologis untuk mengurangi nyeri</w:t>
            </w:r>
          </w:p>
          <w:p w14:paraId="5F8F30E7" w14:textId="77777777" w:rsidR="009E1840" w:rsidRPr="009E1840" w:rsidRDefault="009E1840" w:rsidP="00E44AE4">
            <w:pPr>
              <w:numPr>
                <w:ilvl w:val="0"/>
                <w:numId w:val="60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Menganjurkan menggunakan analgesik secara tepat teknik farmakologis untuk mengurang inyeri</w:t>
            </w:r>
          </w:p>
          <w:p w14:paraId="1353EF67" w14:textId="5E632E10" w:rsidR="009E1840" w:rsidRPr="009E1840" w:rsidRDefault="00364499" w:rsidP="00E44AE4">
            <w:pPr>
              <w:numPr>
                <w:ilvl w:val="0"/>
                <w:numId w:val="60"/>
              </w:numPr>
              <w:spacing w:line="360" w:lineRule="auto"/>
              <w:ind w:left="612"/>
              <w:contextualSpacing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9584" behindDoc="0" locked="0" layoutInCell="1" allowOverlap="1" wp14:anchorId="5F32C5A3" wp14:editId="4583CAEC">
                  <wp:simplePos x="0" y="0"/>
                  <wp:positionH relativeFrom="column">
                    <wp:posOffset>2215515</wp:posOffset>
                  </wp:positionH>
                  <wp:positionV relativeFrom="paragraph">
                    <wp:posOffset>506095</wp:posOffset>
                  </wp:positionV>
                  <wp:extent cx="389890" cy="359410"/>
                  <wp:effectExtent l="0" t="0" r="0" b="254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840" w:rsidRPr="009E1840">
              <w:rPr>
                <w:sz w:val="24"/>
                <w:szCs w:val="24"/>
              </w:rPr>
              <w:t>Kolaborasi pemberian Analgetik</w:t>
            </w:r>
          </w:p>
          <w:p w14:paraId="161401F6" w14:textId="6827EAAF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E:</w:t>
            </w:r>
          </w:p>
          <w:p w14:paraId="189BEF0B" w14:textId="53CCB2E5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S:</w:t>
            </w:r>
          </w:p>
          <w:p w14:paraId="312E4713" w14:textId="77777777" w:rsidR="009E1840" w:rsidRPr="009E1840" w:rsidRDefault="009E1840" w:rsidP="00E44AE4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Pasien mengatakan nyeri berkurang      </w:t>
            </w:r>
          </w:p>
          <w:p w14:paraId="576961B8" w14:textId="77777777" w:rsid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pasca Operasi</w:t>
            </w:r>
          </w:p>
          <w:p w14:paraId="00D6A411" w14:textId="77777777" w:rsidR="00423C33" w:rsidRPr="009E1840" w:rsidRDefault="00423C33" w:rsidP="00423C33">
            <w:p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O:</w:t>
            </w:r>
          </w:p>
          <w:p w14:paraId="4560D9F2" w14:textId="77777777" w:rsidR="009E1840" w:rsidRPr="009E1840" w:rsidRDefault="009E1840" w:rsidP="00E44AE4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 Kararakteristik nyeri</w:t>
            </w:r>
          </w:p>
          <w:p w14:paraId="2F95F47B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 : Luka post operasi Nefrolitotomi</w:t>
            </w:r>
          </w:p>
          <w:p w14:paraId="26D0D047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Q : Nyeri seperti tertusuk tusuk</w:t>
            </w:r>
          </w:p>
          <w:p w14:paraId="33D2F31C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Perut kanan Bawah</w:t>
            </w:r>
          </w:p>
          <w:p w14:paraId="3EC53F4E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S : Skala nyeri 3</w:t>
            </w:r>
          </w:p>
          <w:p w14:paraId="301A6DC7" w14:textId="77777777" w:rsidR="009E1840" w:rsidRPr="009E1840" w:rsidRDefault="009E1840" w:rsidP="00423C33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 : Nyeri hilang timbul (nyeri berta</w:t>
            </w:r>
            <w:r w:rsidR="00423C33">
              <w:rPr>
                <w:sz w:val="24"/>
                <w:szCs w:val="24"/>
              </w:rPr>
              <w:t xml:space="preserve">mbah saat melakukan aktivitas) </w:t>
            </w:r>
          </w:p>
          <w:p w14:paraId="00F227FD" w14:textId="77777777" w:rsidR="009E1840" w:rsidRPr="009E1840" w:rsidRDefault="009E1840" w:rsidP="00E44AE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Pasien tampak sesekali meringis bila nyeri muncul</w:t>
            </w:r>
          </w:p>
          <w:p w14:paraId="64F4CD54" w14:textId="77777777" w:rsidR="009E1840" w:rsidRPr="009E1840" w:rsidRDefault="009E1840" w:rsidP="00E44AE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TTV:</w:t>
            </w:r>
          </w:p>
          <w:p w14:paraId="1E76071B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TD : 125/70 mmHg</w:t>
            </w:r>
          </w:p>
          <w:p w14:paraId="30FB51DA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lastRenderedPageBreak/>
              <w:t>N : 80 x/menit</w:t>
            </w:r>
          </w:p>
          <w:p w14:paraId="347FF721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R: 20 x/menit</w:t>
            </w:r>
          </w:p>
          <w:p w14:paraId="2C388C26" w14:textId="77777777" w:rsidR="009E1840" w:rsidRPr="009E1840" w:rsidRDefault="009E1840" w:rsidP="009E1840">
            <w:pPr>
              <w:spacing w:line="360" w:lineRule="auto"/>
              <w:ind w:left="720"/>
              <w:contextualSpacing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T: 36,4°C</w:t>
            </w:r>
          </w:p>
          <w:p w14:paraId="10655B82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>A: Masalah Nyeri akut teratasi sebagian</w:t>
            </w:r>
          </w:p>
          <w:p w14:paraId="1B744B91" w14:textId="77777777" w:rsidR="009E1840" w:rsidRPr="009E1840" w:rsidRDefault="000A1395" w:rsidP="009E184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P: Intervensi dilanjutkan</w:t>
            </w:r>
          </w:p>
          <w:p w14:paraId="5783BC23" w14:textId="77777777" w:rsid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sz w:val="24"/>
                <w:szCs w:val="24"/>
              </w:rPr>
              <w:t xml:space="preserve">(pasien rencana pulang besok pagi) </w:t>
            </w:r>
          </w:p>
          <w:p w14:paraId="73D568F9" w14:textId="77777777" w:rsidR="00F03843" w:rsidRDefault="000A1395" w:rsidP="00E44AE4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sz w:val="24"/>
                <w:szCs w:val="24"/>
              </w:rPr>
            </w:pPr>
            <w:r w:rsidRPr="00F03843">
              <w:rPr>
                <w:sz w:val="24"/>
                <w:szCs w:val="24"/>
              </w:rPr>
              <w:t xml:space="preserve">Manajemen nyeri dirumah dengan rutin meminum obat anti nyeri dan melakukan relaksasi distraksi </w:t>
            </w:r>
          </w:p>
          <w:p w14:paraId="5D2905A0" w14:textId="77777777" w:rsidR="009E1840" w:rsidRPr="00F03843" w:rsidRDefault="000A1395" w:rsidP="00E44AE4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sz w:val="24"/>
                <w:szCs w:val="24"/>
              </w:rPr>
            </w:pPr>
            <w:r w:rsidRPr="00F03843">
              <w:rPr>
                <w:sz w:val="24"/>
                <w:szCs w:val="24"/>
              </w:rPr>
              <w:t>Persiapan Pasien pulang</w:t>
            </w:r>
          </w:p>
        </w:tc>
        <w:tc>
          <w:tcPr>
            <w:tcW w:w="810" w:type="dxa"/>
          </w:tcPr>
          <w:p w14:paraId="09C9BDFE" w14:textId="77777777" w:rsidR="009E1840" w:rsidRPr="009E1840" w:rsidRDefault="009E1840" w:rsidP="009E1840">
            <w:pPr>
              <w:spacing w:line="360" w:lineRule="auto"/>
              <w:rPr>
                <w:sz w:val="24"/>
                <w:szCs w:val="24"/>
              </w:rPr>
            </w:pPr>
            <w:r w:rsidRPr="009E184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E13F911" wp14:editId="3F46ED5F">
                  <wp:extent cx="389890" cy="359410"/>
                  <wp:effectExtent l="0" t="0" r="0" b="254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18954A" w14:textId="77777777" w:rsidR="009E1840" w:rsidRDefault="009E1840" w:rsidP="009E1840">
      <w:pPr>
        <w:spacing w:line="360" w:lineRule="auto"/>
        <w:rPr>
          <w:sz w:val="24"/>
          <w:szCs w:val="24"/>
        </w:rPr>
      </w:pPr>
    </w:p>
    <w:p w14:paraId="69241025" w14:textId="77777777" w:rsidR="00F03843" w:rsidRDefault="00F03843" w:rsidP="009E1840">
      <w:pPr>
        <w:spacing w:line="360" w:lineRule="auto"/>
        <w:rPr>
          <w:sz w:val="24"/>
          <w:szCs w:val="24"/>
        </w:rPr>
      </w:pPr>
    </w:p>
    <w:p w14:paraId="278C5A99" w14:textId="77777777" w:rsidR="00850710" w:rsidRDefault="00850710" w:rsidP="009E1840">
      <w:pPr>
        <w:spacing w:line="360" w:lineRule="auto"/>
        <w:rPr>
          <w:sz w:val="24"/>
          <w:szCs w:val="24"/>
        </w:rPr>
      </w:pPr>
    </w:p>
    <w:p w14:paraId="4E7C5C6C" w14:textId="77777777" w:rsidR="00850710" w:rsidRDefault="00850710" w:rsidP="009E1840">
      <w:pPr>
        <w:spacing w:line="360" w:lineRule="auto"/>
        <w:rPr>
          <w:sz w:val="24"/>
          <w:szCs w:val="24"/>
        </w:rPr>
      </w:pPr>
    </w:p>
    <w:p w14:paraId="13F287F5" w14:textId="77777777" w:rsidR="00D51BCE" w:rsidRDefault="00D51BCE" w:rsidP="000D4CFD">
      <w:pPr>
        <w:tabs>
          <w:tab w:val="left" w:pos="5520"/>
        </w:tabs>
        <w:spacing w:line="360" w:lineRule="auto"/>
        <w:rPr>
          <w:sz w:val="24"/>
          <w:szCs w:val="24"/>
        </w:rPr>
      </w:pPr>
    </w:p>
    <w:p w14:paraId="5A568AFC" w14:textId="77777777" w:rsidR="00D51BCE" w:rsidRDefault="00D51BCE" w:rsidP="000D4CFD">
      <w:pPr>
        <w:tabs>
          <w:tab w:val="left" w:pos="5520"/>
        </w:tabs>
        <w:spacing w:line="360" w:lineRule="auto"/>
        <w:rPr>
          <w:sz w:val="24"/>
          <w:szCs w:val="24"/>
        </w:rPr>
      </w:pPr>
    </w:p>
    <w:p w14:paraId="451EBC3D" w14:textId="77777777" w:rsidR="00D51BCE" w:rsidRDefault="00D51BCE" w:rsidP="000D4CFD">
      <w:pPr>
        <w:tabs>
          <w:tab w:val="left" w:pos="5520"/>
        </w:tabs>
        <w:spacing w:line="360" w:lineRule="auto"/>
        <w:rPr>
          <w:sz w:val="24"/>
          <w:szCs w:val="24"/>
        </w:rPr>
      </w:pPr>
    </w:p>
    <w:p w14:paraId="47285011" w14:textId="77777777" w:rsidR="00D51BCE" w:rsidRDefault="00D51BCE" w:rsidP="000D4CFD">
      <w:pPr>
        <w:tabs>
          <w:tab w:val="left" w:pos="5520"/>
        </w:tabs>
        <w:spacing w:line="360" w:lineRule="auto"/>
        <w:rPr>
          <w:sz w:val="24"/>
          <w:szCs w:val="24"/>
        </w:rPr>
      </w:pPr>
    </w:p>
    <w:p w14:paraId="70948932" w14:textId="77777777" w:rsidR="00D51BCE" w:rsidRDefault="00D51BCE" w:rsidP="000D4CFD">
      <w:pPr>
        <w:tabs>
          <w:tab w:val="left" w:pos="5520"/>
        </w:tabs>
        <w:spacing w:line="360" w:lineRule="auto"/>
        <w:rPr>
          <w:sz w:val="24"/>
          <w:szCs w:val="24"/>
        </w:rPr>
      </w:pPr>
    </w:p>
    <w:p w14:paraId="0D602805" w14:textId="77777777" w:rsidR="00D51BCE" w:rsidRDefault="00D51BCE" w:rsidP="000D4CFD">
      <w:pPr>
        <w:tabs>
          <w:tab w:val="left" w:pos="5520"/>
        </w:tabs>
        <w:spacing w:line="360" w:lineRule="auto"/>
        <w:rPr>
          <w:sz w:val="24"/>
          <w:szCs w:val="24"/>
        </w:rPr>
      </w:pPr>
    </w:p>
    <w:p w14:paraId="3CEC0E2D" w14:textId="77777777" w:rsidR="00D51BCE" w:rsidRDefault="00D51BCE" w:rsidP="000D4CFD">
      <w:pPr>
        <w:tabs>
          <w:tab w:val="left" w:pos="5520"/>
        </w:tabs>
        <w:spacing w:line="360" w:lineRule="auto"/>
        <w:rPr>
          <w:sz w:val="24"/>
          <w:szCs w:val="24"/>
        </w:rPr>
      </w:pPr>
    </w:p>
    <w:p w14:paraId="46E89D54" w14:textId="77777777" w:rsidR="00D51BCE" w:rsidRDefault="00D51BCE" w:rsidP="000D4CFD">
      <w:pPr>
        <w:tabs>
          <w:tab w:val="left" w:pos="5520"/>
        </w:tabs>
        <w:spacing w:line="360" w:lineRule="auto"/>
        <w:rPr>
          <w:sz w:val="24"/>
          <w:szCs w:val="24"/>
        </w:rPr>
      </w:pPr>
    </w:p>
    <w:p w14:paraId="64E87635" w14:textId="77777777" w:rsidR="00D51BCE" w:rsidRDefault="00D51BCE" w:rsidP="000D4CFD">
      <w:pPr>
        <w:tabs>
          <w:tab w:val="left" w:pos="5520"/>
        </w:tabs>
        <w:spacing w:line="360" w:lineRule="auto"/>
        <w:rPr>
          <w:sz w:val="24"/>
          <w:szCs w:val="24"/>
        </w:rPr>
      </w:pPr>
    </w:p>
    <w:p w14:paraId="450BAF2A" w14:textId="77777777" w:rsidR="00D51BCE" w:rsidRDefault="00D51BCE" w:rsidP="000D4CFD">
      <w:pPr>
        <w:tabs>
          <w:tab w:val="left" w:pos="5520"/>
        </w:tabs>
        <w:spacing w:line="360" w:lineRule="auto"/>
        <w:rPr>
          <w:sz w:val="24"/>
          <w:szCs w:val="24"/>
        </w:rPr>
      </w:pPr>
    </w:p>
    <w:p w14:paraId="52AA521D" w14:textId="1CA3F460" w:rsidR="00850710" w:rsidRDefault="00192C02" w:rsidP="00E62B54">
      <w:pPr>
        <w:tabs>
          <w:tab w:val="left" w:pos="5520"/>
        </w:tabs>
        <w:spacing w:line="360" w:lineRule="auto"/>
        <w:rPr>
          <w:sz w:val="24"/>
          <w:szCs w:val="24"/>
        </w:rPr>
      </w:pPr>
      <w:r w:rsidRPr="00192C02">
        <w:rPr>
          <w:noProof/>
          <w:sz w:val="24"/>
          <w:szCs w:val="24"/>
        </w:rPr>
        <w:lastRenderedPageBreak/>
        <w:drawing>
          <wp:anchor distT="0" distB="0" distL="114300" distR="114300" simplePos="0" relativeHeight="251704832" behindDoc="0" locked="0" layoutInCell="1" allowOverlap="1" wp14:anchorId="1F0D3A71" wp14:editId="5987CE3A">
            <wp:simplePos x="0" y="0"/>
            <wp:positionH relativeFrom="margin">
              <wp:posOffset>-44450</wp:posOffset>
            </wp:positionH>
            <wp:positionV relativeFrom="paragraph">
              <wp:posOffset>-43815</wp:posOffset>
            </wp:positionV>
            <wp:extent cx="6096000" cy="8629650"/>
            <wp:effectExtent l="0" t="0" r="0" b="0"/>
            <wp:wrapNone/>
            <wp:docPr id="16" name="Picture 16" descr="C:\Users\WIN10\Downloads\WhatsApp Image 2024-07-28 at 01.0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WhatsApp Image 2024-07-28 at 01.08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" b="5078"/>
                    <a:stretch/>
                  </pic:blipFill>
                  <pic:spPr bwMode="auto">
                    <a:xfrm>
                      <a:off x="0" y="0"/>
                      <a:ext cx="60960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D01B1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52D6D75D" w14:textId="77777777" w:rsidR="00850710" w:rsidRDefault="00850710" w:rsidP="009E1840">
      <w:pPr>
        <w:spacing w:line="360" w:lineRule="auto"/>
        <w:rPr>
          <w:sz w:val="24"/>
          <w:szCs w:val="24"/>
        </w:rPr>
      </w:pPr>
    </w:p>
    <w:p w14:paraId="1710F290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003647BF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3D6B1E2A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5170F871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75F7DE57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4119A0E6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0F3E639C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67801928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38520A4B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3E61B544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4573B942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039704BA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539D0EB0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4B495BD7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58552224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550BB384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3CF2B322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45CEF392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2F63082C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053D5B8D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1DEDE25A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4A115E07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17510963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1AE1E273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66B91431" w14:textId="77777777" w:rsidR="00192C02" w:rsidRDefault="00192C02" w:rsidP="009E1840">
      <w:pPr>
        <w:spacing w:line="360" w:lineRule="auto"/>
        <w:rPr>
          <w:noProof/>
          <w:sz w:val="24"/>
          <w:szCs w:val="24"/>
        </w:rPr>
      </w:pPr>
    </w:p>
    <w:p w14:paraId="15BB64BC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36629808" w14:textId="0521C764" w:rsidR="00192C02" w:rsidRDefault="00192C02" w:rsidP="009E1840">
      <w:pPr>
        <w:spacing w:line="360" w:lineRule="auto"/>
        <w:rPr>
          <w:sz w:val="24"/>
          <w:szCs w:val="24"/>
        </w:rPr>
      </w:pPr>
      <w:r w:rsidRPr="00192C02">
        <w:rPr>
          <w:noProof/>
          <w:sz w:val="24"/>
          <w:szCs w:val="24"/>
        </w:rPr>
        <w:lastRenderedPageBreak/>
        <w:drawing>
          <wp:anchor distT="0" distB="0" distL="114300" distR="114300" simplePos="0" relativeHeight="251705856" behindDoc="0" locked="0" layoutInCell="1" allowOverlap="1" wp14:anchorId="49FF645B" wp14:editId="199892B4">
            <wp:simplePos x="0" y="0"/>
            <wp:positionH relativeFrom="margin">
              <wp:posOffset>-177800</wp:posOffset>
            </wp:positionH>
            <wp:positionV relativeFrom="paragraph">
              <wp:posOffset>26670</wp:posOffset>
            </wp:positionV>
            <wp:extent cx="5962650" cy="8286750"/>
            <wp:effectExtent l="0" t="0" r="0" b="0"/>
            <wp:wrapNone/>
            <wp:docPr id="17" name="Picture 17" descr="C:\Users\WIN10\Downloads\WhatsApp Image 2024-07-28 at 01.08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WhatsApp Image 2024-07-28 at 01.08.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" r="2187" b="13575"/>
                    <a:stretch/>
                  </pic:blipFill>
                  <pic:spPr bwMode="auto">
                    <a:xfrm>
                      <a:off x="0" y="0"/>
                      <a:ext cx="59626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F4CC2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6BE0B738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26E1CC37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3F6430F9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01B795E1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7AFD8EE8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6C6066FF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495C3A33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72319037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72767814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45E978E6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28CFDD1B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49622E93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56A1881B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0DEF5153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310F84A4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3B6056DA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79F0C9C6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2579B64E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49538E1A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0D40B572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067D96C8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1B0E2B42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099E4A16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188CEFEF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71DD514E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528500FD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51CE547B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5D8CA5EA" w14:textId="0457C7A1" w:rsidR="00192C02" w:rsidRDefault="008C1691" w:rsidP="009E1840">
      <w:pPr>
        <w:spacing w:line="360" w:lineRule="auto"/>
        <w:rPr>
          <w:sz w:val="24"/>
          <w:szCs w:val="24"/>
        </w:rPr>
      </w:pPr>
      <w:r w:rsidRPr="008C1691">
        <w:rPr>
          <w:noProof/>
          <w:sz w:val="24"/>
          <w:szCs w:val="24"/>
        </w:rPr>
        <w:lastRenderedPageBreak/>
        <w:drawing>
          <wp:anchor distT="0" distB="0" distL="114300" distR="114300" simplePos="0" relativeHeight="251706880" behindDoc="0" locked="0" layoutInCell="1" allowOverlap="1" wp14:anchorId="2561AFCA" wp14:editId="2FA1917B">
            <wp:simplePos x="0" y="0"/>
            <wp:positionH relativeFrom="margin">
              <wp:posOffset>0</wp:posOffset>
            </wp:positionH>
            <wp:positionV relativeFrom="paragraph">
              <wp:posOffset>194310</wp:posOffset>
            </wp:positionV>
            <wp:extent cx="6096000" cy="8420100"/>
            <wp:effectExtent l="0" t="0" r="0" b="0"/>
            <wp:wrapNone/>
            <wp:docPr id="23" name="Picture 23" descr="C:\Users\WIN10\Downloads\WhatsApp Image 2024-07-28 at 01.0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WhatsApp Image 2024-07-28 at 01.08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489" r="-1094" b="13184"/>
                    <a:stretch/>
                  </pic:blipFill>
                  <pic:spPr bwMode="auto">
                    <a:xfrm>
                      <a:off x="0" y="0"/>
                      <a:ext cx="60960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5F206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7FE2BF38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38CECF0A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70E98AAC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4A79D2BB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3E963FA7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2514BCD7" w14:textId="77777777" w:rsidR="00192C02" w:rsidRDefault="00192C02" w:rsidP="009E1840">
      <w:pPr>
        <w:spacing w:line="360" w:lineRule="auto"/>
        <w:rPr>
          <w:sz w:val="24"/>
          <w:szCs w:val="24"/>
        </w:rPr>
      </w:pPr>
    </w:p>
    <w:p w14:paraId="279D4F69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58FC37AD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5EF0BB17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544659FD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29F729AF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0A06F233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478636EA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02F5852E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2002E4D8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2A11EF9D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0D222CE9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73219612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6A872FEA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5F461C1E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1FB18B42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79382D14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7B264AC1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070EBCF0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5B72E92D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626840B5" w14:textId="77777777" w:rsidR="008C1691" w:rsidRDefault="008C1691" w:rsidP="009E1840">
      <w:pPr>
        <w:spacing w:line="360" w:lineRule="auto"/>
        <w:rPr>
          <w:sz w:val="24"/>
          <w:szCs w:val="24"/>
        </w:rPr>
      </w:pPr>
    </w:p>
    <w:p w14:paraId="309BD8E9" w14:textId="77777777" w:rsidR="00E62B54" w:rsidRDefault="00E62B54" w:rsidP="009E1840">
      <w:pPr>
        <w:spacing w:line="360" w:lineRule="auto"/>
        <w:rPr>
          <w:sz w:val="24"/>
          <w:szCs w:val="24"/>
        </w:rPr>
      </w:pPr>
    </w:p>
    <w:p w14:paraId="5A909084" w14:textId="738BE0D3" w:rsidR="008C1691" w:rsidRDefault="008C1691" w:rsidP="009E1840">
      <w:pPr>
        <w:spacing w:line="360" w:lineRule="auto"/>
        <w:rPr>
          <w:noProof/>
          <w:sz w:val="24"/>
          <w:szCs w:val="24"/>
        </w:rPr>
      </w:pPr>
      <w:r w:rsidRPr="008C1691">
        <w:rPr>
          <w:noProof/>
          <w:sz w:val="24"/>
          <w:szCs w:val="24"/>
        </w:rPr>
        <w:lastRenderedPageBreak/>
        <w:drawing>
          <wp:anchor distT="0" distB="0" distL="114300" distR="114300" simplePos="0" relativeHeight="251707904" behindDoc="0" locked="0" layoutInCell="1" allowOverlap="1" wp14:anchorId="6456DEE4" wp14:editId="73B1CE68">
            <wp:simplePos x="0" y="0"/>
            <wp:positionH relativeFrom="page">
              <wp:align>center</wp:align>
            </wp:positionH>
            <wp:positionV relativeFrom="paragraph">
              <wp:posOffset>264795</wp:posOffset>
            </wp:positionV>
            <wp:extent cx="6096000" cy="8477250"/>
            <wp:effectExtent l="0" t="0" r="0" b="0"/>
            <wp:wrapNone/>
            <wp:docPr id="24" name="Picture 24" descr="C:\Users\WIN10\Downloads\WhatsApp Image 2024-07-28 at 01.08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WhatsApp Image 2024-07-28 at 01.08.5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" b="12402"/>
                    <a:stretch/>
                  </pic:blipFill>
                  <pic:spPr bwMode="auto">
                    <a:xfrm>
                      <a:off x="0" y="0"/>
                      <a:ext cx="60960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4EE31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332D0A1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F7A69A9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6344293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DEAD480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4E6F6D7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2B983C65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A51C191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D7B871A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6FAEFD4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3CF4366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2159806A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1A02C9E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8DC4F29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6D5C6B7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235325F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DDA42D4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9426A1A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53ED2BEE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CBB240C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262D15A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406403C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5EDB3621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AB88541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3DCCC5B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8988C4F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F4B96F4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FF00010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4DBD6B2F" w14:textId="65DD228E" w:rsidR="008C1691" w:rsidRDefault="008C1691" w:rsidP="009E1840">
      <w:pPr>
        <w:spacing w:line="360" w:lineRule="auto"/>
        <w:rPr>
          <w:noProof/>
          <w:sz w:val="24"/>
          <w:szCs w:val="24"/>
        </w:rPr>
      </w:pPr>
      <w:r w:rsidRPr="008C1691">
        <w:rPr>
          <w:noProof/>
          <w:sz w:val="24"/>
          <w:szCs w:val="24"/>
        </w:rPr>
        <w:lastRenderedPageBreak/>
        <w:drawing>
          <wp:anchor distT="0" distB="0" distL="114300" distR="114300" simplePos="0" relativeHeight="251708928" behindDoc="0" locked="0" layoutInCell="1" allowOverlap="1" wp14:anchorId="0748561C" wp14:editId="7D1C1A0E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6096000" cy="8543925"/>
            <wp:effectExtent l="0" t="0" r="0" b="9525"/>
            <wp:wrapNone/>
            <wp:docPr id="26" name="Picture 26" descr="C:\Users\WIN10\Downloads\WhatsApp Image 2024-07-28 at 01.0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WhatsApp Image 2024-07-28 at 01.08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" b="11817"/>
                    <a:stretch/>
                  </pic:blipFill>
                  <pic:spPr bwMode="auto">
                    <a:xfrm>
                      <a:off x="0" y="0"/>
                      <a:ext cx="60960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5DB53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F7C013B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347F47F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2A7B9197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18D2598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EE82CF4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2C118CB2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84F4C7A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5535A68E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643854F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75DD481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5AE4A88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5A6E0BF0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ACCC96F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2D587999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63DA6FE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63C31E4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E52ECF0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E58AFCB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B5CDB48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4553F81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5723CB7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A8FEDE8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EA6A450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9FA7264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80364A8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7C5994E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53F4B1E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02972C24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  <w:r w:rsidRPr="008C1691">
        <w:rPr>
          <w:noProof/>
          <w:sz w:val="24"/>
          <w:szCs w:val="24"/>
        </w:rPr>
        <w:lastRenderedPageBreak/>
        <w:drawing>
          <wp:anchor distT="0" distB="0" distL="114300" distR="114300" simplePos="0" relativeHeight="251709952" behindDoc="0" locked="0" layoutInCell="1" allowOverlap="1" wp14:anchorId="3A207988" wp14:editId="0AE3265C">
            <wp:simplePos x="0" y="0"/>
            <wp:positionH relativeFrom="margin">
              <wp:posOffset>-92075</wp:posOffset>
            </wp:positionH>
            <wp:positionV relativeFrom="paragraph">
              <wp:posOffset>74295</wp:posOffset>
            </wp:positionV>
            <wp:extent cx="6096000" cy="8353425"/>
            <wp:effectExtent l="0" t="0" r="0" b="9525"/>
            <wp:wrapNone/>
            <wp:docPr id="35" name="Picture 35" descr="C:\Users\WIN10\Downloads\WhatsApp Image 2024-07-28 at 01.08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WhatsApp Image 2024-07-28 at 01.08.5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" b="13867"/>
                    <a:stretch/>
                  </pic:blipFill>
                  <pic:spPr bwMode="auto">
                    <a:xfrm>
                      <a:off x="0" y="0"/>
                      <a:ext cx="60960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51CA5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9A8CF4C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C2549A2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D86C071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5917ACD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920FCD0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18F9899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CDDE1AC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7277740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0169E27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5EBE1815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DAEB645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2934A55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79793D8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2D0F8DC7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8BEC9A2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5A4A2A7C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A4CC0B2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D894ADA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7094D09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ADD22D0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08D8FE2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21D59091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917DEBF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3C91795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49A92F0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903B292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5B48834B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3D25F3FB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  <w:r w:rsidRPr="008C1691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0976" behindDoc="0" locked="0" layoutInCell="1" allowOverlap="1" wp14:anchorId="474343A1" wp14:editId="7A8657C5">
            <wp:simplePos x="0" y="0"/>
            <wp:positionH relativeFrom="page">
              <wp:posOffset>1067435</wp:posOffset>
            </wp:positionH>
            <wp:positionV relativeFrom="paragraph">
              <wp:posOffset>89535</wp:posOffset>
            </wp:positionV>
            <wp:extent cx="6096000" cy="8324850"/>
            <wp:effectExtent l="0" t="0" r="0" b="0"/>
            <wp:wrapNone/>
            <wp:docPr id="36" name="Picture 36" descr="C:\Users\WIN10\Downloads\WhatsApp Image 2024-07-28 at 01.08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ownloads\WhatsApp Image 2024-07-28 at 01.08.5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2" b="3907"/>
                    <a:stretch/>
                  </pic:blipFill>
                  <pic:spPr bwMode="auto">
                    <a:xfrm>
                      <a:off x="0" y="0"/>
                      <a:ext cx="60960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DBE65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E4E1D34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25C33F1D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E59129A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A2B7A55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100E74C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AB60EFA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5569416C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1FF9ED8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67D9518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ACD7E48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58724B59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3C18234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21ACDBCF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F7962A5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ECA5AF6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410757E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67852CA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10CFE6E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5A897CC7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784CEAF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6CF9FB18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D22BAA9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485FB172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A274A44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7058E319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1D0D3277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5B5F2B64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350C7863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  <w:r w:rsidRPr="007650C3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2000" behindDoc="0" locked="0" layoutInCell="1" allowOverlap="1" wp14:anchorId="0EE20A12" wp14:editId="10A8FE6D">
            <wp:simplePos x="0" y="0"/>
            <wp:positionH relativeFrom="margin">
              <wp:posOffset>41275</wp:posOffset>
            </wp:positionH>
            <wp:positionV relativeFrom="paragraph">
              <wp:posOffset>17145</wp:posOffset>
            </wp:positionV>
            <wp:extent cx="5734050" cy="7839075"/>
            <wp:effectExtent l="0" t="0" r="0" b="9525"/>
            <wp:wrapNone/>
            <wp:docPr id="37" name="Picture 37" descr="C:\Users\WIN10\Downloads\WhatsApp Image 2024-07-28 at 01.0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Downloads\WhatsApp Image 2024-07-28 at 01.02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17677" r="2958" b="1953"/>
                    <a:stretch/>
                  </pic:blipFill>
                  <pic:spPr bwMode="auto">
                    <a:xfrm>
                      <a:off x="0" y="0"/>
                      <a:ext cx="57340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345D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34BBEDE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3BE64276" w14:textId="77777777" w:rsidR="008C1691" w:rsidRDefault="008C1691" w:rsidP="009E1840">
      <w:pPr>
        <w:spacing w:line="360" w:lineRule="auto"/>
        <w:rPr>
          <w:noProof/>
          <w:sz w:val="24"/>
          <w:szCs w:val="24"/>
        </w:rPr>
      </w:pPr>
    </w:p>
    <w:p w14:paraId="0B906D6E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EC2D028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52B8550A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04A3378E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0496EAAD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2CB5A925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5026B00E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73CEB17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713C1AC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BF9C81D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87ED847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53BEA2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26934D50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C09B9C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1C29A8BE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053B4E94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F42372A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A4B3753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29648A9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0A6E6F9D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9BC8305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5FFB3E5E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4947709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0EA77AC6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5728CCF9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534C51E9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1EF2F3D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  <w:r w:rsidRPr="007650C3">
        <w:rPr>
          <w:noProof/>
          <w:sz w:val="24"/>
          <w:szCs w:val="24"/>
        </w:rPr>
        <w:drawing>
          <wp:anchor distT="0" distB="0" distL="114300" distR="114300" simplePos="0" relativeHeight="251713024" behindDoc="0" locked="0" layoutInCell="1" allowOverlap="1" wp14:anchorId="3E3563AE" wp14:editId="213DDA0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734050" cy="7924800"/>
            <wp:effectExtent l="0" t="0" r="0" b="0"/>
            <wp:wrapNone/>
            <wp:docPr id="38" name="Picture 38" descr="C:\Users\WIN10\Downloads\WhatsApp Image 2024-07-28 at 01.0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Downloads\WhatsApp Image 2024-07-28 at 01.02.3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16895" r="3125" b="1856"/>
                    <a:stretch/>
                  </pic:blipFill>
                  <pic:spPr bwMode="auto">
                    <a:xfrm>
                      <a:off x="0" y="0"/>
                      <a:ext cx="57340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3F799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0D6E8A84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4C4ACF0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82B5BDC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26FFD9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D6118B8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10FE3CE3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047295A1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AE2E7B4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2DDFB04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97B0728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FCE8888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158C51D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58EBF2E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04912CA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E62A95F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A08811F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34E5368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1EE2B21F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9D8141E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188C053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2647330E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147E6027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F3B7742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75AF692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173C4CC5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7F59EFCA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3EA15019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  <w:r w:rsidRPr="007650C3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4048" behindDoc="0" locked="0" layoutInCell="1" allowOverlap="1" wp14:anchorId="5CE169B9" wp14:editId="4EA1C6BB">
            <wp:simplePos x="0" y="0"/>
            <wp:positionH relativeFrom="column">
              <wp:posOffset>165100</wp:posOffset>
            </wp:positionH>
            <wp:positionV relativeFrom="paragraph">
              <wp:posOffset>264795</wp:posOffset>
            </wp:positionV>
            <wp:extent cx="5648325" cy="7943850"/>
            <wp:effectExtent l="0" t="0" r="9525" b="0"/>
            <wp:wrapNone/>
            <wp:docPr id="39" name="Picture 39" descr="C:\Users\WIN10\Downloads\WhatsApp Image 2024-07-28 at 01.0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\Downloads\WhatsApp Image 2024-07-28 at 01.02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16894" r="3906" b="1660"/>
                    <a:stretch/>
                  </pic:blipFill>
                  <pic:spPr bwMode="auto">
                    <a:xfrm>
                      <a:off x="0" y="0"/>
                      <a:ext cx="56483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AA8D8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5B7C5789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C370048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5129801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55E5400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EC964B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F2A46E1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53EE03C6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D139B31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2435A5F5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92C64EC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7287F0F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79F4DA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57396A0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1E665B7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57D051FA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DE5CAE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23A6972E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902724A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DE74BA8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2D4E76E0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633392E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6257053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5531F75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20EA9649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2942CA2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98132F1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E5BE1FD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53092B96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  <w:r w:rsidRPr="007650C3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5072" behindDoc="0" locked="0" layoutInCell="1" allowOverlap="1" wp14:anchorId="2F51DCAF" wp14:editId="60387E1F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5619750" cy="8001000"/>
            <wp:effectExtent l="0" t="0" r="0" b="0"/>
            <wp:wrapNone/>
            <wp:docPr id="40" name="Picture 40" descr="C:\Users\WIN10\Downloads\WhatsApp Image 2024-07-28 at 01.02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Downloads\WhatsApp Image 2024-07-28 at 01.02.3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16797" r="4062" b="1172"/>
                    <a:stretch/>
                  </pic:blipFill>
                  <pic:spPr bwMode="auto">
                    <a:xfrm>
                      <a:off x="0" y="0"/>
                      <a:ext cx="56197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9F881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421F2CA1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0FFE611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42A0241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AA5368D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F2AAF3E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6391A634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5A1FA12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120374EF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29A9B9FC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6F50C51F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08A72888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0FCA9D09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6AF71B83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24E7681A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5C917C7E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5461DFD0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49D419EF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68F3CAD3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6BB8FB28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32882D0F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2D357849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77544835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7763023A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2C595758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7A789093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7E4F4DC9" w14:textId="77777777" w:rsidR="009F72D4" w:rsidRDefault="009F72D4" w:rsidP="009E1840">
      <w:pPr>
        <w:spacing w:line="360" w:lineRule="auto"/>
        <w:rPr>
          <w:noProof/>
          <w:sz w:val="24"/>
          <w:szCs w:val="24"/>
        </w:rPr>
      </w:pPr>
    </w:p>
    <w:p w14:paraId="7C352256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0D4CAD6B" w14:textId="77777777" w:rsidR="007650C3" w:rsidRDefault="00191158" w:rsidP="009E1840">
      <w:pPr>
        <w:spacing w:line="360" w:lineRule="auto"/>
        <w:rPr>
          <w:noProof/>
          <w:sz w:val="24"/>
          <w:szCs w:val="24"/>
        </w:rPr>
      </w:pPr>
      <w:r w:rsidRPr="00191158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6096" behindDoc="0" locked="0" layoutInCell="1" allowOverlap="1" wp14:anchorId="7F709B93" wp14:editId="1E0D48D2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5734050" cy="7934325"/>
            <wp:effectExtent l="0" t="0" r="0" b="9525"/>
            <wp:wrapNone/>
            <wp:docPr id="41" name="Picture 41" descr="C:\Users\WIN10\Downloads\WhatsApp Image 2024-07-28 at 01.02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10\Downloads\WhatsApp Image 2024-07-28 at 01.02.3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16992" r="2655" b="1661"/>
                    <a:stretch/>
                  </pic:blipFill>
                  <pic:spPr bwMode="auto">
                    <a:xfrm>
                      <a:off x="0" y="0"/>
                      <a:ext cx="573405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597E5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58C1049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FDA9508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F94553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896A60D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66D3709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6E526EA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0012C643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B4CB75A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922EEAE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C2B81EC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C240630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D0E35E7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3536D049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12E1538B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94EB8DC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0C16C710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0DF5CF2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73FD893A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08663B0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1EAB4D40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2CBF62D3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453EF292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1AECB48A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05D6E263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1FB791AF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605CB65F" w14:textId="77777777" w:rsidR="007650C3" w:rsidRDefault="007650C3" w:rsidP="009E1840">
      <w:pPr>
        <w:spacing w:line="360" w:lineRule="auto"/>
        <w:rPr>
          <w:noProof/>
          <w:sz w:val="24"/>
          <w:szCs w:val="24"/>
        </w:rPr>
      </w:pPr>
    </w:p>
    <w:p w14:paraId="1E3515D8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44F5CE20" w14:textId="1D7331AF" w:rsidR="00191158" w:rsidRDefault="00191158" w:rsidP="009E1840">
      <w:pPr>
        <w:spacing w:line="360" w:lineRule="auto"/>
        <w:rPr>
          <w:noProof/>
          <w:sz w:val="24"/>
          <w:szCs w:val="24"/>
        </w:rPr>
      </w:pPr>
      <w:r w:rsidRPr="00191158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7120" behindDoc="0" locked="0" layoutInCell="1" allowOverlap="1" wp14:anchorId="7EAF61D9" wp14:editId="2949BF90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5667375" cy="7896225"/>
            <wp:effectExtent l="0" t="0" r="9525" b="9525"/>
            <wp:wrapNone/>
            <wp:docPr id="42" name="Picture 42" descr="C:\Users\WIN10\Downloads\WhatsApp Image 2024-07-28 at 01.02.3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Downloads\WhatsApp Image 2024-07-28 at 01.02.37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" t="17285" r="3125" b="1758"/>
                    <a:stretch/>
                  </pic:blipFill>
                  <pic:spPr bwMode="auto">
                    <a:xfrm>
                      <a:off x="0" y="0"/>
                      <a:ext cx="56673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17A7E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5EF4F795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76CAF7BA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638E8A49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6E5C0C20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5C4A2042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22C46EE7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64DF4F1C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65EAD20A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7C88C6E9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2643CD76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122DE23D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054D04BF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76BBCAE8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1D6416FA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23D22F7E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5174B0DD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04B2020E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3C05788D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38EE8C2B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32842A62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135AC680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1C7DC843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207868D1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4659CF6D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7E775698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434208CB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62C64B84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34A7697D" w14:textId="77777777" w:rsidR="00191158" w:rsidRDefault="006D328B" w:rsidP="009E1840">
      <w:pPr>
        <w:spacing w:line="360" w:lineRule="auto"/>
        <w:rPr>
          <w:noProof/>
          <w:sz w:val="24"/>
          <w:szCs w:val="24"/>
        </w:rPr>
      </w:pPr>
      <w:r w:rsidRPr="006D328B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8144" behindDoc="0" locked="0" layoutInCell="1" allowOverlap="1" wp14:anchorId="0D46C95D" wp14:editId="6FA7A44A">
            <wp:simplePos x="0" y="0"/>
            <wp:positionH relativeFrom="column">
              <wp:posOffset>155575</wp:posOffset>
            </wp:positionH>
            <wp:positionV relativeFrom="paragraph">
              <wp:posOffset>3810</wp:posOffset>
            </wp:positionV>
            <wp:extent cx="5734685" cy="8039100"/>
            <wp:effectExtent l="0" t="0" r="0" b="0"/>
            <wp:wrapNone/>
            <wp:docPr id="43" name="Picture 43" descr="C:\Users\WIN10\Downloads\WhatsApp Image 2024-07-28 at 01.0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10\Downloads\WhatsApp Image 2024-07-28 at 01.02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16504" r="2647" b="1075"/>
                    <a:stretch/>
                  </pic:blipFill>
                  <pic:spPr bwMode="auto">
                    <a:xfrm>
                      <a:off x="0" y="0"/>
                      <a:ext cx="573468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6B8C1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6C6A7D82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4C5DC34F" w14:textId="77777777" w:rsidR="00191158" w:rsidRDefault="00191158" w:rsidP="009E1840">
      <w:pPr>
        <w:spacing w:line="360" w:lineRule="auto"/>
        <w:rPr>
          <w:noProof/>
          <w:sz w:val="24"/>
          <w:szCs w:val="24"/>
        </w:rPr>
      </w:pPr>
    </w:p>
    <w:p w14:paraId="441A9ADF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4BB42970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59A69204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663C859B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3ADE8990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065035A1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4E260C92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24BD27E4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07B00A0F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077E85B8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1BDC9406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78277C26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1DD2B312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372C775B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3FEBB247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50232DED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70A5B8A8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20AA03E3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3563E2DF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540362D2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20F2FC04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24BAE43F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30D3009B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29CB0B3C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2D758A59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68963431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  <w:r w:rsidRPr="006D328B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9168" behindDoc="0" locked="0" layoutInCell="1" allowOverlap="1" wp14:anchorId="0D568ADF" wp14:editId="4C1A3459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705475" cy="7962900"/>
            <wp:effectExtent l="0" t="0" r="9525" b="0"/>
            <wp:wrapNone/>
            <wp:docPr id="44" name="Picture 44" descr="C:\Users\WIN10\Downloads\WhatsApp Image 2024-07-28 at 01.02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Downloads\WhatsApp Image 2024-07-28 at 01.02.3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16896" r="3126" b="1464"/>
                    <a:stretch/>
                  </pic:blipFill>
                  <pic:spPr bwMode="auto">
                    <a:xfrm>
                      <a:off x="0" y="0"/>
                      <a:ext cx="57054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D2EF7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42DF9A8A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17386DB0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6AD4AC56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7BE4504E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00E9C44A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231BF96A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033C29A2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3615EDD4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0251A22B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10C70AA4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3EEFDFD7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136B16AC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0E51769D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66402C5D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46F2E8FD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6FE11FC1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2A8C13E5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5AE3F781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769AFC5B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32D02FDD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77C8EE0D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72614E79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1A0C6B93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6987A45E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13B98C4F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5048643A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4731EE7F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61974BFC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044AF830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  <w:r w:rsidRPr="006D328B">
        <w:rPr>
          <w:noProof/>
          <w:sz w:val="24"/>
          <w:szCs w:val="24"/>
        </w:rPr>
        <w:drawing>
          <wp:anchor distT="0" distB="0" distL="114300" distR="114300" simplePos="0" relativeHeight="251720192" behindDoc="0" locked="0" layoutInCell="1" allowOverlap="1" wp14:anchorId="24572209" wp14:editId="3DC175BB">
            <wp:simplePos x="0" y="0"/>
            <wp:positionH relativeFrom="column">
              <wp:posOffset>250825</wp:posOffset>
            </wp:positionH>
            <wp:positionV relativeFrom="paragraph">
              <wp:posOffset>7620</wp:posOffset>
            </wp:positionV>
            <wp:extent cx="5686425" cy="7820025"/>
            <wp:effectExtent l="0" t="0" r="9525" b="9525"/>
            <wp:wrapNone/>
            <wp:docPr id="45" name="Picture 45" descr="C:\Users\WIN10\Downloads\WhatsApp Image 2024-07-28 at 01.0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10\Downloads\WhatsApp Image 2024-07-28 at 01.02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" t="16797" r="2813" b="3027"/>
                    <a:stretch/>
                  </pic:blipFill>
                  <pic:spPr bwMode="auto">
                    <a:xfrm>
                      <a:off x="0" y="0"/>
                      <a:ext cx="56864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003A8" w14:textId="77777777" w:rsidR="006D328B" w:rsidRDefault="006D328B" w:rsidP="009E1840">
      <w:pPr>
        <w:spacing w:line="360" w:lineRule="auto"/>
        <w:rPr>
          <w:noProof/>
          <w:sz w:val="24"/>
          <w:szCs w:val="24"/>
        </w:rPr>
      </w:pPr>
    </w:p>
    <w:p w14:paraId="2639230B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79021CC2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61162E6B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2AFFA719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2CBA36F6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7EDB3CC7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3BB78E16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0BD2BC22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2E882B89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38FAEFAD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0DC98F93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0895B812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72C350D2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4A0070AA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0DEF04A6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25921472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70271F78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27EF386E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1F5494ED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0AE20E16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1D430822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2F9BC549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05EC5F8F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581AA2DA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10E65DFD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71D53CB6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1C86F5C6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  <w:r w:rsidRPr="00BD684C">
        <w:rPr>
          <w:noProof/>
          <w:sz w:val="24"/>
          <w:szCs w:val="24"/>
        </w:rPr>
        <w:lastRenderedPageBreak/>
        <w:drawing>
          <wp:anchor distT="0" distB="0" distL="114300" distR="114300" simplePos="0" relativeHeight="251721216" behindDoc="0" locked="0" layoutInCell="1" allowOverlap="1" wp14:anchorId="41CE6532" wp14:editId="3140BDBE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6096000" cy="7115175"/>
            <wp:effectExtent l="0" t="0" r="0" b="9525"/>
            <wp:wrapNone/>
            <wp:docPr id="47" name="Picture 47" descr="C:\Users\WIN10\Downloads\WhatsApp Image 2024-07-28 at 00.5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10\Downloads\WhatsApp Image 2024-07-28 at 00.55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16016"/>
                    <a:stretch/>
                  </pic:blipFill>
                  <pic:spPr bwMode="auto">
                    <a:xfrm>
                      <a:off x="0" y="0"/>
                      <a:ext cx="60960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F76E3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1AD0A0A8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50B01DBB" w14:textId="77777777" w:rsidR="00732BBE" w:rsidRDefault="00732BBE" w:rsidP="009E1840">
      <w:pPr>
        <w:spacing w:line="360" w:lineRule="auto"/>
        <w:rPr>
          <w:noProof/>
          <w:sz w:val="24"/>
          <w:szCs w:val="24"/>
        </w:rPr>
      </w:pPr>
    </w:p>
    <w:p w14:paraId="0F7165F7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0C617A6B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12A20B81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6DA002EA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2E9CCDE9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509423B5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5E2ABC35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288314D9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47C38945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3375FE00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509E08FC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59CB9438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72021F07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566D44F4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38FB36C2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18707C75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2E634F06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32DB6DB3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270C41AC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1C402E91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6547244D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75487D94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79068E46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0B8D08D9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782DF8CA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427AF716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  <w:r w:rsidRPr="00BD684C">
        <w:rPr>
          <w:noProof/>
          <w:sz w:val="24"/>
          <w:szCs w:val="24"/>
        </w:rPr>
        <w:lastRenderedPageBreak/>
        <w:drawing>
          <wp:anchor distT="0" distB="0" distL="114300" distR="114300" simplePos="0" relativeHeight="251722240" behindDoc="0" locked="0" layoutInCell="1" allowOverlap="1" wp14:anchorId="5A451DE2" wp14:editId="28984B6F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6096000" cy="8229600"/>
            <wp:effectExtent l="0" t="0" r="0" b="0"/>
            <wp:wrapNone/>
            <wp:docPr id="48" name="Picture 48" descr="C:\Users\WIN10\Downloads\WhatsApp Image 2024-07-28 at 00.5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10\Downloads\WhatsApp Image 2024-07-28 at 00.55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" b="11914"/>
                    <a:stretch/>
                  </pic:blipFill>
                  <pic:spPr bwMode="auto">
                    <a:xfrm>
                      <a:off x="0" y="0"/>
                      <a:ext cx="6096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5CFE7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16E57A48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7C90D9D2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5C0150F0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398AE692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20BC51A6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73950247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368547BE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321E17DF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4786834E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0E681125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496668B2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78CB4D9A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2A6CFE17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325C769F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203F896E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4088085E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3DB5DBF6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04C42FBB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7567D7B8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2BCBB64A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411D05E1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11777024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2E15E208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188D154A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77767D30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17AD9B51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6891F5B6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57C7FFA2" w14:textId="16AE52CC" w:rsidR="00E20586" w:rsidRDefault="00E20586" w:rsidP="009E1840">
      <w:pPr>
        <w:spacing w:line="360" w:lineRule="auto"/>
        <w:rPr>
          <w:noProof/>
          <w:sz w:val="24"/>
          <w:szCs w:val="24"/>
        </w:rPr>
      </w:pPr>
      <w:r w:rsidRPr="00BD684C">
        <w:rPr>
          <w:noProof/>
          <w:sz w:val="24"/>
          <w:szCs w:val="24"/>
        </w:rPr>
        <w:lastRenderedPageBreak/>
        <w:drawing>
          <wp:anchor distT="0" distB="0" distL="114300" distR="114300" simplePos="0" relativeHeight="251723264" behindDoc="0" locked="0" layoutInCell="1" allowOverlap="1" wp14:anchorId="75929D1D" wp14:editId="14A25FCB">
            <wp:simplePos x="0" y="0"/>
            <wp:positionH relativeFrom="page">
              <wp:posOffset>1038225</wp:posOffset>
            </wp:positionH>
            <wp:positionV relativeFrom="paragraph">
              <wp:posOffset>274320</wp:posOffset>
            </wp:positionV>
            <wp:extent cx="6096000" cy="8172450"/>
            <wp:effectExtent l="0" t="0" r="0" b="0"/>
            <wp:wrapNone/>
            <wp:docPr id="49" name="Picture 49" descr="C:\Users\WIN10\Downloads\WhatsApp Image 2024-07-28 at 00.55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10\Downloads\WhatsApp Image 2024-07-28 at 00.55.2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3" t="1367" r="313" b="14844"/>
                    <a:stretch/>
                  </pic:blipFill>
                  <pic:spPr bwMode="auto">
                    <a:xfrm>
                      <a:off x="0" y="0"/>
                      <a:ext cx="60960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6C737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4F3548E5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4A3A50B5" w14:textId="77777777" w:rsidR="00BD684C" w:rsidRDefault="00BD684C" w:rsidP="009E1840">
      <w:pPr>
        <w:spacing w:line="360" w:lineRule="auto"/>
        <w:rPr>
          <w:noProof/>
          <w:sz w:val="24"/>
          <w:szCs w:val="24"/>
        </w:rPr>
      </w:pPr>
    </w:p>
    <w:p w14:paraId="3A370F96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6D5DD38B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43896479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08E03BDE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1D65792F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58E6C921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28BED4A7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3BF0C018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1E061FC1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6BFCEA14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60ACFF98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67D64DA6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236DB492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42B501A8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350D61D9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5D6F972D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1D076EEB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4136F17B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73DAD9CA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2DE21FFB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56F1B4ED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11B6D2A6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2DBBE905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1CE73FEF" w14:textId="77777777" w:rsidR="00E20586" w:rsidRDefault="00E20586" w:rsidP="009E1840">
      <w:pPr>
        <w:spacing w:line="360" w:lineRule="auto"/>
        <w:rPr>
          <w:noProof/>
          <w:sz w:val="24"/>
          <w:szCs w:val="24"/>
        </w:rPr>
      </w:pPr>
    </w:p>
    <w:p w14:paraId="0F06CAF4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07B6B476" w14:textId="77777777" w:rsidR="00E20586" w:rsidRDefault="00AB0AAB" w:rsidP="009E1840">
      <w:pPr>
        <w:spacing w:line="360" w:lineRule="auto"/>
        <w:rPr>
          <w:noProof/>
          <w:sz w:val="24"/>
          <w:szCs w:val="24"/>
        </w:rPr>
      </w:pPr>
      <w:r w:rsidRPr="00844E9B">
        <w:rPr>
          <w:noProof/>
          <w:sz w:val="24"/>
          <w:szCs w:val="24"/>
        </w:rPr>
        <w:lastRenderedPageBreak/>
        <w:drawing>
          <wp:anchor distT="0" distB="0" distL="114300" distR="114300" simplePos="0" relativeHeight="251724288" behindDoc="0" locked="0" layoutInCell="1" allowOverlap="1" wp14:anchorId="3441A4C5" wp14:editId="555AF1FB">
            <wp:simplePos x="0" y="0"/>
            <wp:positionH relativeFrom="margin">
              <wp:posOffset>-161925</wp:posOffset>
            </wp:positionH>
            <wp:positionV relativeFrom="paragraph">
              <wp:posOffset>69850</wp:posOffset>
            </wp:positionV>
            <wp:extent cx="6096000" cy="8258175"/>
            <wp:effectExtent l="0" t="0" r="0" b="9525"/>
            <wp:wrapNone/>
            <wp:docPr id="53" name="Picture 53" descr="C:\Users\WIN10\Downloads\WhatsApp Image 2024-07-28 at 00.55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10\Downloads\WhatsApp Image 2024-07-28 at 00.55.28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" b="14258"/>
                    <a:stretch/>
                  </pic:blipFill>
                  <pic:spPr bwMode="auto">
                    <a:xfrm>
                      <a:off x="0" y="0"/>
                      <a:ext cx="60960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5CC91" w14:textId="77777777" w:rsidR="00844E9B" w:rsidRDefault="00844E9B" w:rsidP="009E1840">
      <w:pPr>
        <w:spacing w:line="360" w:lineRule="auto"/>
        <w:rPr>
          <w:noProof/>
          <w:sz w:val="24"/>
          <w:szCs w:val="24"/>
        </w:rPr>
      </w:pPr>
    </w:p>
    <w:p w14:paraId="35F584E8" w14:textId="77777777" w:rsidR="00844E9B" w:rsidRDefault="00844E9B" w:rsidP="009E1840">
      <w:pPr>
        <w:spacing w:line="360" w:lineRule="auto"/>
        <w:rPr>
          <w:noProof/>
          <w:sz w:val="24"/>
          <w:szCs w:val="24"/>
        </w:rPr>
      </w:pPr>
    </w:p>
    <w:p w14:paraId="26F894E5" w14:textId="77777777" w:rsidR="00844E9B" w:rsidRDefault="00844E9B" w:rsidP="009E1840">
      <w:pPr>
        <w:spacing w:line="360" w:lineRule="auto"/>
        <w:rPr>
          <w:noProof/>
          <w:sz w:val="24"/>
          <w:szCs w:val="24"/>
        </w:rPr>
      </w:pPr>
    </w:p>
    <w:p w14:paraId="2974DC26" w14:textId="77777777" w:rsidR="00844E9B" w:rsidRDefault="00844E9B" w:rsidP="009E1840">
      <w:pPr>
        <w:spacing w:line="360" w:lineRule="auto"/>
        <w:rPr>
          <w:noProof/>
          <w:sz w:val="24"/>
          <w:szCs w:val="24"/>
        </w:rPr>
      </w:pPr>
    </w:p>
    <w:p w14:paraId="032E782C" w14:textId="77777777" w:rsidR="00844E9B" w:rsidRDefault="00844E9B" w:rsidP="009E1840">
      <w:pPr>
        <w:spacing w:line="360" w:lineRule="auto"/>
        <w:rPr>
          <w:noProof/>
          <w:sz w:val="24"/>
          <w:szCs w:val="24"/>
        </w:rPr>
      </w:pPr>
    </w:p>
    <w:p w14:paraId="28C4E5B6" w14:textId="77777777" w:rsidR="00844E9B" w:rsidRDefault="00844E9B" w:rsidP="009E1840">
      <w:pPr>
        <w:spacing w:line="360" w:lineRule="auto"/>
        <w:rPr>
          <w:noProof/>
          <w:sz w:val="24"/>
          <w:szCs w:val="24"/>
        </w:rPr>
      </w:pPr>
    </w:p>
    <w:p w14:paraId="24AD33AA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23A3C23F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5C5FBB49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5FA0B589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336136B1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337BE9AF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33C0C00F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0494BEFE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596FCAF2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30C99A5B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413352E0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68FF2F98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20D1BA5B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28E6EA42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3DB5BE78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0058C8EE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692102F0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327A9F09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2533E913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53813858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1F5B7BE3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p w14:paraId="2ED77E0F" w14:textId="77777777" w:rsidR="00E62B54" w:rsidRDefault="00E62B54" w:rsidP="009E1840">
      <w:pPr>
        <w:spacing w:line="360" w:lineRule="auto"/>
        <w:rPr>
          <w:noProof/>
          <w:sz w:val="24"/>
          <w:szCs w:val="24"/>
        </w:rPr>
      </w:pPr>
    </w:p>
    <w:p w14:paraId="714C311F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  <w:r w:rsidRPr="00AB0AAB">
        <w:rPr>
          <w:noProof/>
          <w:sz w:val="24"/>
          <w:szCs w:val="24"/>
        </w:rPr>
        <w:lastRenderedPageBreak/>
        <w:drawing>
          <wp:anchor distT="0" distB="0" distL="114300" distR="114300" simplePos="0" relativeHeight="251725312" behindDoc="0" locked="0" layoutInCell="1" allowOverlap="1" wp14:anchorId="1D0210EA" wp14:editId="734F959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096000" cy="8201025"/>
            <wp:effectExtent l="0" t="0" r="0" b="9525"/>
            <wp:wrapNone/>
            <wp:docPr id="54" name="Picture 54" descr="C:\Users\WIN10\Downloads\WhatsApp Image 2024-07-28 at 00.5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10\Downloads\WhatsApp Image 2024-07-28 at 00.55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1" b="10937"/>
                    <a:stretch/>
                  </pic:blipFill>
                  <pic:spPr bwMode="auto">
                    <a:xfrm>
                      <a:off x="0" y="0"/>
                      <a:ext cx="60960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55E16" w14:textId="77777777" w:rsidR="00AB0AAB" w:rsidRDefault="00AB0AAB" w:rsidP="009E1840">
      <w:pPr>
        <w:spacing w:line="360" w:lineRule="auto"/>
        <w:rPr>
          <w:noProof/>
          <w:sz w:val="24"/>
          <w:szCs w:val="24"/>
        </w:rPr>
      </w:pPr>
    </w:p>
    <w:sectPr w:rsidR="00AB0AAB" w:rsidSect="00C30B60">
      <w:headerReference w:type="default" r:id="rId38"/>
      <w:pgSz w:w="12240" w:h="15840"/>
      <w:pgMar w:top="2268" w:right="1701" w:bottom="1701" w:left="2268" w:header="60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9C3AB" w14:textId="77777777" w:rsidR="00FE77AF" w:rsidRDefault="00FE77AF">
      <w:r>
        <w:separator/>
      </w:r>
    </w:p>
  </w:endnote>
  <w:endnote w:type="continuationSeparator" w:id="0">
    <w:p w14:paraId="539CC522" w14:textId="77777777" w:rsidR="00FE77AF" w:rsidRDefault="00FE7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16FFF" w14:textId="77777777" w:rsidR="00F458A2" w:rsidRDefault="00F458A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E10B5B" w14:textId="77777777" w:rsidR="00FE77AF" w:rsidRDefault="00FE77AF">
      <w:r>
        <w:separator/>
      </w:r>
    </w:p>
  </w:footnote>
  <w:footnote w:type="continuationSeparator" w:id="0">
    <w:p w14:paraId="3FB93035" w14:textId="77777777" w:rsidR="00FE77AF" w:rsidRDefault="00FE7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EC1CC" w14:textId="77777777" w:rsidR="00F458A2" w:rsidRDefault="00F458A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08F891F" wp14:editId="3D8C40A8">
              <wp:simplePos x="0" y="0"/>
              <wp:positionH relativeFrom="page">
                <wp:posOffset>6304153</wp:posOffset>
              </wp:positionH>
              <wp:positionV relativeFrom="page">
                <wp:posOffset>467613</wp:posOffset>
              </wp:positionV>
              <wp:extent cx="229235" cy="165735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624E90" w14:textId="0E4E2F14" w:rsidR="00F458A2" w:rsidRDefault="00F458A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spacing w:val="-5"/>
                            </w:rPr>
                          </w:pPr>
                        </w:p>
                        <w:p w14:paraId="6870D566" w14:textId="77777777" w:rsidR="002A42C0" w:rsidRDefault="002A42C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8F891F" id="_x0000_t202" coordsize="21600,21600" o:spt="202" path="m,l,21600r21600,l21600,xe">
              <v:stroke joinstyle="miter"/>
              <v:path gradientshapeok="t" o:connecttype="rect"/>
            </v:shapetype>
            <v:shape id="Textbox 71" o:spid="_x0000_s1027" type="#_x0000_t202" style="position:absolute;margin-left:496.4pt;margin-top:36.8pt;width:18.05pt;height:13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" filled="f" stroked="f">
              <v:path arrowok="t"/>
              <v:textbox inset="0,0,0,0">
                <w:txbxContent>
                  <w:p w14:paraId="36624E90" w14:textId="0E4E2F14" w:rsidR="00F458A2" w:rsidRDefault="00F458A2">
                    <w:pPr>
                      <w:spacing w:line="245" w:lineRule="exact"/>
                      <w:ind w:left="60"/>
                      <w:rPr>
                        <w:rFonts w:ascii="Calibri"/>
                        <w:spacing w:val="-5"/>
                      </w:rPr>
                    </w:pPr>
                  </w:p>
                  <w:p w14:paraId="6870D566" w14:textId="77777777" w:rsidR="002A42C0" w:rsidRDefault="002A42C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1A6CB" w14:textId="77777777" w:rsidR="0060042D" w:rsidRDefault="0060042D">
    <w:pPr>
      <w:spacing w:line="20" w:lineRule="exact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6F79F" w14:textId="77777777" w:rsidR="0060042D" w:rsidRPr="00A36D75" w:rsidRDefault="0060042D" w:rsidP="00A36D7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608B8" w14:textId="77777777" w:rsidR="0060042D" w:rsidRDefault="0060042D">
    <w:pPr>
      <w:spacing w:line="20" w:lineRule="exact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869F2" w14:textId="77777777" w:rsidR="0060042D" w:rsidRDefault="0060042D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72843AC" wp14:editId="7EB8D29B">
              <wp:simplePos x="0" y="0"/>
              <wp:positionH relativeFrom="page">
                <wp:posOffset>6764655</wp:posOffset>
              </wp:positionH>
              <wp:positionV relativeFrom="page">
                <wp:posOffset>484505</wp:posOffset>
              </wp:positionV>
              <wp:extent cx="191135" cy="165735"/>
              <wp:effectExtent l="1905" t="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37FAC" w14:textId="39FC604A" w:rsidR="0060042D" w:rsidRDefault="0060042D">
                          <w:pPr>
                            <w:spacing w:line="240" w:lineRule="exact"/>
                            <w:ind w:left="40"/>
                          </w:pPr>
                        </w:p>
                        <w:p w14:paraId="2206D465" w14:textId="77777777" w:rsidR="0060042D" w:rsidRDefault="0060042D">
                          <w:pPr>
                            <w:spacing w:line="240" w:lineRule="exact"/>
                            <w:ind w:left="40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2843AC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28" type="#_x0000_t202" style="position:absolute;margin-left:532.65pt;margin-top:38.15pt;width:15.05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dSrwIAALM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" filled="f" stroked="f">
              <v:textbox inset="0,0,0,0">
                <w:txbxContent>
                  <w:p w14:paraId="17937FAC" w14:textId="39FC604A" w:rsidR="0060042D" w:rsidRDefault="0060042D">
                    <w:pPr>
                      <w:spacing w:line="240" w:lineRule="exact"/>
                      <w:ind w:left="40"/>
                    </w:pPr>
                  </w:p>
                  <w:p w14:paraId="2206D465" w14:textId="77777777" w:rsidR="0060042D" w:rsidRDefault="0060042D">
                    <w:pPr>
                      <w:spacing w:line="240" w:lineRule="exact"/>
                      <w:ind w:left="40"/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F458A"/>
    <w:multiLevelType w:val="hybridMultilevel"/>
    <w:tmpl w:val="684EFDD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1C92F8F"/>
    <w:multiLevelType w:val="hybridMultilevel"/>
    <w:tmpl w:val="3BC8F25E"/>
    <w:lvl w:ilvl="0" w:tplc="7A7A2252">
      <w:start w:val="1"/>
      <w:numFmt w:val="decimal"/>
      <w:lvlText w:val="%1."/>
      <w:lvlJc w:val="left"/>
      <w:pPr>
        <w:ind w:left="1551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247AA8"/>
    <w:multiLevelType w:val="hybridMultilevel"/>
    <w:tmpl w:val="914C8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918DF"/>
    <w:multiLevelType w:val="hybridMultilevel"/>
    <w:tmpl w:val="694632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6C026AC"/>
    <w:multiLevelType w:val="hybridMultilevel"/>
    <w:tmpl w:val="49883AE4"/>
    <w:lvl w:ilvl="0" w:tplc="50A06AB2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07A730DA"/>
    <w:multiLevelType w:val="hybridMultilevel"/>
    <w:tmpl w:val="377603DE"/>
    <w:lvl w:ilvl="0" w:tplc="F490DFB6">
      <w:start w:val="1"/>
      <w:numFmt w:val="decimal"/>
      <w:lvlText w:val="%1."/>
      <w:lvlJc w:val="left"/>
      <w:pPr>
        <w:ind w:left="1281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097861E7"/>
    <w:multiLevelType w:val="hybridMultilevel"/>
    <w:tmpl w:val="58EE13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E6902BD"/>
    <w:multiLevelType w:val="hybridMultilevel"/>
    <w:tmpl w:val="64F212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0CA55A6"/>
    <w:multiLevelType w:val="hybridMultilevel"/>
    <w:tmpl w:val="2A240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2843DC"/>
    <w:multiLevelType w:val="hybridMultilevel"/>
    <w:tmpl w:val="103872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3BE17BA"/>
    <w:multiLevelType w:val="hybridMultilevel"/>
    <w:tmpl w:val="C2D634A2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1">
    <w:nsid w:val="193F4B2B"/>
    <w:multiLevelType w:val="hybridMultilevel"/>
    <w:tmpl w:val="99ACF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7B44C8"/>
    <w:multiLevelType w:val="hybridMultilevel"/>
    <w:tmpl w:val="C94E4AA6"/>
    <w:lvl w:ilvl="0" w:tplc="0409000F">
      <w:start w:val="1"/>
      <w:numFmt w:val="decimal"/>
      <w:lvlText w:val="%1."/>
      <w:lvlJc w:val="left"/>
      <w:pPr>
        <w:ind w:left="779" w:hanging="360"/>
      </w:pPr>
    </w:lvl>
    <w:lvl w:ilvl="1" w:tplc="04090019" w:tentative="1">
      <w:start w:val="1"/>
      <w:numFmt w:val="lowerLetter"/>
      <w:lvlText w:val="%2."/>
      <w:lvlJc w:val="left"/>
      <w:pPr>
        <w:ind w:left="1499" w:hanging="360"/>
      </w:pPr>
    </w:lvl>
    <w:lvl w:ilvl="2" w:tplc="0409001B" w:tentative="1">
      <w:start w:val="1"/>
      <w:numFmt w:val="lowerRoman"/>
      <w:lvlText w:val="%3."/>
      <w:lvlJc w:val="right"/>
      <w:pPr>
        <w:ind w:left="2219" w:hanging="180"/>
      </w:pPr>
    </w:lvl>
    <w:lvl w:ilvl="3" w:tplc="0409000F" w:tentative="1">
      <w:start w:val="1"/>
      <w:numFmt w:val="decimal"/>
      <w:lvlText w:val="%4."/>
      <w:lvlJc w:val="left"/>
      <w:pPr>
        <w:ind w:left="2939" w:hanging="360"/>
      </w:pPr>
    </w:lvl>
    <w:lvl w:ilvl="4" w:tplc="04090019" w:tentative="1">
      <w:start w:val="1"/>
      <w:numFmt w:val="lowerLetter"/>
      <w:lvlText w:val="%5."/>
      <w:lvlJc w:val="left"/>
      <w:pPr>
        <w:ind w:left="3659" w:hanging="360"/>
      </w:pPr>
    </w:lvl>
    <w:lvl w:ilvl="5" w:tplc="0409001B" w:tentative="1">
      <w:start w:val="1"/>
      <w:numFmt w:val="lowerRoman"/>
      <w:lvlText w:val="%6."/>
      <w:lvlJc w:val="right"/>
      <w:pPr>
        <w:ind w:left="4379" w:hanging="180"/>
      </w:pPr>
    </w:lvl>
    <w:lvl w:ilvl="6" w:tplc="0409000F" w:tentative="1">
      <w:start w:val="1"/>
      <w:numFmt w:val="decimal"/>
      <w:lvlText w:val="%7."/>
      <w:lvlJc w:val="left"/>
      <w:pPr>
        <w:ind w:left="5099" w:hanging="360"/>
      </w:pPr>
    </w:lvl>
    <w:lvl w:ilvl="7" w:tplc="04090019" w:tentative="1">
      <w:start w:val="1"/>
      <w:numFmt w:val="lowerLetter"/>
      <w:lvlText w:val="%8."/>
      <w:lvlJc w:val="left"/>
      <w:pPr>
        <w:ind w:left="5819" w:hanging="360"/>
      </w:pPr>
    </w:lvl>
    <w:lvl w:ilvl="8" w:tplc="04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3">
    <w:nsid w:val="1A7F3278"/>
    <w:multiLevelType w:val="hybridMultilevel"/>
    <w:tmpl w:val="0C0802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BAF4368"/>
    <w:multiLevelType w:val="hybridMultilevel"/>
    <w:tmpl w:val="49883AE4"/>
    <w:lvl w:ilvl="0" w:tplc="50A06AB2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1DDE0F55"/>
    <w:multiLevelType w:val="hybridMultilevel"/>
    <w:tmpl w:val="0D1AD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934E3E"/>
    <w:multiLevelType w:val="hybridMultilevel"/>
    <w:tmpl w:val="F2B48B38"/>
    <w:lvl w:ilvl="0" w:tplc="0409000F">
      <w:start w:val="1"/>
      <w:numFmt w:val="decimal"/>
      <w:lvlText w:val="%1."/>
      <w:lvlJc w:val="left"/>
      <w:pPr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>
    <w:nsid w:val="25085FC8"/>
    <w:multiLevelType w:val="hybridMultilevel"/>
    <w:tmpl w:val="F02ED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501189"/>
    <w:multiLevelType w:val="hybridMultilevel"/>
    <w:tmpl w:val="3BC8F25E"/>
    <w:lvl w:ilvl="0" w:tplc="7A7A2252">
      <w:start w:val="1"/>
      <w:numFmt w:val="decimal"/>
      <w:lvlText w:val="%1."/>
      <w:lvlJc w:val="left"/>
      <w:pPr>
        <w:ind w:left="1551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A2F0C08"/>
    <w:multiLevelType w:val="hybridMultilevel"/>
    <w:tmpl w:val="886AF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F534F7"/>
    <w:multiLevelType w:val="hybridMultilevel"/>
    <w:tmpl w:val="6418641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B9F3012"/>
    <w:multiLevelType w:val="hybridMultilevel"/>
    <w:tmpl w:val="377603DE"/>
    <w:lvl w:ilvl="0" w:tplc="F490DFB6">
      <w:start w:val="1"/>
      <w:numFmt w:val="decimal"/>
      <w:lvlText w:val="%1."/>
      <w:lvlJc w:val="left"/>
      <w:pPr>
        <w:ind w:left="1281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>
    <w:nsid w:val="2C5A27DF"/>
    <w:multiLevelType w:val="hybridMultilevel"/>
    <w:tmpl w:val="C40A6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C565AD"/>
    <w:multiLevelType w:val="hybridMultilevel"/>
    <w:tmpl w:val="B1CEA856"/>
    <w:lvl w:ilvl="0" w:tplc="0409000F">
      <w:start w:val="1"/>
      <w:numFmt w:val="decimal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4">
    <w:nsid w:val="2F8D017D"/>
    <w:multiLevelType w:val="hybridMultilevel"/>
    <w:tmpl w:val="94EE10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FFD3337"/>
    <w:multiLevelType w:val="hybridMultilevel"/>
    <w:tmpl w:val="0C58F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724461"/>
    <w:multiLevelType w:val="hybridMultilevel"/>
    <w:tmpl w:val="77FED966"/>
    <w:lvl w:ilvl="0" w:tplc="0409000F">
      <w:start w:val="1"/>
      <w:numFmt w:val="decimal"/>
      <w:lvlText w:val="%1."/>
      <w:lvlJc w:val="left"/>
      <w:pPr>
        <w:ind w:left="119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911" w:hanging="360"/>
      </w:pPr>
    </w:lvl>
    <w:lvl w:ilvl="2" w:tplc="0409001B" w:tentative="1">
      <w:start w:val="1"/>
      <w:numFmt w:val="lowerRoman"/>
      <w:lvlText w:val="%3."/>
      <w:lvlJc w:val="right"/>
      <w:pPr>
        <w:ind w:left="2631" w:hanging="180"/>
      </w:pPr>
    </w:lvl>
    <w:lvl w:ilvl="3" w:tplc="0409000F" w:tentative="1">
      <w:start w:val="1"/>
      <w:numFmt w:val="decimal"/>
      <w:lvlText w:val="%4."/>
      <w:lvlJc w:val="left"/>
      <w:pPr>
        <w:ind w:left="3351" w:hanging="360"/>
      </w:pPr>
    </w:lvl>
    <w:lvl w:ilvl="4" w:tplc="04090019" w:tentative="1">
      <w:start w:val="1"/>
      <w:numFmt w:val="lowerLetter"/>
      <w:lvlText w:val="%5."/>
      <w:lvlJc w:val="left"/>
      <w:pPr>
        <w:ind w:left="4071" w:hanging="360"/>
      </w:pPr>
    </w:lvl>
    <w:lvl w:ilvl="5" w:tplc="0409001B" w:tentative="1">
      <w:start w:val="1"/>
      <w:numFmt w:val="lowerRoman"/>
      <w:lvlText w:val="%6."/>
      <w:lvlJc w:val="right"/>
      <w:pPr>
        <w:ind w:left="4791" w:hanging="180"/>
      </w:pPr>
    </w:lvl>
    <w:lvl w:ilvl="6" w:tplc="0409000F" w:tentative="1">
      <w:start w:val="1"/>
      <w:numFmt w:val="decimal"/>
      <w:lvlText w:val="%7."/>
      <w:lvlJc w:val="left"/>
      <w:pPr>
        <w:ind w:left="5511" w:hanging="360"/>
      </w:pPr>
    </w:lvl>
    <w:lvl w:ilvl="7" w:tplc="04090019" w:tentative="1">
      <w:start w:val="1"/>
      <w:numFmt w:val="lowerLetter"/>
      <w:lvlText w:val="%8."/>
      <w:lvlJc w:val="left"/>
      <w:pPr>
        <w:ind w:left="6231" w:hanging="360"/>
      </w:pPr>
    </w:lvl>
    <w:lvl w:ilvl="8" w:tplc="0409001B" w:tentative="1">
      <w:start w:val="1"/>
      <w:numFmt w:val="lowerRoman"/>
      <w:lvlText w:val="%9."/>
      <w:lvlJc w:val="right"/>
      <w:pPr>
        <w:ind w:left="6951" w:hanging="180"/>
      </w:pPr>
    </w:lvl>
  </w:abstractNum>
  <w:abstractNum w:abstractNumId="27">
    <w:nsid w:val="34113DF9"/>
    <w:multiLevelType w:val="hybridMultilevel"/>
    <w:tmpl w:val="53EAB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0B3353"/>
    <w:multiLevelType w:val="hybridMultilevel"/>
    <w:tmpl w:val="99ACF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4563BC"/>
    <w:multiLevelType w:val="hybridMultilevel"/>
    <w:tmpl w:val="079E874C"/>
    <w:lvl w:ilvl="0" w:tplc="0409000F">
      <w:start w:val="1"/>
      <w:numFmt w:val="decimal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0">
    <w:nsid w:val="3F653EC4"/>
    <w:multiLevelType w:val="hybridMultilevel"/>
    <w:tmpl w:val="59B0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5F5280"/>
    <w:multiLevelType w:val="hybridMultilevel"/>
    <w:tmpl w:val="9A449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1C606A"/>
    <w:multiLevelType w:val="hybridMultilevel"/>
    <w:tmpl w:val="0D1AD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794821"/>
    <w:multiLevelType w:val="hybridMultilevel"/>
    <w:tmpl w:val="9C70F1EA"/>
    <w:lvl w:ilvl="0" w:tplc="F490DFB6">
      <w:start w:val="1"/>
      <w:numFmt w:val="decimal"/>
      <w:lvlText w:val="%1."/>
      <w:lvlJc w:val="left"/>
      <w:pPr>
        <w:ind w:left="1281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4">
    <w:nsid w:val="4B1A7507"/>
    <w:multiLevelType w:val="hybridMultilevel"/>
    <w:tmpl w:val="9C5AC8D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4B897EC1"/>
    <w:multiLevelType w:val="hybridMultilevel"/>
    <w:tmpl w:val="28407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4E779D"/>
    <w:multiLevelType w:val="hybridMultilevel"/>
    <w:tmpl w:val="ACC80C22"/>
    <w:lvl w:ilvl="0" w:tplc="0409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37">
    <w:nsid w:val="4D630192"/>
    <w:multiLevelType w:val="hybridMultilevel"/>
    <w:tmpl w:val="85D4A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B563D0"/>
    <w:multiLevelType w:val="hybridMultilevel"/>
    <w:tmpl w:val="684EFDD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>
    <w:nsid w:val="50952127"/>
    <w:multiLevelType w:val="hybridMultilevel"/>
    <w:tmpl w:val="31E47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0AC1278"/>
    <w:multiLevelType w:val="hybridMultilevel"/>
    <w:tmpl w:val="079E874C"/>
    <w:lvl w:ilvl="0" w:tplc="0409000F">
      <w:start w:val="1"/>
      <w:numFmt w:val="decimal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1">
    <w:nsid w:val="546F6A4C"/>
    <w:multiLevelType w:val="hybridMultilevel"/>
    <w:tmpl w:val="4E546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635FE7"/>
    <w:multiLevelType w:val="hybridMultilevel"/>
    <w:tmpl w:val="6E8E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94737E8"/>
    <w:multiLevelType w:val="hybridMultilevel"/>
    <w:tmpl w:val="FF7607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5B201AB3"/>
    <w:multiLevelType w:val="hybridMultilevel"/>
    <w:tmpl w:val="E52AFB7E"/>
    <w:lvl w:ilvl="0" w:tplc="0409000F">
      <w:start w:val="1"/>
      <w:numFmt w:val="decimal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5">
    <w:nsid w:val="5B8B3ED1"/>
    <w:multiLevelType w:val="hybridMultilevel"/>
    <w:tmpl w:val="28407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C43C57"/>
    <w:multiLevelType w:val="hybridMultilevel"/>
    <w:tmpl w:val="396AF8E2"/>
    <w:lvl w:ilvl="0" w:tplc="04090001">
      <w:start w:val="1"/>
      <w:numFmt w:val="bullet"/>
      <w:lvlText w:val=""/>
      <w:lvlJc w:val="left"/>
      <w:pPr>
        <w:ind w:left="10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5" w:hanging="360"/>
      </w:pPr>
      <w:rPr>
        <w:rFonts w:ascii="Wingdings" w:hAnsi="Wingdings" w:hint="default"/>
      </w:rPr>
    </w:lvl>
  </w:abstractNum>
  <w:abstractNum w:abstractNumId="47">
    <w:nsid w:val="5CCD7FC1"/>
    <w:multiLevelType w:val="hybridMultilevel"/>
    <w:tmpl w:val="F2B48B38"/>
    <w:lvl w:ilvl="0" w:tplc="0409000F">
      <w:start w:val="1"/>
      <w:numFmt w:val="decimal"/>
      <w:lvlText w:val="%1."/>
      <w:lvlJc w:val="left"/>
      <w:pPr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8">
    <w:nsid w:val="5E2F0CE3"/>
    <w:multiLevelType w:val="hybridMultilevel"/>
    <w:tmpl w:val="298C2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1490106"/>
    <w:multiLevelType w:val="hybridMultilevel"/>
    <w:tmpl w:val="FDD47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2663861"/>
    <w:multiLevelType w:val="hybridMultilevel"/>
    <w:tmpl w:val="81400516"/>
    <w:lvl w:ilvl="0" w:tplc="A1163A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5A11A4C"/>
    <w:multiLevelType w:val="hybridMultilevel"/>
    <w:tmpl w:val="FDD47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7492DFD"/>
    <w:multiLevelType w:val="hybridMultilevel"/>
    <w:tmpl w:val="08945AAA"/>
    <w:lvl w:ilvl="0" w:tplc="83885A40">
      <w:start w:val="1"/>
      <w:numFmt w:val="decimal"/>
      <w:lvlText w:val="%1."/>
      <w:lvlJc w:val="left"/>
      <w:pPr>
        <w:ind w:left="1191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911" w:hanging="360"/>
      </w:pPr>
    </w:lvl>
    <w:lvl w:ilvl="2" w:tplc="0409001B" w:tentative="1">
      <w:start w:val="1"/>
      <w:numFmt w:val="lowerRoman"/>
      <w:lvlText w:val="%3."/>
      <w:lvlJc w:val="right"/>
      <w:pPr>
        <w:ind w:left="2631" w:hanging="180"/>
      </w:pPr>
    </w:lvl>
    <w:lvl w:ilvl="3" w:tplc="0409000F" w:tentative="1">
      <w:start w:val="1"/>
      <w:numFmt w:val="decimal"/>
      <w:lvlText w:val="%4."/>
      <w:lvlJc w:val="left"/>
      <w:pPr>
        <w:ind w:left="3351" w:hanging="360"/>
      </w:pPr>
    </w:lvl>
    <w:lvl w:ilvl="4" w:tplc="04090019" w:tentative="1">
      <w:start w:val="1"/>
      <w:numFmt w:val="lowerLetter"/>
      <w:lvlText w:val="%5."/>
      <w:lvlJc w:val="left"/>
      <w:pPr>
        <w:ind w:left="4071" w:hanging="360"/>
      </w:pPr>
    </w:lvl>
    <w:lvl w:ilvl="5" w:tplc="0409001B" w:tentative="1">
      <w:start w:val="1"/>
      <w:numFmt w:val="lowerRoman"/>
      <w:lvlText w:val="%6."/>
      <w:lvlJc w:val="right"/>
      <w:pPr>
        <w:ind w:left="4791" w:hanging="180"/>
      </w:pPr>
    </w:lvl>
    <w:lvl w:ilvl="6" w:tplc="0409000F" w:tentative="1">
      <w:start w:val="1"/>
      <w:numFmt w:val="decimal"/>
      <w:lvlText w:val="%7."/>
      <w:lvlJc w:val="left"/>
      <w:pPr>
        <w:ind w:left="5511" w:hanging="360"/>
      </w:pPr>
    </w:lvl>
    <w:lvl w:ilvl="7" w:tplc="04090019" w:tentative="1">
      <w:start w:val="1"/>
      <w:numFmt w:val="lowerLetter"/>
      <w:lvlText w:val="%8."/>
      <w:lvlJc w:val="left"/>
      <w:pPr>
        <w:ind w:left="6231" w:hanging="360"/>
      </w:pPr>
    </w:lvl>
    <w:lvl w:ilvl="8" w:tplc="0409001B" w:tentative="1">
      <w:start w:val="1"/>
      <w:numFmt w:val="lowerRoman"/>
      <w:lvlText w:val="%9."/>
      <w:lvlJc w:val="right"/>
      <w:pPr>
        <w:ind w:left="6951" w:hanging="180"/>
      </w:pPr>
    </w:lvl>
  </w:abstractNum>
  <w:abstractNum w:abstractNumId="53">
    <w:nsid w:val="681709D8"/>
    <w:multiLevelType w:val="hybridMultilevel"/>
    <w:tmpl w:val="EA16DCA6"/>
    <w:lvl w:ilvl="0" w:tplc="0409000F">
      <w:start w:val="1"/>
      <w:numFmt w:val="decimal"/>
      <w:lvlText w:val="%1."/>
      <w:lvlJc w:val="left"/>
      <w:pPr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4">
    <w:nsid w:val="6C071F59"/>
    <w:multiLevelType w:val="hybridMultilevel"/>
    <w:tmpl w:val="F2B48B38"/>
    <w:lvl w:ilvl="0" w:tplc="0409000F">
      <w:start w:val="1"/>
      <w:numFmt w:val="decimal"/>
      <w:lvlText w:val="%1."/>
      <w:lvlJc w:val="left"/>
      <w:pPr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5">
    <w:nsid w:val="6EC669E3"/>
    <w:multiLevelType w:val="hybridMultilevel"/>
    <w:tmpl w:val="EA16DCA6"/>
    <w:lvl w:ilvl="0" w:tplc="0409000F">
      <w:start w:val="1"/>
      <w:numFmt w:val="decimal"/>
      <w:lvlText w:val="%1."/>
      <w:lvlJc w:val="left"/>
      <w:pPr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6">
    <w:nsid w:val="701221D1"/>
    <w:multiLevelType w:val="hybridMultilevel"/>
    <w:tmpl w:val="20885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054071D"/>
    <w:multiLevelType w:val="hybridMultilevel"/>
    <w:tmpl w:val="02FCF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3C51DBA"/>
    <w:multiLevelType w:val="hybridMultilevel"/>
    <w:tmpl w:val="B1CEA856"/>
    <w:lvl w:ilvl="0" w:tplc="0409000F">
      <w:start w:val="1"/>
      <w:numFmt w:val="decimal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59">
    <w:nsid w:val="749B2631"/>
    <w:multiLevelType w:val="hybridMultilevel"/>
    <w:tmpl w:val="CB806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65164C5"/>
    <w:multiLevelType w:val="hybridMultilevel"/>
    <w:tmpl w:val="28721282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61">
    <w:nsid w:val="76E45BA5"/>
    <w:multiLevelType w:val="hybridMultilevel"/>
    <w:tmpl w:val="2378351A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2">
    <w:nsid w:val="777A67FE"/>
    <w:multiLevelType w:val="hybridMultilevel"/>
    <w:tmpl w:val="7D48B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7FC4626"/>
    <w:multiLevelType w:val="hybridMultilevel"/>
    <w:tmpl w:val="0C0802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78F77A9C"/>
    <w:multiLevelType w:val="hybridMultilevel"/>
    <w:tmpl w:val="886AF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A707266"/>
    <w:multiLevelType w:val="multilevel"/>
    <w:tmpl w:val="0C72C2E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6">
    <w:nsid w:val="7A7E7C8F"/>
    <w:multiLevelType w:val="hybridMultilevel"/>
    <w:tmpl w:val="AF0CF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DD774DD"/>
    <w:multiLevelType w:val="hybridMultilevel"/>
    <w:tmpl w:val="2A94E4E6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65"/>
  </w:num>
  <w:num w:numId="2">
    <w:abstractNumId w:val="42"/>
  </w:num>
  <w:num w:numId="3">
    <w:abstractNumId w:val="8"/>
  </w:num>
  <w:num w:numId="4">
    <w:abstractNumId w:val="61"/>
  </w:num>
  <w:num w:numId="5">
    <w:abstractNumId w:val="59"/>
  </w:num>
  <w:num w:numId="6">
    <w:abstractNumId w:val="10"/>
  </w:num>
  <w:num w:numId="7">
    <w:abstractNumId w:val="34"/>
  </w:num>
  <w:num w:numId="8">
    <w:abstractNumId w:val="46"/>
  </w:num>
  <w:num w:numId="9">
    <w:abstractNumId w:val="62"/>
  </w:num>
  <w:num w:numId="10">
    <w:abstractNumId w:val="48"/>
  </w:num>
  <w:num w:numId="11">
    <w:abstractNumId w:val="2"/>
  </w:num>
  <w:num w:numId="12">
    <w:abstractNumId w:val="67"/>
  </w:num>
  <w:num w:numId="13">
    <w:abstractNumId w:val="66"/>
  </w:num>
  <w:num w:numId="14">
    <w:abstractNumId w:val="20"/>
  </w:num>
  <w:num w:numId="15">
    <w:abstractNumId w:val="7"/>
  </w:num>
  <w:num w:numId="16">
    <w:abstractNumId w:val="3"/>
  </w:num>
  <w:num w:numId="17">
    <w:abstractNumId w:val="6"/>
  </w:num>
  <w:num w:numId="18">
    <w:abstractNumId w:val="63"/>
  </w:num>
  <w:num w:numId="19">
    <w:abstractNumId w:val="9"/>
  </w:num>
  <w:num w:numId="20">
    <w:abstractNumId w:val="13"/>
  </w:num>
  <w:num w:numId="21">
    <w:abstractNumId w:val="38"/>
  </w:num>
  <w:num w:numId="22">
    <w:abstractNumId w:val="24"/>
  </w:num>
  <w:num w:numId="23">
    <w:abstractNumId w:val="26"/>
  </w:num>
  <w:num w:numId="24">
    <w:abstractNumId w:val="33"/>
  </w:num>
  <w:num w:numId="25">
    <w:abstractNumId w:val="5"/>
  </w:num>
  <w:num w:numId="26">
    <w:abstractNumId w:val="21"/>
  </w:num>
  <w:num w:numId="27">
    <w:abstractNumId w:val="0"/>
  </w:num>
  <w:num w:numId="28">
    <w:abstractNumId w:val="53"/>
  </w:num>
  <w:num w:numId="29">
    <w:abstractNumId w:val="55"/>
  </w:num>
  <w:num w:numId="30">
    <w:abstractNumId w:val="47"/>
  </w:num>
  <w:num w:numId="31">
    <w:abstractNumId w:val="18"/>
  </w:num>
  <w:num w:numId="32">
    <w:abstractNumId w:val="1"/>
  </w:num>
  <w:num w:numId="33">
    <w:abstractNumId w:val="16"/>
  </w:num>
  <w:num w:numId="34">
    <w:abstractNumId w:val="35"/>
  </w:num>
  <w:num w:numId="35">
    <w:abstractNumId w:val="32"/>
  </w:num>
  <w:num w:numId="36">
    <w:abstractNumId w:val="49"/>
  </w:num>
  <w:num w:numId="37">
    <w:abstractNumId w:val="54"/>
  </w:num>
  <w:num w:numId="38">
    <w:abstractNumId w:val="45"/>
  </w:num>
  <w:num w:numId="39">
    <w:abstractNumId w:val="15"/>
  </w:num>
  <w:num w:numId="40">
    <w:abstractNumId w:val="51"/>
  </w:num>
  <w:num w:numId="41">
    <w:abstractNumId w:val="44"/>
  </w:num>
  <w:num w:numId="42">
    <w:abstractNumId w:val="28"/>
  </w:num>
  <w:num w:numId="43">
    <w:abstractNumId w:val="29"/>
  </w:num>
  <w:num w:numId="44">
    <w:abstractNumId w:val="56"/>
  </w:num>
  <w:num w:numId="45">
    <w:abstractNumId w:val="4"/>
  </w:num>
  <w:num w:numId="46">
    <w:abstractNumId w:val="14"/>
  </w:num>
  <w:num w:numId="47">
    <w:abstractNumId w:val="40"/>
  </w:num>
  <w:num w:numId="48">
    <w:abstractNumId w:val="41"/>
  </w:num>
  <w:num w:numId="49">
    <w:abstractNumId w:val="39"/>
  </w:num>
  <w:num w:numId="50">
    <w:abstractNumId w:val="43"/>
  </w:num>
  <w:num w:numId="51">
    <w:abstractNumId w:val="36"/>
  </w:num>
  <w:num w:numId="52">
    <w:abstractNumId w:val="31"/>
  </w:num>
  <w:num w:numId="53">
    <w:abstractNumId w:val="12"/>
  </w:num>
  <w:num w:numId="54">
    <w:abstractNumId w:val="22"/>
  </w:num>
  <w:num w:numId="55">
    <w:abstractNumId w:val="23"/>
  </w:num>
  <w:num w:numId="56">
    <w:abstractNumId w:val="64"/>
  </w:num>
  <w:num w:numId="57">
    <w:abstractNumId w:val="17"/>
  </w:num>
  <w:num w:numId="58">
    <w:abstractNumId w:val="37"/>
  </w:num>
  <w:num w:numId="59">
    <w:abstractNumId w:val="58"/>
  </w:num>
  <w:num w:numId="60">
    <w:abstractNumId w:val="19"/>
  </w:num>
  <w:num w:numId="61">
    <w:abstractNumId w:val="57"/>
  </w:num>
  <w:num w:numId="62">
    <w:abstractNumId w:val="60"/>
  </w:num>
  <w:num w:numId="63">
    <w:abstractNumId w:val="27"/>
  </w:num>
  <w:num w:numId="64">
    <w:abstractNumId w:val="11"/>
  </w:num>
  <w:num w:numId="65">
    <w:abstractNumId w:val="25"/>
  </w:num>
  <w:num w:numId="66">
    <w:abstractNumId w:val="50"/>
  </w:num>
  <w:num w:numId="67">
    <w:abstractNumId w:val="52"/>
  </w:num>
  <w:num w:numId="68">
    <w:abstractNumId w:val="3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A90"/>
    <w:rsid w:val="00000F0A"/>
    <w:rsid w:val="00017687"/>
    <w:rsid w:val="00021365"/>
    <w:rsid w:val="00032AA3"/>
    <w:rsid w:val="0003681D"/>
    <w:rsid w:val="000413D9"/>
    <w:rsid w:val="00043F5F"/>
    <w:rsid w:val="00055DA3"/>
    <w:rsid w:val="00056827"/>
    <w:rsid w:val="00075894"/>
    <w:rsid w:val="0009791C"/>
    <w:rsid w:val="00097B86"/>
    <w:rsid w:val="000A1395"/>
    <w:rsid w:val="000B1232"/>
    <w:rsid w:val="000C48E5"/>
    <w:rsid w:val="000D41BF"/>
    <w:rsid w:val="000D4CFD"/>
    <w:rsid w:val="000E3C97"/>
    <w:rsid w:val="000F1A35"/>
    <w:rsid w:val="000F22D6"/>
    <w:rsid w:val="000F3885"/>
    <w:rsid w:val="0010638F"/>
    <w:rsid w:val="00111873"/>
    <w:rsid w:val="00117B52"/>
    <w:rsid w:val="0013232C"/>
    <w:rsid w:val="00145F4D"/>
    <w:rsid w:val="0017495B"/>
    <w:rsid w:val="00182693"/>
    <w:rsid w:val="001845D2"/>
    <w:rsid w:val="00191158"/>
    <w:rsid w:val="0019287B"/>
    <w:rsid w:val="00192C02"/>
    <w:rsid w:val="00196AF0"/>
    <w:rsid w:val="001C110C"/>
    <w:rsid w:val="001C3E1A"/>
    <w:rsid w:val="001C3EFD"/>
    <w:rsid w:val="001E6D15"/>
    <w:rsid w:val="0021489C"/>
    <w:rsid w:val="002169EE"/>
    <w:rsid w:val="00232C85"/>
    <w:rsid w:val="00264D5E"/>
    <w:rsid w:val="00280790"/>
    <w:rsid w:val="00284B1F"/>
    <w:rsid w:val="002866C8"/>
    <w:rsid w:val="002A42C0"/>
    <w:rsid w:val="002A55DA"/>
    <w:rsid w:val="002D2A21"/>
    <w:rsid w:val="002D3AFF"/>
    <w:rsid w:val="0030174D"/>
    <w:rsid w:val="00302ADF"/>
    <w:rsid w:val="003072E1"/>
    <w:rsid w:val="00314426"/>
    <w:rsid w:val="00364499"/>
    <w:rsid w:val="003C18D2"/>
    <w:rsid w:val="003D0817"/>
    <w:rsid w:val="003D3153"/>
    <w:rsid w:val="003E1BD0"/>
    <w:rsid w:val="003E5601"/>
    <w:rsid w:val="00402AD5"/>
    <w:rsid w:val="00404A79"/>
    <w:rsid w:val="0041480C"/>
    <w:rsid w:val="004152C6"/>
    <w:rsid w:val="0042048E"/>
    <w:rsid w:val="00423C33"/>
    <w:rsid w:val="004356E9"/>
    <w:rsid w:val="00440389"/>
    <w:rsid w:val="0044308C"/>
    <w:rsid w:val="0044361C"/>
    <w:rsid w:val="00443C1D"/>
    <w:rsid w:val="00454558"/>
    <w:rsid w:val="004B205E"/>
    <w:rsid w:val="004C3F56"/>
    <w:rsid w:val="004F7345"/>
    <w:rsid w:val="00502A90"/>
    <w:rsid w:val="00516FEA"/>
    <w:rsid w:val="00517470"/>
    <w:rsid w:val="00523A37"/>
    <w:rsid w:val="00533328"/>
    <w:rsid w:val="00543931"/>
    <w:rsid w:val="00551800"/>
    <w:rsid w:val="00555F1E"/>
    <w:rsid w:val="00557959"/>
    <w:rsid w:val="0056094A"/>
    <w:rsid w:val="005739BB"/>
    <w:rsid w:val="005748AC"/>
    <w:rsid w:val="00577B87"/>
    <w:rsid w:val="005838F4"/>
    <w:rsid w:val="00592FFA"/>
    <w:rsid w:val="005A2A78"/>
    <w:rsid w:val="005B426C"/>
    <w:rsid w:val="005C37F5"/>
    <w:rsid w:val="005C51C3"/>
    <w:rsid w:val="005C5E9D"/>
    <w:rsid w:val="005C64A6"/>
    <w:rsid w:val="005D1AEB"/>
    <w:rsid w:val="005D4A07"/>
    <w:rsid w:val="005D4B78"/>
    <w:rsid w:val="005D5883"/>
    <w:rsid w:val="005F30D7"/>
    <w:rsid w:val="0060042D"/>
    <w:rsid w:val="006042E2"/>
    <w:rsid w:val="00620AB1"/>
    <w:rsid w:val="00625D1C"/>
    <w:rsid w:val="00636B35"/>
    <w:rsid w:val="0064426E"/>
    <w:rsid w:val="00647103"/>
    <w:rsid w:val="00655442"/>
    <w:rsid w:val="006817CE"/>
    <w:rsid w:val="00687199"/>
    <w:rsid w:val="0069248E"/>
    <w:rsid w:val="006A022B"/>
    <w:rsid w:val="006B3E91"/>
    <w:rsid w:val="006C2B16"/>
    <w:rsid w:val="006D1EBB"/>
    <w:rsid w:val="006D328B"/>
    <w:rsid w:val="006F0731"/>
    <w:rsid w:val="006F1269"/>
    <w:rsid w:val="006F79C3"/>
    <w:rsid w:val="00706AD6"/>
    <w:rsid w:val="007119AB"/>
    <w:rsid w:val="0071382B"/>
    <w:rsid w:val="0071742F"/>
    <w:rsid w:val="00732BBE"/>
    <w:rsid w:val="007650C3"/>
    <w:rsid w:val="00766782"/>
    <w:rsid w:val="007752F4"/>
    <w:rsid w:val="00777B16"/>
    <w:rsid w:val="00777C0D"/>
    <w:rsid w:val="007837B4"/>
    <w:rsid w:val="007857F3"/>
    <w:rsid w:val="0079489B"/>
    <w:rsid w:val="007B3F48"/>
    <w:rsid w:val="007C7DFC"/>
    <w:rsid w:val="007F7502"/>
    <w:rsid w:val="008042CA"/>
    <w:rsid w:val="00810C34"/>
    <w:rsid w:val="008300BC"/>
    <w:rsid w:val="008322B0"/>
    <w:rsid w:val="00844E9B"/>
    <w:rsid w:val="00850710"/>
    <w:rsid w:val="00850C3A"/>
    <w:rsid w:val="00863FDA"/>
    <w:rsid w:val="0088249F"/>
    <w:rsid w:val="008841F2"/>
    <w:rsid w:val="00887222"/>
    <w:rsid w:val="00894F5F"/>
    <w:rsid w:val="008C1691"/>
    <w:rsid w:val="008E79A5"/>
    <w:rsid w:val="009023CB"/>
    <w:rsid w:val="00902632"/>
    <w:rsid w:val="009066A0"/>
    <w:rsid w:val="009075E4"/>
    <w:rsid w:val="00922BDF"/>
    <w:rsid w:val="0093170E"/>
    <w:rsid w:val="00932ABD"/>
    <w:rsid w:val="00960B39"/>
    <w:rsid w:val="00960FE2"/>
    <w:rsid w:val="00982582"/>
    <w:rsid w:val="00992F2D"/>
    <w:rsid w:val="00994F16"/>
    <w:rsid w:val="009964EE"/>
    <w:rsid w:val="009A0C1F"/>
    <w:rsid w:val="009A10F3"/>
    <w:rsid w:val="009A1492"/>
    <w:rsid w:val="009C5B16"/>
    <w:rsid w:val="009C5CCB"/>
    <w:rsid w:val="009D4D1B"/>
    <w:rsid w:val="009E1840"/>
    <w:rsid w:val="009F72D4"/>
    <w:rsid w:val="00A017B3"/>
    <w:rsid w:val="00A035C7"/>
    <w:rsid w:val="00A04C25"/>
    <w:rsid w:val="00A314C1"/>
    <w:rsid w:val="00A36D75"/>
    <w:rsid w:val="00A44BE0"/>
    <w:rsid w:val="00A5140D"/>
    <w:rsid w:val="00A572E2"/>
    <w:rsid w:val="00A754DB"/>
    <w:rsid w:val="00A75935"/>
    <w:rsid w:val="00AA3947"/>
    <w:rsid w:val="00AA55D6"/>
    <w:rsid w:val="00AB0AAB"/>
    <w:rsid w:val="00AE2CC4"/>
    <w:rsid w:val="00AF2DCD"/>
    <w:rsid w:val="00AF6547"/>
    <w:rsid w:val="00B05425"/>
    <w:rsid w:val="00B05CE8"/>
    <w:rsid w:val="00B12609"/>
    <w:rsid w:val="00B338A9"/>
    <w:rsid w:val="00B45250"/>
    <w:rsid w:val="00B47745"/>
    <w:rsid w:val="00B512E1"/>
    <w:rsid w:val="00B75243"/>
    <w:rsid w:val="00B84033"/>
    <w:rsid w:val="00B928C8"/>
    <w:rsid w:val="00B9572F"/>
    <w:rsid w:val="00BA19F6"/>
    <w:rsid w:val="00BB2FD8"/>
    <w:rsid w:val="00BB767C"/>
    <w:rsid w:val="00BC63B2"/>
    <w:rsid w:val="00BC6F6B"/>
    <w:rsid w:val="00BD5A2E"/>
    <w:rsid w:val="00BD684C"/>
    <w:rsid w:val="00BD7DE8"/>
    <w:rsid w:val="00BE1569"/>
    <w:rsid w:val="00BF3F62"/>
    <w:rsid w:val="00BF6E87"/>
    <w:rsid w:val="00BF75A9"/>
    <w:rsid w:val="00C2372D"/>
    <w:rsid w:val="00C26E2F"/>
    <w:rsid w:val="00C30B60"/>
    <w:rsid w:val="00C77FA4"/>
    <w:rsid w:val="00C84F8C"/>
    <w:rsid w:val="00CA4A35"/>
    <w:rsid w:val="00CB38F9"/>
    <w:rsid w:val="00CB4D55"/>
    <w:rsid w:val="00CD53F9"/>
    <w:rsid w:val="00CE3D22"/>
    <w:rsid w:val="00CE7CF6"/>
    <w:rsid w:val="00CF60E1"/>
    <w:rsid w:val="00D040E0"/>
    <w:rsid w:val="00D1615E"/>
    <w:rsid w:val="00D26C1A"/>
    <w:rsid w:val="00D30B2E"/>
    <w:rsid w:val="00D36306"/>
    <w:rsid w:val="00D514DA"/>
    <w:rsid w:val="00D51BCE"/>
    <w:rsid w:val="00D60283"/>
    <w:rsid w:val="00D63BAB"/>
    <w:rsid w:val="00D6631D"/>
    <w:rsid w:val="00D66CE3"/>
    <w:rsid w:val="00D77148"/>
    <w:rsid w:val="00D86E31"/>
    <w:rsid w:val="00DA21DF"/>
    <w:rsid w:val="00DA7851"/>
    <w:rsid w:val="00DA7DD6"/>
    <w:rsid w:val="00DB2AF3"/>
    <w:rsid w:val="00DB423D"/>
    <w:rsid w:val="00DC05AA"/>
    <w:rsid w:val="00DC0AEC"/>
    <w:rsid w:val="00DC4B08"/>
    <w:rsid w:val="00DC6D24"/>
    <w:rsid w:val="00DE610E"/>
    <w:rsid w:val="00DF0DF5"/>
    <w:rsid w:val="00DF2F37"/>
    <w:rsid w:val="00E04D08"/>
    <w:rsid w:val="00E11E74"/>
    <w:rsid w:val="00E13845"/>
    <w:rsid w:val="00E14926"/>
    <w:rsid w:val="00E20586"/>
    <w:rsid w:val="00E24DA5"/>
    <w:rsid w:val="00E348CE"/>
    <w:rsid w:val="00E34A76"/>
    <w:rsid w:val="00E35F14"/>
    <w:rsid w:val="00E369F7"/>
    <w:rsid w:val="00E40E99"/>
    <w:rsid w:val="00E42CB8"/>
    <w:rsid w:val="00E440B1"/>
    <w:rsid w:val="00E44AE4"/>
    <w:rsid w:val="00E60BF0"/>
    <w:rsid w:val="00E62B54"/>
    <w:rsid w:val="00E70786"/>
    <w:rsid w:val="00E746D8"/>
    <w:rsid w:val="00E775D9"/>
    <w:rsid w:val="00E91EB6"/>
    <w:rsid w:val="00EA689F"/>
    <w:rsid w:val="00EC0BBF"/>
    <w:rsid w:val="00ED2C60"/>
    <w:rsid w:val="00ED3FAB"/>
    <w:rsid w:val="00EE5C04"/>
    <w:rsid w:val="00EF58DE"/>
    <w:rsid w:val="00F01C2B"/>
    <w:rsid w:val="00F03843"/>
    <w:rsid w:val="00F03F7B"/>
    <w:rsid w:val="00F1320C"/>
    <w:rsid w:val="00F14077"/>
    <w:rsid w:val="00F16F4D"/>
    <w:rsid w:val="00F21B47"/>
    <w:rsid w:val="00F27E8C"/>
    <w:rsid w:val="00F314CA"/>
    <w:rsid w:val="00F458A2"/>
    <w:rsid w:val="00F50B16"/>
    <w:rsid w:val="00F540FD"/>
    <w:rsid w:val="00F5782D"/>
    <w:rsid w:val="00F82170"/>
    <w:rsid w:val="00F84F60"/>
    <w:rsid w:val="00FB6F4D"/>
    <w:rsid w:val="00FB77AA"/>
    <w:rsid w:val="00FC2FE0"/>
    <w:rsid w:val="00FE2699"/>
    <w:rsid w:val="00FE5FCC"/>
    <w:rsid w:val="00FE77AF"/>
    <w:rsid w:val="00FE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FDEB64"/>
  <w15:docId w15:val="{D19FBD01-032E-421E-B417-50A540EBC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FD8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E04D08"/>
    <w:pPr>
      <w:ind w:left="720"/>
      <w:contextualSpacing/>
    </w:pPr>
  </w:style>
  <w:style w:type="table" w:styleId="TableGrid">
    <w:name w:val="Table Grid"/>
    <w:basedOn w:val="TableNormal"/>
    <w:uiPriority w:val="59"/>
    <w:rsid w:val="00FB77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04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48E"/>
  </w:style>
  <w:style w:type="paragraph" w:styleId="Footer">
    <w:name w:val="footer"/>
    <w:basedOn w:val="Normal"/>
    <w:link w:val="FooterChar"/>
    <w:uiPriority w:val="99"/>
    <w:unhideWhenUsed/>
    <w:rsid w:val="004204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48E"/>
  </w:style>
  <w:style w:type="character" w:styleId="Hyperlink">
    <w:name w:val="Hyperlink"/>
    <w:basedOn w:val="DefaultParagraphFont"/>
    <w:uiPriority w:val="99"/>
    <w:unhideWhenUsed/>
    <w:rsid w:val="0011187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F458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5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58</Pages>
  <Words>5087</Words>
  <Characters>29508</Characters>
  <Application>Microsoft Office Word</Application>
  <DocSecurity>0</DocSecurity>
  <Lines>2682</Lines>
  <Paragraphs>1048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22</cp:revision>
  <dcterms:created xsi:type="dcterms:W3CDTF">2024-08-12T01:17:00Z</dcterms:created>
  <dcterms:modified xsi:type="dcterms:W3CDTF">2024-08-13T23:03:00Z</dcterms:modified>
</cp:coreProperties>
</file>