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CE6BB" w14:textId="77777777" w:rsidR="00C84F8C" w:rsidRPr="00C30B60" w:rsidRDefault="005D1AEB" w:rsidP="00075894">
      <w:pPr>
        <w:spacing w:before="32"/>
        <w:ind w:right="100" w:firstLine="14"/>
        <w:jc w:val="center"/>
        <w:rPr>
          <w:b/>
          <w:bCs/>
          <w:sz w:val="24"/>
          <w:szCs w:val="24"/>
        </w:rPr>
      </w:pPr>
      <w:r w:rsidRPr="00C30B60">
        <w:rPr>
          <w:b/>
          <w:bCs/>
          <w:sz w:val="24"/>
          <w:szCs w:val="24"/>
        </w:rPr>
        <w:t>KARYA ILMIAH AKHIR NERS</w:t>
      </w:r>
    </w:p>
    <w:p w14:paraId="1E8C88E6" w14:textId="77777777" w:rsidR="00C84F8C" w:rsidRPr="00BB2FD8" w:rsidRDefault="00C84F8C" w:rsidP="00C84F8C">
      <w:pPr>
        <w:spacing w:before="32"/>
        <w:ind w:left="1904" w:right="1331"/>
        <w:jc w:val="center"/>
        <w:rPr>
          <w:sz w:val="24"/>
          <w:szCs w:val="24"/>
        </w:rPr>
      </w:pPr>
    </w:p>
    <w:p w14:paraId="106CA7DD" w14:textId="77777777" w:rsidR="00502A90" w:rsidRPr="00BB2FD8" w:rsidRDefault="00502A90">
      <w:pPr>
        <w:spacing w:line="200" w:lineRule="exact"/>
        <w:rPr>
          <w:sz w:val="24"/>
          <w:szCs w:val="24"/>
        </w:rPr>
      </w:pPr>
    </w:p>
    <w:p w14:paraId="30D5AD4C" w14:textId="77777777" w:rsidR="00C30B60" w:rsidRDefault="00F21B47" w:rsidP="00C30B60">
      <w:pPr>
        <w:spacing w:before="18"/>
        <w:jc w:val="center"/>
        <w:rPr>
          <w:b/>
          <w:sz w:val="24"/>
          <w:szCs w:val="24"/>
        </w:rPr>
      </w:pPr>
      <w:r w:rsidRPr="00F21B47">
        <w:rPr>
          <w:b/>
          <w:sz w:val="24"/>
          <w:szCs w:val="24"/>
        </w:rPr>
        <w:t xml:space="preserve">ASUHAN KEPERAWATAN MEDIKAL BEDAH  SISTEM PERKEMIHAN NEFROLITIASIS DENGAN MASALAH KEPERAWATAN NYERI AKUT PRE OPERASI  PADA NY. H DI RUANG TERATAI </w:t>
      </w:r>
    </w:p>
    <w:p w14:paraId="337087A0" w14:textId="7E0C16DA" w:rsidR="00502A90" w:rsidRPr="00BB2FD8" w:rsidRDefault="00F21B47" w:rsidP="00C30B60">
      <w:pPr>
        <w:spacing w:before="18"/>
        <w:jc w:val="center"/>
        <w:rPr>
          <w:b/>
          <w:sz w:val="24"/>
          <w:szCs w:val="24"/>
        </w:rPr>
      </w:pPr>
      <w:r w:rsidRPr="00F21B47">
        <w:rPr>
          <w:b/>
          <w:sz w:val="24"/>
          <w:szCs w:val="24"/>
        </w:rPr>
        <w:t>RSUD MUARA TEWEH</w:t>
      </w:r>
      <w:r>
        <w:rPr>
          <w:b/>
          <w:sz w:val="24"/>
          <w:szCs w:val="24"/>
        </w:rPr>
        <w:t xml:space="preserve"> </w:t>
      </w:r>
    </w:p>
    <w:p w14:paraId="7F0FE3C2" w14:textId="77777777" w:rsidR="00C84F8C" w:rsidRPr="00BB2FD8" w:rsidRDefault="00C84F8C" w:rsidP="00C84F8C">
      <w:pPr>
        <w:spacing w:before="18" w:line="240" w:lineRule="exact"/>
        <w:jc w:val="center"/>
        <w:rPr>
          <w:b/>
          <w:sz w:val="24"/>
          <w:szCs w:val="24"/>
        </w:rPr>
      </w:pPr>
    </w:p>
    <w:p w14:paraId="1FA17321" w14:textId="77777777" w:rsidR="00C84F8C" w:rsidRPr="00BB2FD8" w:rsidRDefault="00C84F8C" w:rsidP="00C84F8C">
      <w:pPr>
        <w:spacing w:before="18" w:line="240" w:lineRule="exact"/>
        <w:jc w:val="center"/>
        <w:rPr>
          <w:b/>
          <w:sz w:val="24"/>
          <w:szCs w:val="24"/>
        </w:rPr>
      </w:pPr>
    </w:p>
    <w:p w14:paraId="0FCA70F7" w14:textId="77777777" w:rsidR="00C84F8C" w:rsidRDefault="00C84F8C" w:rsidP="00C84F8C">
      <w:pPr>
        <w:spacing w:before="18" w:line="240" w:lineRule="exact"/>
        <w:jc w:val="center"/>
        <w:rPr>
          <w:b/>
          <w:sz w:val="24"/>
          <w:szCs w:val="24"/>
        </w:rPr>
      </w:pPr>
    </w:p>
    <w:p w14:paraId="645C5B24" w14:textId="77777777" w:rsidR="00055DA3" w:rsidRDefault="00AE3E2D" w:rsidP="00C84F8C">
      <w:pPr>
        <w:spacing w:before="18" w:line="240" w:lineRule="exact"/>
        <w:jc w:val="center"/>
        <w:rPr>
          <w:b/>
          <w:sz w:val="24"/>
          <w:szCs w:val="24"/>
        </w:rPr>
      </w:pPr>
      <w:r>
        <w:rPr>
          <w:noProof/>
        </w:rPr>
        <w:pict w14:anchorId="4FF734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5" type="#_x0000_t75" style="position:absolute;left:0;text-align:left;margin-left:127.5pt;margin-top:3pt;width:141.75pt;height:142.3pt;z-index:251701760">
            <v:imagedata r:id="rId8" o:title=""/>
          </v:shape>
        </w:pict>
      </w:r>
    </w:p>
    <w:p w14:paraId="462162BF" w14:textId="77777777" w:rsidR="00055DA3" w:rsidRDefault="00055DA3" w:rsidP="00C84F8C">
      <w:pPr>
        <w:spacing w:before="18" w:line="240" w:lineRule="exact"/>
        <w:jc w:val="center"/>
        <w:rPr>
          <w:b/>
          <w:sz w:val="24"/>
          <w:szCs w:val="24"/>
        </w:rPr>
      </w:pPr>
    </w:p>
    <w:p w14:paraId="09D61E18" w14:textId="77777777" w:rsidR="00055DA3" w:rsidRDefault="00055DA3" w:rsidP="00C84F8C">
      <w:pPr>
        <w:spacing w:before="18" w:line="240" w:lineRule="exact"/>
        <w:jc w:val="center"/>
        <w:rPr>
          <w:b/>
          <w:sz w:val="24"/>
          <w:szCs w:val="24"/>
        </w:rPr>
      </w:pPr>
    </w:p>
    <w:p w14:paraId="764D36FD" w14:textId="77777777" w:rsidR="00055DA3" w:rsidRPr="00BB2FD8" w:rsidRDefault="00055DA3" w:rsidP="00C84F8C">
      <w:pPr>
        <w:spacing w:before="18" w:line="240" w:lineRule="exact"/>
        <w:jc w:val="center"/>
        <w:rPr>
          <w:b/>
          <w:sz w:val="24"/>
          <w:szCs w:val="24"/>
        </w:rPr>
      </w:pPr>
    </w:p>
    <w:p w14:paraId="0B437190" w14:textId="77777777" w:rsidR="00C84F8C" w:rsidRDefault="00C84F8C" w:rsidP="00055DA3">
      <w:pPr>
        <w:tabs>
          <w:tab w:val="left" w:pos="4320"/>
        </w:tabs>
        <w:spacing w:before="18" w:line="240" w:lineRule="exact"/>
        <w:jc w:val="center"/>
        <w:rPr>
          <w:b/>
          <w:sz w:val="24"/>
          <w:szCs w:val="24"/>
        </w:rPr>
      </w:pPr>
    </w:p>
    <w:p w14:paraId="35685949" w14:textId="77777777" w:rsidR="00055DA3" w:rsidRDefault="00055DA3" w:rsidP="00055DA3">
      <w:pPr>
        <w:tabs>
          <w:tab w:val="left" w:pos="4320"/>
        </w:tabs>
        <w:spacing w:before="18" w:line="240" w:lineRule="exact"/>
        <w:jc w:val="center"/>
        <w:rPr>
          <w:b/>
          <w:sz w:val="24"/>
          <w:szCs w:val="24"/>
        </w:rPr>
      </w:pPr>
    </w:p>
    <w:p w14:paraId="7F36134B" w14:textId="77777777" w:rsidR="00055DA3" w:rsidRDefault="00055DA3" w:rsidP="00055DA3">
      <w:pPr>
        <w:tabs>
          <w:tab w:val="left" w:pos="4320"/>
        </w:tabs>
        <w:spacing w:before="18" w:line="240" w:lineRule="exact"/>
        <w:jc w:val="center"/>
        <w:rPr>
          <w:b/>
          <w:sz w:val="24"/>
          <w:szCs w:val="24"/>
        </w:rPr>
      </w:pPr>
    </w:p>
    <w:p w14:paraId="588F12EA" w14:textId="77777777" w:rsidR="00055DA3" w:rsidRDefault="00055DA3" w:rsidP="00055DA3">
      <w:pPr>
        <w:tabs>
          <w:tab w:val="left" w:pos="4320"/>
        </w:tabs>
        <w:spacing w:before="18" w:line="240" w:lineRule="exact"/>
        <w:jc w:val="center"/>
        <w:rPr>
          <w:b/>
          <w:sz w:val="24"/>
          <w:szCs w:val="24"/>
        </w:rPr>
      </w:pPr>
    </w:p>
    <w:p w14:paraId="03D57FCA" w14:textId="77777777" w:rsidR="00055DA3" w:rsidRDefault="00055DA3" w:rsidP="00055DA3">
      <w:pPr>
        <w:tabs>
          <w:tab w:val="left" w:pos="4320"/>
        </w:tabs>
        <w:spacing w:before="18" w:line="240" w:lineRule="exact"/>
        <w:jc w:val="center"/>
        <w:rPr>
          <w:b/>
          <w:sz w:val="24"/>
          <w:szCs w:val="24"/>
        </w:rPr>
      </w:pPr>
    </w:p>
    <w:p w14:paraId="309427A0" w14:textId="77777777" w:rsidR="00055DA3" w:rsidRDefault="00055DA3" w:rsidP="00055DA3">
      <w:pPr>
        <w:tabs>
          <w:tab w:val="left" w:pos="4320"/>
        </w:tabs>
        <w:spacing w:before="18" w:line="240" w:lineRule="exact"/>
        <w:jc w:val="center"/>
        <w:rPr>
          <w:b/>
          <w:sz w:val="24"/>
          <w:szCs w:val="24"/>
        </w:rPr>
      </w:pPr>
    </w:p>
    <w:p w14:paraId="3EC0E44A" w14:textId="77777777" w:rsidR="00055DA3" w:rsidRDefault="00055DA3" w:rsidP="00055DA3">
      <w:pPr>
        <w:tabs>
          <w:tab w:val="left" w:pos="4320"/>
        </w:tabs>
        <w:spacing w:before="18" w:line="240" w:lineRule="exact"/>
        <w:jc w:val="center"/>
        <w:rPr>
          <w:b/>
          <w:sz w:val="24"/>
          <w:szCs w:val="24"/>
        </w:rPr>
      </w:pPr>
    </w:p>
    <w:p w14:paraId="0902C972" w14:textId="77777777" w:rsidR="00055DA3" w:rsidRDefault="00055DA3" w:rsidP="00055DA3">
      <w:pPr>
        <w:tabs>
          <w:tab w:val="left" w:pos="4320"/>
        </w:tabs>
        <w:spacing w:before="18" w:line="240" w:lineRule="exact"/>
        <w:jc w:val="center"/>
        <w:rPr>
          <w:b/>
          <w:sz w:val="24"/>
          <w:szCs w:val="24"/>
        </w:rPr>
      </w:pPr>
    </w:p>
    <w:p w14:paraId="4AF6D6BB" w14:textId="77777777" w:rsidR="00055DA3" w:rsidRDefault="00055DA3" w:rsidP="00055DA3">
      <w:pPr>
        <w:tabs>
          <w:tab w:val="left" w:pos="4320"/>
        </w:tabs>
        <w:spacing w:before="18" w:line="240" w:lineRule="exact"/>
        <w:jc w:val="center"/>
        <w:rPr>
          <w:b/>
          <w:sz w:val="24"/>
          <w:szCs w:val="24"/>
        </w:rPr>
      </w:pPr>
    </w:p>
    <w:p w14:paraId="7A98A63C" w14:textId="77777777" w:rsidR="00502A90" w:rsidRPr="00BB2FD8" w:rsidRDefault="00502A90" w:rsidP="00055DA3">
      <w:pPr>
        <w:tabs>
          <w:tab w:val="left" w:pos="4320"/>
        </w:tabs>
        <w:ind w:left="3007"/>
        <w:rPr>
          <w:sz w:val="24"/>
          <w:szCs w:val="24"/>
        </w:rPr>
      </w:pPr>
    </w:p>
    <w:p w14:paraId="4D2E57FD" w14:textId="77777777" w:rsidR="00502A90" w:rsidRPr="00BB2FD8" w:rsidRDefault="00502A90">
      <w:pPr>
        <w:spacing w:line="200" w:lineRule="exact"/>
        <w:rPr>
          <w:sz w:val="24"/>
          <w:szCs w:val="24"/>
        </w:rPr>
      </w:pPr>
    </w:p>
    <w:p w14:paraId="05F2590F" w14:textId="77777777" w:rsidR="00502A90" w:rsidRPr="00BB2FD8" w:rsidRDefault="00502A90">
      <w:pPr>
        <w:spacing w:line="200" w:lineRule="exact"/>
        <w:rPr>
          <w:sz w:val="24"/>
          <w:szCs w:val="24"/>
        </w:rPr>
      </w:pPr>
    </w:p>
    <w:p w14:paraId="3D4F4740" w14:textId="77777777" w:rsidR="00502A90" w:rsidRPr="00BB2FD8" w:rsidRDefault="00502A90">
      <w:pPr>
        <w:spacing w:line="200" w:lineRule="exact"/>
        <w:rPr>
          <w:sz w:val="24"/>
          <w:szCs w:val="24"/>
        </w:rPr>
      </w:pPr>
    </w:p>
    <w:p w14:paraId="256D41EF" w14:textId="77777777" w:rsidR="00502A90" w:rsidRPr="00BB2FD8" w:rsidRDefault="00502A90">
      <w:pPr>
        <w:spacing w:before="4" w:line="220" w:lineRule="exact"/>
        <w:rPr>
          <w:sz w:val="24"/>
          <w:szCs w:val="24"/>
        </w:rPr>
      </w:pPr>
    </w:p>
    <w:p w14:paraId="6B8745F0" w14:textId="77777777" w:rsidR="00C84F8C" w:rsidRPr="00C30B60" w:rsidRDefault="00C84F8C" w:rsidP="00C30B60">
      <w:pPr>
        <w:ind w:right="10"/>
        <w:jc w:val="center"/>
        <w:rPr>
          <w:b/>
          <w:bCs/>
          <w:sz w:val="24"/>
          <w:szCs w:val="24"/>
        </w:rPr>
      </w:pPr>
      <w:r w:rsidRPr="00C30B60">
        <w:rPr>
          <w:b/>
          <w:bCs/>
          <w:sz w:val="24"/>
          <w:szCs w:val="24"/>
        </w:rPr>
        <w:t xml:space="preserve">DISUSUN OLEH: </w:t>
      </w:r>
    </w:p>
    <w:p w14:paraId="3F92F968" w14:textId="77777777" w:rsidR="00502A90" w:rsidRPr="00C30B60" w:rsidRDefault="00C84F8C" w:rsidP="00C30B60">
      <w:pPr>
        <w:ind w:right="10"/>
        <w:jc w:val="center"/>
        <w:rPr>
          <w:b/>
          <w:bCs/>
          <w:sz w:val="24"/>
          <w:szCs w:val="24"/>
        </w:rPr>
      </w:pPr>
      <w:r w:rsidRPr="00C30B60">
        <w:rPr>
          <w:b/>
          <w:bCs/>
          <w:spacing w:val="1"/>
          <w:sz w:val="24"/>
          <w:szCs w:val="24"/>
        </w:rPr>
        <w:t>IRAWAT</w:t>
      </w:r>
      <w:r w:rsidRPr="00C30B60">
        <w:rPr>
          <w:b/>
          <w:bCs/>
          <w:spacing w:val="-2"/>
          <w:sz w:val="24"/>
          <w:szCs w:val="24"/>
        </w:rPr>
        <w:t>I</w:t>
      </w:r>
      <w:r w:rsidRPr="00C30B60">
        <w:rPr>
          <w:b/>
          <w:bCs/>
          <w:spacing w:val="2"/>
          <w:sz w:val="24"/>
          <w:szCs w:val="24"/>
        </w:rPr>
        <w:t xml:space="preserve">, </w:t>
      </w:r>
      <w:r w:rsidRPr="00C30B60">
        <w:rPr>
          <w:b/>
          <w:bCs/>
          <w:spacing w:val="1"/>
          <w:sz w:val="24"/>
          <w:szCs w:val="24"/>
        </w:rPr>
        <w:t>S</w:t>
      </w:r>
      <w:r w:rsidRPr="00C30B60">
        <w:rPr>
          <w:b/>
          <w:bCs/>
          <w:spacing w:val="-2"/>
          <w:sz w:val="24"/>
          <w:szCs w:val="24"/>
        </w:rPr>
        <w:t>.</w:t>
      </w:r>
      <w:r w:rsidRPr="00C30B60">
        <w:rPr>
          <w:b/>
          <w:bCs/>
          <w:spacing w:val="5"/>
          <w:sz w:val="24"/>
          <w:szCs w:val="24"/>
        </w:rPr>
        <w:t>K</w:t>
      </w:r>
      <w:r w:rsidRPr="00C30B60">
        <w:rPr>
          <w:b/>
          <w:bCs/>
          <w:spacing w:val="-1"/>
          <w:sz w:val="24"/>
          <w:szCs w:val="24"/>
        </w:rPr>
        <w:t>e</w:t>
      </w:r>
      <w:r w:rsidRPr="00C30B60">
        <w:rPr>
          <w:b/>
          <w:bCs/>
          <w:sz w:val="24"/>
          <w:szCs w:val="24"/>
        </w:rPr>
        <w:t>p</w:t>
      </w:r>
    </w:p>
    <w:p w14:paraId="0476CFF2" w14:textId="77777777" w:rsidR="00502A90" w:rsidRPr="00C30B60" w:rsidRDefault="00C84F8C" w:rsidP="00C30B60">
      <w:pPr>
        <w:spacing w:before="6"/>
        <w:ind w:right="10"/>
        <w:jc w:val="center"/>
        <w:rPr>
          <w:b/>
          <w:bCs/>
          <w:sz w:val="24"/>
          <w:szCs w:val="24"/>
        </w:rPr>
      </w:pPr>
      <w:r w:rsidRPr="00C30B60">
        <w:rPr>
          <w:b/>
          <w:bCs/>
          <w:sz w:val="24"/>
          <w:szCs w:val="24"/>
        </w:rPr>
        <w:t>NIM. 113063JI23044</w:t>
      </w:r>
    </w:p>
    <w:p w14:paraId="5D141D20" w14:textId="77777777" w:rsidR="00502A90" w:rsidRDefault="00502A90" w:rsidP="00C30B60">
      <w:pPr>
        <w:ind w:right="10"/>
        <w:rPr>
          <w:sz w:val="24"/>
          <w:szCs w:val="24"/>
        </w:rPr>
      </w:pPr>
    </w:p>
    <w:p w14:paraId="67AE46E3" w14:textId="77777777" w:rsidR="00055DA3" w:rsidRPr="00BB2FD8" w:rsidRDefault="00055DA3" w:rsidP="00C30B60">
      <w:pPr>
        <w:ind w:right="10"/>
        <w:rPr>
          <w:sz w:val="24"/>
          <w:szCs w:val="24"/>
        </w:rPr>
      </w:pPr>
    </w:p>
    <w:p w14:paraId="23E272BE" w14:textId="77777777" w:rsidR="00502A90" w:rsidRPr="00BB2FD8" w:rsidRDefault="00502A90">
      <w:pPr>
        <w:spacing w:line="200" w:lineRule="exact"/>
        <w:rPr>
          <w:sz w:val="24"/>
          <w:szCs w:val="24"/>
        </w:rPr>
      </w:pPr>
    </w:p>
    <w:p w14:paraId="4158BBAA" w14:textId="77777777" w:rsidR="00502A90" w:rsidRPr="00BB2FD8" w:rsidRDefault="00502A90">
      <w:pPr>
        <w:spacing w:line="200" w:lineRule="exact"/>
        <w:rPr>
          <w:sz w:val="24"/>
          <w:szCs w:val="24"/>
        </w:rPr>
      </w:pPr>
    </w:p>
    <w:p w14:paraId="3076075C" w14:textId="77777777" w:rsidR="00502A90" w:rsidRPr="00BB2FD8" w:rsidRDefault="00502A90">
      <w:pPr>
        <w:spacing w:line="200" w:lineRule="exact"/>
        <w:rPr>
          <w:sz w:val="24"/>
          <w:szCs w:val="24"/>
        </w:rPr>
      </w:pPr>
    </w:p>
    <w:p w14:paraId="3B050FD7" w14:textId="77777777" w:rsidR="00502A90" w:rsidRDefault="00502A90" w:rsidP="00BB2FD8">
      <w:pPr>
        <w:spacing w:before="12" w:line="260" w:lineRule="exact"/>
        <w:rPr>
          <w:sz w:val="24"/>
          <w:szCs w:val="24"/>
        </w:rPr>
      </w:pPr>
    </w:p>
    <w:p w14:paraId="4C3D8684" w14:textId="77777777" w:rsidR="00055DA3" w:rsidRDefault="00055DA3" w:rsidP="00BB2FD8">
      <w:pPr>
        <w:spacing w:before="12" w:line="260" w:lineRule="exact"/>
        <w:rPr>
          <w:sz w:val="24"/>
          <w:szCs w:val="24"/>
        </w:rPr>
      </w:pPr>
    </w:p>
    <w:p w14:paraId="6F5E66DE" w14:textId="77777777" w:rsidR="00055DA3" w:rsidRDefault="00055DA3" w:rsidP="00BB2FD8">
      <w:pPr>
        <w:spacing w:before="12" w:line="260" w:lineRule="exact"/>
        <w:rPr>
          <w:sz w:val="24"/>
          <w:szCs w:val="24"/>
        </w:rPr>
      </w:pPr>
    </w:p>
    <w:p w14:paraId="139D4897" w14:textId="77777777" w:rsidR="00055DA3" w:rsidRPr="00BB2FD8" w:rsidRDefault="00055DA3" w:rsidP="00BB2FD8">
      <w:pPr>
        <w:spacing w:before="12" w:line="260" w:lineRule="exact"/>
        <w:rPr>
          <w:sz w:val="24"/>
          <w:szCs w:val="24"/>
        </w:rPr>
      </w:pPr>
    </w:p>
    <w:p w14:paraId="13F678BD" w14:textId="795ECC31" w:rsidR="005D1AEB" w:rsidRPr="00C30B60" w:rsidRDefault="00C84F8C" w:rsidP="00C30B60">
      <w:pPr>
        <w:jc w:val="center"/>
        <w:rPr>
          <w:b/>
          <w:bCs/>
          <w:sz w:val="24"/>
          <w:szCs w:val="24"/>
        </w:rPr>
      </w:pPr>
      <w:r w:rsidRPr="00C30B60">
        <w:rPr>
          <w:b/>
          <w:bCs/>
          <w:spacing w:val="-3"/>
          <w:sz w:val="24"/>
          <w:szCs w:val="24"/>
        </w:rPr>
        <w:t>P</w:t>
      </w:r>
      <w:r w:rsidRPr="00C30B60">
        <w:rPr>
          <w:b/>
          <w:bCs/>
          <w:sz w:val="24"/>
          <w:szCs w:val="24"/>
        </w:rPr>
        <w:t>ROGRAM</w:t>
      </w:r>
      <w:r w:rsidRPr="00C30B60">
        <w:rPr>
          <w:b/>
          <w:bCs/>
          <w:spacing w:val="5"/>
          <w:sz w:val="24"/>
          <w:szCs w:val="24"/>
        </w:rPr>
        <w:t xml:space="preserve"> </w:t>
      </w:r>
      <w:r w:rsidR="005D1AEB" w:rsidRPr="00C30B60">
        <w:rPr>
          <w:b/>
          <w:bCs/>
          <w:spacing w:val="-3"/>
          <w:sz w:val="24"/>
          <w:szCs w:val="24"/>
        </w:rPr>
        <w:t xml:space="preserve">STUDI </w:t>
      </w:r>
      <w:r w:rsidR="00C30B60" w:rsidRPr="00C30B60">
        <w:rPr>
          <w:b/>
          <w:bCs/>
          <w:spacing w:val="-3"/>
          <w:sz w:val="24"/>
          <w:szCs w:val="24"/>
        </w:rPr>
        <w:t xml:space="preserve">ILMU KEPERAWATAN DAN </w:t>
      </w:r>
      <w:r w:rsidRPr="00C30B60">
        <w:rPr>
          <w:b/>
          <w:bCs/>
          <w:spacing w:val="-3"/>
          <w:sz w:val="24"/>
          <w:szCs w:val="24"/>
        </w:rPr>
        <w:t>P</w:t>
      </w:r>
      <w:r w:rsidRPr="00C30B60">
        <w:rPr>
          <w:b/>
          <w:bCs/>
          <w:sz w:val="24"/>
          <w:szCs w:val="24"/>
        </w:rPr>
        <w:t>RO</w:t>
      </w:r>
      <w:r w:rsidRPr="00C30B60">
        <w:rPr>
          <w:b/>
          <w:bCs/>
          <w:spacing w:val="2"/>
          <w:sz w:val="24"/>
          <w:szCs w:val="24"/>
        </w:rPr>
        <w:t>F</w:t>
      </w:r>
      <w:r w:rsidRPr="00C30B60">
        <w:rPr>
          <w:b/>
          <w:bCs/>
          <w:spacing w:val="-2"/>
          <w:sz w:val="24"/>
          <w:szCs w:val="24"/>
        </w:rPr>
        <w:t>E</w:t>
      </w:r>
      <w:r w:rsidRPr="00C30B60">
        <w:rPr>
          <w:b/>
          <w:bCs/>
          <w:spacing w:val="1"/>
          <w:sz w:val="24"/>
          <w:szCs w:val="24"/>
        </w:rPr>
        <w:t>S</w:t>
      </w:r>
      <w:r w:rsidRPr="00C30B60">
        <w:rPr>
          <w:b/>
          <w:bCs/>
          <w:sz w:val="24"/>
          <w:szCs w:val="24"/>
        </w:rPr>
        <w:t>I</w:t>
      </w:r>
      <w:r w:rsidR="005D1AEB" w:rsidRPr="00C30B60">
        <w:rPr>
          <w:b/>
          <w:bCs/>
          <w:sz w:val="24"/>
          <w:szCs w:val="24"/>
        </w:rPr>
        <w:t xml:space="preserve"> NERS</w:t>
      </w:r>
    </w:p>
    <w:p w14:paraId="33113E25" w14:textId="77777777" w:rsidR="00C30B60" w:rsidRPr="00C30B60" w:rsidRDefault="00C84F8C" w:rsidP="00C30B60">
      <w:pPr>
        <w:jc w:val="center"/>
        <w:rPr>
          <w:b/>
          <w:bCs/>
          <w:sz w:val="24"/>
          <w:szCs w:val="24"/>
        </w:rPr>
      </w:pPr>
      <w:r w:rsidRPr="00C30B60">
        <w:rPr>
          <w:b/>
          <w:bCs/>
          <w:sz w:val="24"/>
          <w:szCs w:val="24"/>
        </w:rPr>
        <w:t xml:space="preserve"> </w:t>
      </w:r>
      <w:r w:rsidRPr="00C30B60">
        <w:rPr>
          <w:b/>
          <w:bCs/>
          <w:spacing w:val="1"/>
          <w:sz w:val="24"/>
          <w:szCs w:val="24"/>
        </w:rPr>
        <w:t>S</w:t>
      </w:r>
      <w:r w:rsidRPr="00C30B60">
        <w:rPr>
          <w:b/>
          <w:bCs/>
          <w:spacing w:val="-2"/>
          <w:sz w:val="24"/>
          <w:szCs w:val="24"/>
        </w:rPr>
        <w:t>E</w:t>
      </w:r>
      <w:r w:rsidRPr="00C30B60">
        <w:rPr>
          <w:b/>
          <w:bCs/>
          <w:spacing w:val="5"/>
          <w:sz w:val="24"/>
          <w:szCs w:val="24"/>
        </w:rPr>
        <w:t>K</w:t>
      </w:r>
      <w:r w:rsidRPr="00C30B60">
        <w:rPr>
          <w:b/>
          <w:bCs/>
          <w:sz w:val="24"/>
          <w:szCs w:val="24"/>
        </w:rPr>
        <w:t>O</w:t>
      </w:r>
      <w:r w:rsidRPr="00C30B60">
        <w:rPr>
          <w:b/>
          <w:bCs/>
          <w:spacing w:val="-1"/>
          <w:sz w:val="24"/>
          <w:szCs w:val="24"/>
        </w:rPr>
        <w:t>L</w:t>
      </w:r>
      <w:r w:rsidRPr="00C30B60">
        <w:rPr>
          <w:b/>
          <w:bCs/>
          <w:sz w:val="24"/>
          <w:szCs w:val="24"/>
        </w:rPr>
        <w:t>AH</w:t>
      </w:r>
      <w:r w:rsidRPr="00C30B60">
        <w:rPr>
          <w:b/>
          <w:bCs/>
          <w:spacing w:val="2"/>
          <w:sz w:val="24"/>
          <w:szCs w:val="24"/>
        </w:rPr>
        <w:t xml:space="preserve"> </w:t>
      </w:r>
      <w:r w:rsidRPr="00C30B60">
        <w:rPr>
          <w:b/>
          <w:bCs/>
          <w:spacing w:val="-2"/>
          <w:sz w:val="24"/>
          <w:szCs w:val="24"/>
        </w:rPr>
        <w:t>TI</w:t>
      </w:r>
      <w:r w:rsidRPr="00C30B60">
        <w:rPr>
          <w:b/>
          <w:bCs/>
          <w:sz w:val="24"/>
          <w:szCs w:val="24"/>
        </w:rPr>
        <w:t xml:space="preserve">NGGI </w:t>
      </w:r>
      <w:r w:rsidRPr="00C30B60">
        <w:rPr>
          <w:b/>
          <w:bCs/>
          <w:spacing w:val="-2"/>
          <w:sz w:val="24"/>
          <w:szCs w:val="24"/>
        </w:rPr>
        <w:t>IL</w:t>
      </w:r>
      <w:r w:rsidRPr="00C30B60">
        <w:rPr>
          <w:b/>
          <w:bCs/>
          <w:spacing w:val="4"/>
          <w:sz w:val="24"/>
          <w:szCs w:val="24"/>
        </w:rPr>
        <w:t>M</w:t>
      </w:r>
      <w:r w:rsidRPr="00C30B60">
        <w:rPr>
          <w:b/>
          <w:bCs/>
          <w:sz w:val="24"/>
          <w:szCs w:val="24"/>
        </w:rPr>
        <w:t>U</w:t>
      </w:r>
      <w:r w:rsidRPr="00C30B60">
        <w:rPr>
          <w:b/>
          <w:bCs/>
          <w:spacing w:val="-3"/>
          <w:sz w:val="24"/>
          <w:szCs w:val="24"/>
        </w:rPr>
        <w:t xml:space="preserve"> </w:t>
      </w:r>
      <w:r w:rsidRPr="00C30B60">
        <w:rPr>
          <w:b/>
          <w:bCs/>
          <w:spacing w:val="5"/>
          <w:sz w:val="24"/>
          <w:szCs w:val="24"/>
        </w:rPr>
        <w:t>K</w:t>
      </w:r>
      <w:r w:rsidRPr="00C30B60">
        <w:rPr>
          <w:b/>
          <w:bCs/>
          <w:spacing w:val="-2"/>
          <w:sz w:val="24"/>
          <w:szCs w:val="24"/>
        </w:rPr>
        <w:t>E</w:t>
      </w:r>
      <w:r w:rsidRPr="00C30B60">
        <w:rPr>
          <w:b/>
          <w:bCs/>
          <w:spacing w:val="1"/>
          <w:sz w:val="24"/>
          <w:szCs w:val="24"/>
        </w:rPr>
        <w:t>S</w:t>
      </w:r>
      <w:r w:rsidRPr="00C30B60">
        <w:rPr>
          <w:b/>
          <w:bCs/>
          <w:spacing w:val="-2"/>
          <w:sz w:val="24"/>
          <w:szCs w:val="24"/>
        </w:rPr>
        <w:t>E</w:t>
      </w:r>
      <w:r w:rsidRPr="00C30B60">
        <w:rPr>
          <w:b/>
          <w:bCs/>
          <w:sz w:val="24"/>
          <w:szCs w:val="24"/>
        </w:rPr>
        <w:t>HA</w:t>
      </w:r>
      <w:r w:rsidRPr="00C30B60">
        <w:rPr>
          <w:b/>
          <w:bCs/>
          <w:spacing w:val="-2"/>
          <w:sz w:val="24"/>
          <w:szCs w:val="24"/>
        </w:rPr>
        <w:t>T</w:t>
      </w:r>
      <w:r w:rsidRPr="00C30B60">
        <w:rPr>
          <w:b/>
          <w:bCs/>
          <w:sz w:val="24"/>
          <w:szCs w:val="24"/>
        </w:rPr>
        <w:t>AN</w:t>
      </w:r>
      <w:r w:rsidRPr="00C30B60">
        <w:rPr>
          <w:b/>
          <w:bCs/>
          <w:spacing w:val="1"/>
          <w:sz w:val="24"/>
          <w:szCs w:val="24"/>
        </w:rPr>
        <w:t xml:space="preserve"> S</w:t>
      </w:r>
      <w:r w:rsidRPr="00C30B60">
        <w:rPr>
          <w:b/>
          <w:bCs/>
          <w:spacing w:val="-5"/>
          <w:sz w:val="24"/>
          <w:szCs w:val="24"/>
        </w:rPr>
        <w:t>U</w:t>
      </w:r>
      <w:r w:rsidRPr="00C30B60">
        <w:rPr>
          <w:b/>
          <w:bCs/>
          <w:sz w:val="24"/>
          <w:szCs w:val="24"/>
        </w:rPr>
        <w:t>A</w:t>
      </w:r>
      <w:r w:rsidRPr="00C30B60">
        <w:rPr>
          <w:b/>
          <w:bCs/>
          <w:spacing w:val="5"/>
          <w:sz w:val="24"/>
          <w:szCs w:val="24"/>
        </w:rPr>
        <w:t>K</w:t>
      </w:r>
      <w:r w:rsidRPr="00C30B60">
        <w:rPr>
          <w:b/>
          <w:bCs/>
          <w:sz w:val="24"/>
          <w:szCs w:val="24"/>
        </w:rPr>
        <w:t>A</w:t>
      </w:r>
      <w:r w:rsidRPr="00C30B60">
        <w:rPr>
          <w:b/>
          <w:bCs/>
          <w:spacing w:val="2"/>
          <w:sz w:val="24"/>
          <w:szCs w:val="24"/>
        </w:rPr>
        <w:t xml:space="preserve"> </w:t>
      </w:r>
      <w:r w:rsidRPr="00C30B60">
        <w:rPr>
          <w:b/>
          <w:bCs/>
          <w:spacing w:val="-2"/>
          <w:sz w:val="24"/>
          <w:szCs w:val="24"/>
        </w:rPr>
        <w:t>I</w:t>
      </w:r>
      <w:r w:rsidRPr="00C30B60">
        <w:rPr>
          <w:b/>
          <w:bCs/>
          <w:sz w:val="24"/>
          <w:szCs w:val="24"/>
        </w:rPr>
        <w:t xml:space="preserve">NSAN </w:t>
      </w:r>
    </w:p>
    <w:p w14:paraId="7182A0C1" w14:textId="1065F914" w:rsidR="00502A90" w:rsidRPr="00C30B60" w:rsidRDefault="00C84F8C" w:rsidP="00C30B60">
      <w:pPr>
        <w:jc w:val="center"/>
        <w:rPr>
          <w:b/>
          <w:bCs/>
          <w:sz w:val="24"/>
          <w:szCs w:val="24"/>
        </w:rPr>
      </w:pPr>
      <w:r w:rsidRPr="00C30B60">
        <w:rPr>
          <w:b/>
          <w:bCs/>
          <w:spacing w:val="3"/>
          <w:sz w:val="24"/>
          <w:szCs w:val="24"/>
        </w:rPr>
        <w:t>B</w:t>
      </w:r>
      <w:r w:rsidRPr="00C30B60">
        <w:rPr>
          <w:b/>
          <w:bCs/>
          <w:sz w:val="24"/>
          <w:szCs w:val="24"/>
        </w:rPr>
        <w:t>A</w:t>
      </w:r>
      <w:r w:rsidRPr="00C30B60">
        <w:rPr>
          <w:b/>
          <w:bCs/>
          <w:spacing w:val="-1"/>
          <w:sz w:val="24"/>
          <w:szCs w:val="24"/>
        </w:rPr>
        <w:t>N</w:t>
      </w:r>
      <w:r w:rsidRPr="00C30B60">
        <w:rPr>
          <w:b/>
          <w:bCs/>
          <w:sz w:val="24"/>
          <w:szCs w:val="24"/>
        </w:rPr>
        <w:t>JA</w:t>
      </w:r>
      <w:r w:rsidRPr="00C30B60">
        <w:rPr>
          <w:b/>
          <w:bCs/>
          <w:spacing w:val="-1"/>
          <w:sz w:val="24"/>
          <w:szCs w:val="24"/>
        </w:rPr>
        <w:t>R</w:t>
      </w:r>
      <w:r w:rsidRPr="00C30B60">
        <w:rPr>
          <w:b/>
          <w:bCs/>
          <w:spacing w:val="4"/>
          <w:sz w:val="24"/>
          <w:szCs w:val="24"/>
        </w:rPr>
        <w:t>M</w:t>
      </w:r>
      <w:r w:rsidRPr="00C30B60">
        <w:rPr>
          <w:b/>
          <w:bCs/>
          <w:sz w:val="24"/>
          <w:szCs w:val="24"/>
        </w:rPr>
        <w:t>AS</w:t>
      </w:r>
      <w:r w:rsidRPr="00C30B60">
        <w:rPr>
          <w:b/>
          <w:bCs/>
          <w:spacing w:val="-2"/>
          <w:sz w:val="24"/>
          <w:szCs w:val="24"/>
        </w:rPr>
        <w:t>I</w:t>
      </w:r>
      <w:r w:rsidRPr="00C30B60">
        <w:rPr>
          <w:b/>
          <w:bCs/>
          <w:sz w:val="24"/>
          <w:szCs w:val="24"/>
        </w:rPr>
        <w:t>N</w:t>
      </w:r>
    </w:p>
    <w:p w14:paraId="3B5E11DC" w14:textId="77777777" w:rsidR="00502A90" w:rsidRPr="00BB2FD8" w:rsidRDefault="00C84F8C" w:rsidP="00C30B60">
      <w:pPr>
        <w:spacing w:before="10"/>
        <w:jc w:val="center"/>
        <w:rPr>
          <w:sz w:val="24"/>
          <w:szCs w:val="24"/>
        </w:rPr>
        <w:sectPr w:rsidR="00502A90" w:rsidRPr="00BB2FD8" w:rsidSect="00C30B60">
          <w:footerReference w:type="default" r:id="rId9"/>
          <w:pgSz w:w="11920" w:h="16840"/>
          <w:pgMar w:top="2268" w:right="1701" w:bottom="1701" w:left="2268" w:header="720" w:footer="720" w:gutter="0"/>
          <w:cols w:space="720"/>
        </w:sectPr>
      </w:pPr>
      <w:r w:rsidRPr="00C30B60">
        <w:rPr>
          <w:b/>
          <w:bCs/>
          <w:sz w:val="24"/>
          <w:szCs w:val="24"/>
        </w:rPr>
        <w:t>2024</w:t>
      </w:r>
    </w:p>
    <w:p w14:paraId="22E0079B" w14:textId="77777777" w:rsidR="005D1AEB" w:rsidRPr="00C30B60" w:rsidRDefault="005D1AEB" w:rsidP="005D1AEB">
      <w:pPr>
        <w:jc w:val="center"/>
        <w:rPr>
          <w:b/>
          <w:bCs/>
          <w:sz w:val="24"/>
          <w:szCs w:val="24"/>
        </w:rPr>
      </w:pPr>
      <w:r w:rsidRPr="00C30B60">
        <w:rPr>
          <w:b/>
          <w:bCs/>
          <w:sz w:val="24"/>
          <w:szCs w:val="24"/>
        </w:rPr>
        <w:lastRenderedPageBreak/>
        <w:t>KARYA ILMIAH AKHIR NERS</w:t>
      </w:r>
    </w:p>
    <w:p w14:paraId="07908141" w14:textId="77777777" w:rsidR="005D1AEB" w:rsidRPr="00C30B60" w:rsidRDefault="005D1AEB" w:rsidP="005D1AEB">
      <w:pPr>
        <w:jc w:val="center"/>
        <w:rPr>
          <w:b/>
          <w:bCs/>
          <w:sz w:val="24"/>
          <w:szCs w:val="24"/>
        </w:rPr>
      </w:pPr>
    </w:p>
    <w:p w14:paraId="4DBB5A14" w14:textId="77777777" w:rsidR="005D1AEB" w:rsidRPr="00C30B60" w:rsidRDefault="005D1AEB" w:rsidP="005D1AEB">
      <w:pPr>
        <w:jc w:val="center"/>
        <w:rPr>
          <w:b/>
          <w:bCs/>
          <w:sz w:val="24"/>
          <w:szCs w:val="24"/>
        </w:rPr>
      </w:pPr>
    </w:p>
    <w:p w14:paraId="03393939" w14:textId="77777777" w:rsidR="00C30B60" w:rsidRDefault="00C30B60" w:rsidP="00C30B60">
      <w:pPr>
        <w:spacing w:before="18"/>
        <w:jc w:val="center"/>
        <w:rPr>
          <w:b/>
          <w:bCs/>
          <w:sz w:val="24"/>
          <w:szCs w:val="24"/>
        </w:rPr>
      </w:pPr>
      <w:r w:rsidRPr="00C30B60">
        <w:rPr>
          <w:b/>
          <w:bCs/>
          <w:sz w:val="24"/>
          <w:szCs w:val="24"/>
        </w:rPr>
        <w:t xml:space="preserve">ASUHAN KEPERAWATAN MEDIKAL BEDAH  SISTEM PERKEMIHAN NEFROLITIASIS DENGAN MASALAH KEPERAWATAN NYERI AKUT PRE OPERASI  PADA NY. H DI RUANG TERATAI </w:t>
      </w:r>
    </w:p>
    <w:p w14:paraId="277B8556" w14:textId="66F940D6" w:rsidR="00C84F8C" w:rsidRPr="00C30B60" w:rsidRDefault="00C30B60" w:rsidP="00C30B60">
      <w:pPr>
        <w:spacing w:before="18"/>
        <w:jc w:val="center"/>
        <w:rPr>
          <w:b/>
          <w:bCs/>
          <w:sz w:val="24"/>
          <w:szCs w:val="24"/>
        </w:rPr>
      </w:pPr>
      <w:r w:rsidRPr="00C30B60">
        <w:rPr>
          <w:b/>
          <w:bCs/>
          <w:sz w:val="24"/>
          <w:szCs w:val="24"/>
        </w:rPr>
        <w:t>RSUD MUARA TEWEH</w:t>
      </w:r>
    </w:p>
    <w:p w14:paraId="48B70670" w14:textId="77777777" w:rsidR="005D1AEB" w:rsidRPr="00C30B60" w:rsidRDefault="005D1AEB" w:rsidP="00C84F8C">
      <w:pPr>
        <w:jc w:val="center"/>
        <w:rPr>
          <w:b/>
          <w:bCs/>
          <w:sz w:val="24"/>
          <w:szCs w:val="24"/>
        </w:rPr>
      </w:pPr>
    </w:p>
    <w:p w14:paraId="307EDA7E" w14:textId="77777777" w:rsidR="005D1AEB" w:rsidRPr="00C30B60" w:rsidRDefault="005D1AEB" w:rsidP="00C84F8C">
      <w:pPr>
        <w:jc w:val="center"/>
        <w:rPr>
          <w:b/>
          <w:bCs/>
          <w:sz w:val="24"/>
          <w:szCs w:val="24"/>
        </w:rPr>
      </w:pPr>
    </w:p>
    <w:p w14:paraId="0D90EB85" w14:textId="77777777" w:rsidR="005D1AEB" w:rsidRPr="00C30B60" w:rsidRDefault="005D1AEB" w:rsidP="00C84F8C">
      <w:pPr>
        <w:jc w:val="center"/>
        <w:rPr>
          <w:b/>
          <w:bCs/>
          <w:sz w:val="24"/>
          <w:szCs w:val="24"/>
        </w:rPr>
      </w:pPr>
    </w:p>
    <w:p w14:paraId="0BA7F555" w14:textId="77777777" w:rsidR="005D1AEB" w:rsidRPr="00C30B60" w:rsidRDefault="005D1AEB" w:rsidP="00C84F8C">
      <w:pPr>
        <w:jc w:val="center"/>
        <w:rPr>
          <w:b/>
          <w:bCs/>
          <w:sz w:val="24"/>
          <w:szCs w:val="24"/>
        </w:rPr>
      </w:pPr>
    </w:p>
    <w:p w14:paraId="4D8DE9F9" w14:textId="77777777" w:rsidR="005D1AEB" w:rsidRPr="00C30B60" w:rsidRDefault="005D1AEB" w:rsidP="00C84F8C">
      <w:pPr>
        <w:jc w:val="center"/>
        <w:rPr>
          <w:b/>
          <w:bCs/>
          <w:sz w:val="24"/>
          <w:szCs w:val="24"/>
        </w:rPr>
      </w:pPr>
      <w:r w:rsidRPr="00C30B60">
        <w:rPr>
          <w:b/>
          <w:bCs/>
          <w:sz w:val="24"/>
          <w:szCs w:val="24"/>
        </w:rPr>
        <w:t>Untuk Memenuhi Sebagian Persyaratan Memperoleh Gelar Profesi Ners</w:t>
      </w:r>
    </w:p>
    <w:p w14:paraId="5855C840" w14:textId="77777777" w:rsidR="005D1AEB" w:rsidRPr="00C30B60" w:rsidRDefault="005D1AEB" w:rsidP="00C84F8C">
      <w:pPr>
        <w:jc w:val="center"/>
        <w:rPr>
          <w:b/>
          <w:bCs/>
          <w:sz w:val="24"/>
          <w:szCs w:val="24"/>
        </w:rPr>
      </w:pPr>
      <w:r w:rsidRPr="00C30B60">
        <w:rPr>
          <w:b/>
          <w:bCs/>
          <w:sz w:val="24"/>
          <w:szCs w:val="24"/>
        </w:rPr>
        <w:t>Sekolah Tinggi Ilmu Suaka Insan</w:t>
      </w:r>
    </w:p>
    <w:p w14:paraId="6DF0346F" w14:textId="77777777" w:rsidR="00502A90" w:rsidRPr="00C30B60" w:rsidRDefault="00502A90">
      <w:pPr>
        <w:spacing w:before="1" w:line="280" w:lineRule="exact"/>
        <w:rPr>
          <w:b/>
          <w:bCs/>
          <w:sz w:val="24"/>
          <w:szCs w:val="24"/>
        </w:rPr>
      </w:pPr>
    </w:p>
    <w:p w14:paraId="331889D3" w14:textId="77777777" w:rsidR="00502A90" w:rsidRPr="00C30B60" w:rsidRDefault="00502A90" w:rsidP="005D1AEB">
      <w:pPr>
        <w:ind w:left="3151" w:right="2570"/>
        <w:jc w:val="center"/>
        <w:rPr>
          <w:b/>
          <w:bCs/>
          <w:sz w:val="24"/>
          <w:szCs w:val="24"/>
        </w:rPr>
      </w:pPr>
    </w:p>
    <w:p w14:paraId="4F6C3519" w14:textId="120AE06E" w:rsidR="00502A90" w:rsidRPr="00C30B60" w:rsidRDefault="00502A90" w:rsidP="00055DA3">
      <w:pPr>
        <w:tabs>
          <w:tab w:val="left" w:pos="4320"/>
        </w:tabs>
        <w:spacing w:before="2" w:line="240" w:lineRule="exact"/>
        <w:rPr>
          <w:b/>
          <w:bCs/>
          <w:sz w:val="24"/>
          <w:szCs w:val="24"/>
        </w:rPr>
      </w:pPr>
    </w:p>
    <w:p w14:paraId="053DEAEF" w14:textId="46509BCD" w:rsidR="00502A90" w:rsidRPr="00C30B60" w:rsidRDefault="00AE3E2D">
      <w:pPr>
        <w:ind w:left="3007"/>
        <w:rPr>
          <w:b/>
          <w:bCs/>
          <w:sz w:val="24"/>
          <w:szCs w:val="24"/>
        </w:rPr>
      </w:pPr>
      <w:r>
        <w:rPr>
          <w:b/>
          <w:bCs/>
          <w:noProof/>
        </w:rPr>
        <w:pict w14:anchorId="5998A4EB">
          <v:shape id="_x0000_s1236" type="#_x0000_t75" style="position:absolute;left:0;text-align:left;margin-left:124.5pt;margin-top:1.8pt;width:147pt;height:146.2pt;z-index:251703808">
            <v:imagedata r:id="rId8" o:title=""/>
          </v:shape>
        </w:pict>
      </w:r>
    </w:p>
    <w:p w14:paraId="336A870D" w14:textId="77777777" w:rsidR="00502A90" w:rsidRPr="00C30B60" w:rsidRDefault="00502A90">
      <w:pPr>
        <w:spacing w:line="200" w:lineRule="exact"/>
        <w:rPr>
          <w:b/>
          <w:bCs/>
          <w:sz w:val="24"/>
          <w:szCs w:val="24"/>
        </w:rPr>
      </w:pPr>
    </w:p>
    <w:p w14:paraId="18CBC85B" w14:textId="77777777" w:rsidR="00502A90" w:rsidRPr="00C30B60" w:rsidRDefault="00502A90" w:rsidP="00055DA3">
      <w:pPr>
        <w:tabs>
          <w:tab w:val="left" w:pos="4320"/>
        </w:tabs>
        <w:spacing w:line="200" w:lineRule="exact"/>
        <w:rPr>
          <w:b/>
          <w:bCs/>
          <w:sz w:val="24"/>
          <w:szCs w:val="24"/>
        </w:rPr>
      </w:pPr>
    </w:p>
    <w:p w14:paraId="5CD1FB3C" w14:textId="77777777" w:rsidR="00502A90" w:rsidRPr="00C30B60" w:rsidRDefault="00502A90">
      <w:pPr>
        <w:spacing w:line="200" w:lineRule="exact"/>
        <w:rPr>
          <w:b/>
          <w:bCs/>
          <w:sz w:val="24"/>
          <w:szCs w:val="24"/>
        </w:rPr>
      </w:pPr>
    </w:p>
    <w:p w14:paraId="7EA02521" w14:textId="77777777" w:rsidR="00502A90" w:rsidRPr="00C30B60" w:rsidRDefault="00502A90">
      <w:pPr>
        <w:spacing w:line="200" w:lineRule="exact"/>
        <w:rPr>
          <w:b/>
          <w:bCs/>
          <w:sz w:val="24"/>
          <w:szCs w:val="24"/>
        </w:rPr>
      </w:pPr>
    </w:p>
    <w:p w14:paraId="60BD5840" w14:textId="77777777" w:rsidR="00055DA3" w:rsidRPr="00C30B60" w:rsidRDefault="00055DA3">
      <w:pPr>
        <w:spacing w:line="200" w:lineRule="exact"/>
        <w:rPr>
          <w:b/>
          <w:bCs/>
          <w:sz w:val="24"/>
          <w:szCs w:val="24"/>
        </w:rPr>
      </w:pPr>
    </w:p>
    <w:p w14:paraId="5AEF736E" w14:textId="77777777" w:rsidR="00055DA3" w:rsidRPr="00C30B60" w:rsidRDefault="00055DA3">
      <w:pPr>
        <w:spacing w:line="200" w:lineRule="exact"/>
        <w:rPr>
          <w:b/>
          <w:bCs/>
          <w:sz w:val="24"/>
          <w:szCs w:val="24"/>
        </w:rPr>
      </w:pPr>
    </w:p>
    <w:p w14:paraId="2F2C172F" w14:textId="77777777" w:rsidR="00055DA3" w:rsidRPr="00C30B60" w:rsidRDefault="00055DA3">
      <w:pPr>
        <w:spacing w:line="200" w:lineRule="exact"/>
        <w:rPr>
          <w:b/>
          <w:bCs/>
          <w:sz w:val="24"/>
          <w:szCs w:val="24"/>
        </w:rPr>
      </w:pPr>
    </w:p>
    <w:p w14:paraId="49821FD8" w14:textId="77777777" w:rsidR="00055DA3" w:rsidRPr="00C30B60" w:rsidRDefault="00055DA3">
      <w:pPr>
        <w:spacing w:line="200" w:lineRule="exact"/>
        <w:rPr>
          <w:b/>
          <w:bCs/>
          <w:sz w:val="24"/>
          <w:szCs w:val="24"/>
        </w:rPr>
      </w:pPr>
    </w:p>
    <w:p w14:paraId="200C7D09" w14:textId="77777777" w:rsidR="00055DA3" w:rsidRPr="00C30B60" w:rsidRDefault="00055DA3">
      <w:pPr>
        <w:spacing w:line="200" w:lineRule="exact"/>
        <w:rPr>
          <w:b/>
          <w:bCs/>
          <w:sz w:val="24"/>
          <w:szCs w:val="24"/>
        </w:rPr>
      </w:pPr>
    </w:p>
    <w:p w14:paraId="1A257466" w14:textId="77777777" w:rsidR="00055DA3" w:rsidRPr="00C30B60" w:rsidRDefault="00055DA3">
      <w:pPr>
        <w:spacing w:line="200" w:lineRule="exact"/>
        <w:rPr>
          <w:b/>
          <w:bCs/>
          <w:sz w:val="24"/>
          <w:szCs w:val="24"/>
        </w:rPr>
      </w:pPr>
    </w:p>
    <w:p w14:paraId="29EF3463" w14:textId="77777777" w:rsidR="00055DA3" w:rsidRPr="00C30B60" w:rsidRDefault="00055DA3">
      <w:pPr>
        <w:spacing w:line="200" w:lineRule="exact"/>
        <w:rPr>
          <w:b/>
          <w:bCs/>
          <w:sz w:val="24"/>
          <w:szCs w:val="24"/>
        </w:rPr>
      </w:pPr>
    </w:p>
    <w:p w14:paraId="58B990CE" w14:textId="77777777" w:rsidR="00055DA3" w:rsidRPr="00C30B60" w:rsidRDefault="00055DA3">
      <w:pPr>
        <w:spacing w:line="200" w:lineRule="exact"/>
        <w:rPr>
          <w:b/>
          <w:bCs/>
          <w:sz w:val="24"/>
          <w:szCs w:val="24"/>
        </w:rPr>
      </w:pPr>
    </w:p>
    <w:p w14:paraId="61F51CAE" w14:textId="77777777" w:rsidR="00055DA3" w:rsidRPr="00C30B60" w:rsidRDefault="00055DA3">
      <w:pPr>
        <w:spacing w:line="200" w:lineRule="exact"/>
        <w:rPr>
          <w:b/>
          <w:bCs/>
          <w:sz w:val="24"/>
          <w:szCs w:val="24"/>
        </w:rPr>
      </w:pPr>
    </w:p>
    <w:p w14:paraId="135A23FE" w14:textId="77777777" w:rsidR="00055DA3" w:rsidRPr="00C30B60" w:rsidRDefault="00055DA3">
      <w:pPr>
        <w:spacing w:line="200" w:lineRule="exact"/>
        <w:rPr>
          <w:b/>
          <w:bCs/>
          <w:sz w:val="24"/>
          <w:szCs w:val="24"/>
        </w:rPr>
      </w:pPr>
    </w:p>
    <w:p w14:paraId="04238684" w14:textId="77777777" w:rsidR="00502A90" w:rsidRPr="00C30B60" w:rsidRDefault="00502A90">
      <w:pPr>
        <w:spacing w:before="2" w:line="220" w:lineRule="exact"/>
        <w:rPr>
          <w:b/>
          <w:bCs/>
          <w:sz w:val="24"/>
          <w:szCs w:val="24"/>
        </w:rPr>
      </w:pPr>
    </w:p>
    <w:p w14:paraId="3DBE9E75" w14:textId="77777777" w:rsidR="00055DA3" w:rsidRPr="00C30B60" w:rsidRDefault="00055DA3" w:rsidP="00055DA3">
      <w:pPr>
        <w:spacing w:line="417" w:lineRule="auto"/>
        <w:ind w:right="10" w:hanging="10"/>
        <w:jc w:val="center"/>
        <w:rPr>
          <w:b/>
          <w:bCs/>
          <w:sz w:val="24"/>
          <w:szCs w:val="24"/>
        </w:rPr>
      </w:pPr>
    </w:p>
    <w:p w14:paraId="54D1D12F" w14:textId="77777777" w:rsidR="00055DA3" w:rsidRPr="00C30B60" w:rsidRDefault="00C84F8C" w:rsidP="00C30B60">
      <w:pPr>
        <w:ind w:right="10" w:hanging="10"/>
        <w:jc w:val="center"/>
        <w:rPr>
          <w:b/>
          <w:bCs/>
          <w:sz w:val="24"/>
          <w:szCs w:val="24"/>
        </w:rPr>
      </w:pPr>
      <w:r w:rsidRPr="00C30B60">
        <w:rPr>
          <w:b/>
          <w:bCs/>
          <w:sz w:val="24"/>
          <w:szCs w:val="24"/>
        </w:rPr>
        <w:t xml:space="preserve">DISUSUN OLEH: </w:t>
      </w:r>
    </w:p>
    <w:p w14:paraId="1052DA62" w14:textId="77777777" w:rsidR="00502A90" w:rsidRPr="00C30B60" w:rsidRDefault="00C84F8C" w:rsidP="00C30B60">
      <w:pPr>
        <w:ind w:right="10" w:hanging="10"/>
        <w:jc w:val="center"/>
        <w:rPr>
          <w:b/>
          <w:bCs/>
          <w:sz w:val="24"/>
          <w:szCs w:val="24"/>
        </w:rPr>
      </w:pPr>
      <w:r w:rsidRPr="00C30B60">
        <w:rPr>
          <w:b/>
          <w:bCs/>
          <w:spacing w:val="1"/>
          <w:sz w:val="24"/>
          <w:szCs w:val="24"/>
        </w:rPr>
        <w:t>IRAWAT</w:t>
      </w:r>
      <w:r w:rsidRPr="00C30B60">
        <w:rPr>
          <w:b/>
          <w:bCs/>
          <w:spacing w:val="-3"/>
          <w:sz w:val="24"/>
          <w:szCs w:val="24"/>
        </w:rPr>
        <w:t>I</w:t>
      </w:r>
      <w:r w:rsidRPr="00C30B60">
        <w:rPr>
          <w:b/>
          <w:bCs/>
          <w:sz w:val="24"/>
          <w:szCs w:val="24"/>
        </w:rPr>
        <w:t>,</w:t>
      </w:r>
      <w:r w:rsidRPr="00C30B60">
        <w:rPr>
          <w:b/>
          <w:bCs/>
          <w:spacing w:val="6"/>
          <w:sz w:val="24"/>
          <w:szCs w:val="24"/>
        </w:rPr>
        <w:t xml:space="preserve"> </w:t>
      </w:r>
      <w:r w:rsidRPr="00C30B60">
        <w:rPr>
          <w:b/>
          <w:bCs/>
          <w:spacing w:val="1"/>
          <w:sz w:val="24"/>
          <w:szCs w:val="24"/>
        </w:rPr>
        <w:t>S</w:t>
      </w:r>
      <w:r w:rsidRPr="00C30B60">
        <w:rPr>
          <w:b/>
          <w:bCs/>
          <w:spacing w:val="-2"/>
          <w:sz w:val="24"/>
          <w:szCs w:val="24"/>
        </w:rPr>
        <w:t>.</w:t>
      </w:r>
      <w:r w:rsidRPr="00C30B60">
        <w:rPr>
          <w:b/>
          <w:bCs/>
          <w:spacing w:val="5"/>
          <w:sz w:val="24"/>
          <w:szCs w:val="24"/>
        </w:rPr>
        <w:t>K</w:t>
      </w:r>
      <w:r w:rsidRPr="00C30B60">
        <w:rPr>
          <w:b/>
          <w:bCs/>
          <w:spacing w:val="-1"/>
          <w:sz w:val="24"/>
          <w:szCs w:val="24"/>
        </w:rPr>
        <w:t>e</w:t>
      </w:r>
      <w:r w:rsidRPr="00C30B60">
        <w:rPr>
          <w:b/>
          <w:bCs/>
          <w:sz w:val="24"/>
          <w:szCs w:val="24"/>
        </w:rPr>
        <w:t>p</w:t>
      </w:r>
    </w:p>
    <w:p w14:paraId="5590A111" w14:textId="77777777" w:rsidR="00BB2FD8" w:rsidRPr="00C30B60" w:rsidRDefault="00BB2FD8" w:rsidP="00C30B60">
      <w:pPr>
        <w:spacing w:before="3"/>
        <w:ind w:right="10"/>
        <w:jc w:val="center"/>
        <w:rPr>
          <w:b/>
          <w:bCs/>
          <w:sz w:val="24"/>
          <w:szCs w:val="24"/>
        </w:rPr>
      </w:pPr>
      <w:r w:rsidRPr="00C30B60">
        <w:rPr>
          <w:b/>
          <w:bCs/>
          <w:sz w:val="24"/>
          <w:szCs w:val="24"/>
        </w:rPr>
        <w:t>NIM. 113063JI23044</w:t>
      </w:r>
    </w:p>
    <w:p w14:paraId="287FDD3F" w14:textId="77777777" w:rsidR="00BB2FD8" w:rsidRPr="00C30B60" w:rsidRDefault="00BB2FD8">
      <w:pPr>
        <w:spacing w:before="14" w:line="220" w:lineRule="exact"/>
        <w:rPr>
          <w:b/>
          <w:bCs/>
          <w:sz w:val="24"/>
          <w:szCs w:val="24"/>
        </w:rPr>
      </w:pPr>
    </w:p>
    <w:p w14:paraId="4C578C15" w14:textId="77777777" w:rsidR="00502A90" w:rsidRPr="00C30B60" w:rsidRDefault="00502A90">
      <w:pPr>
        <w:spacing w:line="200" w:lineRule="exact"/>
        <w:rPr>
          <w:b/>
          <w:bCs/>
          <w:sz w:val="24"/>
          <w:szCs w:val="24"/>
        </w:rPr>
      </w:pPr>
    </w:p>
    <w:p w14:paraId="55A5E56F" w14:textId="77777777" w:rsidR="00BB2FD8" w:rsidRDefault="00BB2FD8" w:rsidP="00BB2FD8">
      <w:pPr>
        <w:spacing w:before="12" w:line="260" w:lineRule="exact"/>
        <w:rPr>
          <w:b/>
          <w:bCs/>
          <w:sz w:val="24"/>
          <w:szCs w:val="24"/>
        </w:rPr>
      </w:pPr>
    </w:p>
    <w:p w14:paraId="03A1A0C8" w14:textId="77777777" w:rsidR="00C30B60" w:rsidRDefault="00C30B60" w:rsidP="00BB2FD8">
      <w:pPr>
        <w:spacing w:before="12" w:line="260" w:lineRule="exact"/>
        <w:rPr>
          <w:b/>
          <w:bCs/>
          <w:sz w:val="24"/>
          <w:szCs w:val="24"/>
        </w:rPr>
      </w:pPr>
    </w:p>
    <w:p w14:paraId="5D90F578" w14:textId="77777777" w:rsidR="00C30B60" w:rsidRDefault="00C30B60" w:rsidP="00BB2FD8">
      <w:pPr>
        <w:spacing w:before="12" w:line="260" w:lineRule="exact"/>
        <w:rPr>
          <w:b/>
          <w:bCs/>
          <w:sz w:val="24"/>
          <w:szCs w:val="24"/>
        </w:rPr>
      </w:pPr>
    </w:p>
    <w:p w14:paraId="50FEE238" w14:textId="77777777" w:rsidR="00C30B60" w:rsidRPr="00C30B60" w:rsidRDefault="00C30B60" w:rsidP="00BB2FD8">
      <w:pPr>
        <w:spacing w:before="12" w:line="260" w:lineRule="exact"/>
        <w:rPr>
          <w:b/>
          <w:bCs/>
          <w:sz w:val="24"/>
          <w:szCs w:val="24"/>
        </w:rPr>
      </w:pPr>
    </w:p>
    <w:p w14:paraId="2499A7BF" w14:textId="77777777" w:rsidR="000E3C97" w:rsidRPr="00C30B60" w:rsidRDefault="000E3C97" w:rsidP="00BB2FD8">
      <w:pPr>
        <w:spacing w:before="12" w:line="260" w:lineRule="exact"/>
        <w:rPr>
          <w:b/>
          <w:bCs/>
          <w:sz w:val="24"/>
          <w:szCs w:val="24"/>
        </w:rPr>
      </w:pPr>
    </w:p>
    <w:p w14:paraId="35C505A8" w14:textId="40CABDE4" w:rsidR="00BB2FD8" w:rsidRPr="00C30B60" w:rsidRDefault="00BB2FD8" w:rsidP="00C30B60">
      <w:pPr>
        <w:jc w:val="center"/>
        <w:rPr>
          <w:b/>
          <w:bCs/>
          <w:sz w:val="24"/>
          <w:szCs w:val="24"/>
        </w:rPr>
      </w:pPr>
      <w:r w:rsidRPr="00C30B60">
        <w:rPr>
          <w:b/>
          <w:bCs/>
          <w:spacing w:val="-3"/>
          <w:sz w:val="24"/>
          <w:szCs w:val="24"/>
        </w:rPr>
        <w:t>P</w:t>
      </w:r>
      <w:r w:rsidRPr="00C30B60">
        <w:rPr>
          <w:b/>
          <w:bCs/>
          <w:sz w:val="24"/>
          <w:szCs w:val="24"/>
        </w:rPr>
        <w:t>ROGRAM</w:t>
      </w:r>
      <w:r w:rsidRPr="00C30B60">
        <w:rPr>
          <w:b/>
          <w:bCs/>
          <w:spacing w:val="5"/>
          <w:sz w:val="24"/>
          <w:szCs w:val="24"/>
        </w:rPr>
        <w:t xml:space="preserve"> </w:t>
      </w:r>
      <w:r w:rsidRPr="00C30B60">
        <w:rPr>
          <w:b/>
          <w:bCs/>
          <w:spacing w:val="-3"/>
          <w:sz w:val="24"/>
          <w:szCs w:val="24"/>
        </w:rPr>
        <w:t xml:space="preserve">STUDI </w:t>
      </w:r>
      <w:r w:rsidR="00C30B60">
        <w:rPr>
          <w:b/>
          <w:bCs/>
          <w:spacing w:val="-3"/>
          <w:sz w:val="24"/>
          <w:szCs w:val="24"/>
        </w:rPr>
        <w:t xml:space="preserve">ILMU KEPERAWATAN DAN </w:t>
      </w:r>
      <w:r w:rsidRPr="00C30B60">
        <w:rPr>
          <w:b/>
          <w:bCs/>
          <w:spacing w:val="-3"/>
          <w:sz w:val="24"/>
          <w:szCs w:val="24"/>
        </w:rPr>
        <w:t>P</w:t>
      </w:r>
      <w:r w:rsidRPr="00C30B60">
        <w:rPr>
          <w:b/>
          <w:bCs/>
          <w:sz w:val="24"/>
          <w:szCs w:val="24"/>
        </w:rPr>
        <w:t>RO</w:t>
      </w:r>
      <w:r w:rsidRPr="00C30B60">
        <w:rPr>
          <w:b/>
          <w:bCs/>
          <w:spacing w:val="2"/>
          <w:sz w:val="24"/>
          <w:szCs w:val="24"/>
        </w:rPr>
        <w:t>F</w:t>
      </w:r>
      <w:r w:rsidRPr="00C30B60">
        <w:rPr>
          <w:b/>
          <w:bCs/>
          <w:spacing w:val="-2"/>
          <w:sz w:val="24"/>
          <w:szCs w:val="24"/>
        </w:rPr>
        <w:t>E</w:t>
      </w:r>
      <w:r w:rsidRPr="00C30B60">
        <w:rPr>
          <w:b/>
          <w:bCs/>
          <w:spacing w:val="1"/>
          <w:sz w:val="24"/>
          <w:szCs w:val="24"/>
        </w:rPr>
        <w:t>S</w:t>
      </w:r>
      <w:r w:rsidRPr="00C30B60">
        <w:rPr>
          <w:b/>
          <w:bCs/>
          <w:sz w:val="24"/>
          <w:szCs w:val="24"/>
        </w:rPr>
        <w:t>I NERS</w:t>
      </w:r>
    </w:p>
    <w:p w14:paraId="6276CB81" w14:textId="77777777" w:rsidR="00BB2FD8" w:rsidRPr="00C30B60" w:rsidRDefault="00BB2FD8" w:rsidP="00C30B60">
      <w:pPr>
        <w:jc w:val="center"/>
        <w:rPr>
          <w:b/>
          <w:bCs/>
          <w:sz w:val="24"/>
          <w:szCs w:val="24"/>
        </w:rPr>
      </w:pPr>
      <w:r w:rsidRPr="00C30B60">
        <w:rPr>
          <w:b/>
          <w:bCs/>
          <w:sz w:val="24"/>
          <w:szCs w:val="24"/>
        </w:rPr>
        <w:t xml:space="preserve"> </w:t>
      </w:r>
      <w:r w:rsidRPr="00C30B60">
        <w:rPr>
          <w:b/>
          <w:bCs/>
          <w:spacing w:val="1"/>
          <w:sz w:val="24"/>
          <w:szCs w:val="24"/>
        </w:rPr>
        <w:t>S</w:t>
      </w:r>
      <w:r w:rsidRPr="00C30B60">
        <w:rPr>
          <w:b/>
          <w:bCs/>
          <w:spacing w:val="-2"/>
          <w:sz w:val="24"/>
          <w:szCs w:val="24"/>
        </w:rPr>
        <w:t>E</w:t>
      </w:r>
      <w:r w:rsidRPr="00C30B60">
        <w:rPr>
          <w:b/>
          <w:bCs/>
          <w:spacing w:val="5"/>
          <w:sz w:val="24"/>
          <w:szCs w:val="24"/>
        </w:rPr>
        <w:t>K</w:t>
      </w:r>
      <w:r w:rsidRPr="00C30B60">
        <w:rPr>
          <w:b/>
          <w:bCs/>
          <w:sz w:val="24"/>
          <w:szCs w:val="24"/>
        </w:rPr>
        <w:t>O</w:t>
      </w:r>
      <w:r w:rsidRPr="00C30B60">
        <w:rPr>
          <w:b/>
          <w:bCs/>
          <w:spacing w:val="-1"/>
          <w:sz w:val="24"/>
          <w:szCs w:val="24"/>
        </w:rPr>
        <w:t>L</w:t>
      </w:r>
      <w:r w:rsidRPr="00C30B60">
        <w:rPr>
          <w:b/>
          <w:bCs/>
          <w:sz w:val="24"/>
          <w:szCs w:val="24"/>
        </w:rPr>
        <w:t>AH</w:t>
      </w:r>
      <w:r w:rsidRPr="00C30B60">
        <w:rPr>
          <w:b/>
          <w:bCs/>
          <w:spacing w:val="2"/>
          <w:sz w:val="24"/>
          <w:szCs w:val="24"/>
        </w:rPr>
        <w:t xml:space="preserve"> </w:t>
      </w:r>
      <w:r w:rsidRPr="00C30B60">
        <w:rPr>
          <w:b/>
          <w:bCs/>
          <w:spacing w:val="-2"/>
          <w:sz w:val="24"/>
          <w:szCs w:val="24"/>
        </w:rPr>
        <w:t>TI</w:t>
      </w:r>
      <w:r w:rsidRPr="00C30B60">
        <w:rPr>
          <w:b/>
          <w:bCs/>
          <w:sz w:val="24"/>
          <w:szCs w:val="24"/>
        </w:rPr>
        <w:t xml:space="preserve">NGGI </w:t>
      </w:r>
      <w:r w:rsidRPr="00C30B60">
        <w:rPr>
          <w:b/>
          <w:bCs/>
          <w:spacing w:val="-2"/>
          <w:sz w:val="24"/>
          <w:szCs w:val="24"/>
        </w:rPr>
        <w:t>IL</w:t>
      </w:r>
      <w:r w:rsidRPr="00C30B60">
        <w:rPr>
          <w:b/>
          <w:bCs/>
          <w:spacing w:val="4"/>
          <w:sz w:val="24"/>
          <w:szCs w:val="24"/>
        </w:rPr>
        <w:t>M</w:t>
      </w:r>
      <w:r w:rsidRPr="00C30B60">
        <w:rPr>
          <w:b/>
          <w:bCs/>
          <w:sz w:val="24"/>
          <w:szCs w:val="24"/>
        </w:rPr>
        <w:t>U</w:t>
      </w:r>
      <w:r w:rsidRPr="00C30B60">
        <w:rPr>
          <w:b/>
          <w:bCs/>
          <w:spacing w:val="-3"/>
          <w:sz w:val="24"/>
          <w:szCs w:val="24"/>
        </w:rPr>
        <w:t xml:space="preserve"> </w:t>
      </w:r>
      <w:r w:rsidRPr="00C30B60">
        <w:rPr>
          <w:b/>
          <w:bCs/>
          <w:spacing w:val="5"/>
          <w:sz w:val="24"/>
          <w:szCs w:val="24"/>
        </w:rPr>
        <w:t>K</w:t>
      </w:r>
      <w:r w:rsidRPr="00C30B60">
        <w:rPr>
          <w:b/>
          <w:bCs/>
          <w:spacing w:val="-2"/>
          <w:sz w:val="24"/>
          <w:szCs w:val="24"/>
        </w:rPr>
        <w:t>E</w:t>
      </w:r>
      <w:r w:rsidRPr="00C30B60">
        <w:rPr>
          <w:b/>
          <w:bCs/>
          <w:spacing w:val="1"/>
          <w:sz w:val="24"/>
          <w:szCs w:val="24"/>
        </w:rPr>
        <w:t>S</w:t>
      </w:r>
      <w:r w:rsidRPr="00C30B60">
        <w:rPr>
          <w:b/>
          <w:bCs/>
          <w:spacing w:val="-2"/>
          <w:sz w:val="24"/>
          <w:szCs w:val="24"/>
        </w:rPr>
        <w:t>E</w:t>
      </w:r>
      <w:r w:rsidRPr="00C30B60">
        <w:rPr>
          <w:b/>
          <w:bCs/>
          <w:sz w:val="24"/>
          <w:szCs w:val="24"/>
        </w:rPr>
        <w:t>HA</w:t>
      </w:r>
      <w:r w:rsidRPr="00C30B60">
        <w:rPr>
          <w:b/>
          <w:bCs/>
          <w:spacing w:val="-2"/>
          <w:sz w:val="24"/>
          <w:szCs w:val="24"/>
        </w:rPr>
        <w:t>T</w:t>
      </w:r>
      <w:r w:rsidRPr="00C30B60">
        <w:rPr>
          <w:b/>
          <w:bCs/>
          <w:sz w:val="24"/>
          <w:szCs w:val="24"/>
        </w:rPr>
        <w:t>AN</w:t>
      </w:r>
      <w:r w:rsidRPr="00C30B60">
        <w:rPr>
          <w:b/>
          <w:bCs/>
          <w:spacing w:val="1"/>
          <w:sz w:val="24"/>
          <w:szCs w:val="24"/>
        </w:rPr>
        <w:t xml:space="preserve"> S</w:t>
      </w:r>
      <w:r w:rsidRPr="00C30B60">
        <w:rPr>
          <w:b/>
          <w:bCs/>
          <w:spacing w:val="-5"/>
          <w:sz w:val="24"/>
          <w:szCs w:val="24"/>
        </w:rPr>
        <w:t>U</w:t>
      </w:r>
      <w:r w:rsidRPr="00C30B60">
        <w:rPr>
          <w:b/>
          <w:bCs/>
          <w:sz w:val="24"/>
          <w:szCs w:val="24"/>
        </w:rPr>
        <w:t>A</w:t>
      </w:r>
      <w:r w:rsidRPr="00C30B60">
        <w:rPr>
          <w:b/>
          <w:bCs/>
          <w:spacing w:val="5"/>
          <w:sz w:val="24"/>
          <w:szCs w:val="24"/>
        </w:rPr>
        <w:t>K</w:t>
      </w:r>
      <w:r w:rsidRPr="00C30B60">
        <w:rPr>
          <w:b/>
          <w:bCs/>
          <w:sz w:val="24"/>
          <w:szCs w:val="24"/>
        </w:rPr>
        <w:t>A</w:t>
      </w:r>
      <w:r w:rsidRPr="00C30B60">
        <w:rPr>
          <w:b/>
          <w:bCs/>
          <w:spacing w:val="2"/>
          <w:sz w:val="24"/>
          <w:szCs w:val="24"/>
        </w:rPr>
        <w:t xml:space="preserve"> </w:t>
      </w:r>
      <w:r w:rsidRPr="00C30B60">
        <w:rPr>
          <w:b/>
          <w:bCs/>
          <w:spacing w:val="-2"/>
          <w:sz w:val="24"/>
          <w:szCs w:val="24"/>
        </w:rPr>
        <w:t>I</w:t>
      </w:r>
      <w:r w:rsidRPr="00C30B60">
        <w:rPr>
          <w:b/>
          <w:bCs/>
          <w:sz w:val="24"/>
          <w:szCs w:val="24"/>
        </w:rPr>
        <w:t xml:space="preserve">NSAN </w:t>
      </w:r>
      <w:r w:rsidRPr="00C30B60">
        <w:rPr>
          <w:b/>
          <w:bCs/>
          <w:spacing w:val="3"/>
          <w:sz w:val="24"/>
          <w:szCs w:val="24"/>
        </w:rPr>
        <w:t>B</w:t>
      </w:r>
      <w:r w:rsidRPr="00C30B60">
        <w:rPr>
          <w:b/>
          <w:bCs/>
          <w:sz w:val="24"/>
          <w:szCs w:val="24"/>
        </w:rPr>
        <w:t>A</w:t>
      </w:r>
      <w:r w:rsidRPr="00C30B60">
        <w:rPr>
          <w:b/>
          <w:bCs/>
          <w:spacing w:val="-1"/>
          <w:sz w:val="24"/>
          <w:szCs w:val="24"/>
        </w:rPr>
        <w:t>N</w:t>
      </w:r>
      <w:r w:rsidRPr="00C30B60">
        <w:rPr>
          <w:b/>
          <w:bCs/>
          <w:sz w:val="24"/>
          <w:szCs w:val="24"/>
        </w:rPr>
        <w:t>JA</w:t>
      </w:r>
      <w:r w:rsidRPr="00C30B60">
        <w:rPr>
          <w:b/>
          <w:bCs/>
          <w:spacing w:val="-1"/>
          <w:sz w:val="24"/>
          <w:szCs w:val="24"/>
        </w:rPr>
        <w:t>R</w:t>
      </w:r>
      <w:r w:rsidRPr="00C30B60">
        <w:rPr>
          <w:b/>
          <w:bCs/>
          <w:spacing w:val="4"/>
          <w:sz w:val="24"/>
          <w:szCs w:val="24"/>
        </w:rPr>
        <w:t>M</w:t>
      </w:r>
      <w:r w:rsidRPr="00C30B60">
        <w:rPr>
          <w:b/>
          <w:bCs/>
          <w:sz w:val="24"/>
          <w:szCs w:val="24"/>
        </w:rPr>
        <w:t>AS</w:t>
      </w:r>
      <w:r w:rsidRPr="00C30B60">
        <w:rPr>
          <w:b/>
          <w:bCs/>
          <w:spacing w:val="-2"/>
          <w:sz w:val="24"/>
          <w:szCs w:val="24"/>
        </w:rPr>
        <w:t>I</w:t>
      </w:r>
      <w:r w:rsidRPr="00C30B60">
        <w:rPr>
          <w:b/>
          <w:bCs/>
          <w:sz w:val="24"/>
          <w:szCs w:val="24"/>
        </w:rPr>
        <w:t>N</w:t>
      </w:r>
    </w:p>
    <w:p w14:paraId="026A0D07" w14:textId="77777777" w:rsidR="00BB2FD8" w:rsidRDefault="00BB2FD8" w:rsidP="00C30B60">
      <w:pPr>
        <w:spacing w:before="10"/>
        <w:jc w:val="center"/>
        <w:rPr>
          <w:sz w:val="24"/>
          <w:szCs w:val="24"/>
        </w:rPr>
      </w:pPr>
      <w:r w:rsidRPr="00C30B60">
        <w:rPr>
          <w:b/>
          <w:bCs/>
          <w:sz w:val="24"/>
          <w:szCs w:val="24"/>
        </w:rPr>
        <w:t>2024</w:t>
      </w:r>
    </w:p>
    <w:p w14:paraId="39826E01" w14:textId="77777777" w:rsidR="00454558" w:rsidRDefault="00454558" w:rsidP="00BB2FD8">
      <w:pPr>
        <w:spacing w:before="10"/>
        <w:jc w:val="center"/>
        <w:rPr>
          <w:sz w:val="24"/>
          <w:szCs w:val="24"/>
        </w:rPr>
      </w:pPr>
    </w:p>
    <w:p w14:paraId="6B6D8806" w14:textId="77777777" w:rsidR="00C61B5D" w:rsidRDefault="00C61B5D" w:rsidP="00BB2FD8">
      <w:pPr>
        <w:spacing w:before="10"/>
        <w:jc w:val="center"/>
        <w:rPr>
          <w:sz w:val="24"/>
          <w:szCs w:val="24"/>
        </w:rPr>
      </w:pPr>
    </w:p>
    <w:p w14:paraId="5BC2F980" w14:textId="69BAB896" w:rsidR="00454558" w:rsidRDefault="00454558" w:rsidP="00BB2FD8">
      <w:pPr>
        <w:spacing w:before="10"/>
        <w:jc w:val="center"/>
        <w:rPr>
          <w:sz w:val="24"/>
          <w:szCs w:val="24"/>
        </w:rPr>
      </w:pPr>
    </w:p>
    <w:p w14:paraId="61EA8BE0" w14:textId="77777777" w:rsidR="00502A90" w:rsidRDefault="000E3C97" w:rsidP="00E35F14">
      <w:pPr>
        <w:spacing w:before="98"/>
        <w:jc w:val="center"/>
        <w:rPr>
          <w:sz w:val="24"/>
          <w:szCs w:val="24"/>
        </w:rPr>
      </w:pPr>
      <w:r>
        <w:rPr>
          <w:b/>
          <w:spacing w:val="-6"/>
          <w:sz w:val="24"/>
          <w:szCs w:val="24"/>
        </w:rPr>
        <w:lastRenderedPageBreak/>
        <w:t>P</w:t>
      </w:r>
      <w:r w:rsidR="00C84F8C">
        <w:rPr>
          <w:b/>
          <w:spacing w:val="-6"/>
          <w:sz w:val="24"/>
          <w:szCs w:val="24"/>
        </w:rPr>
        <w:t>E</w:t>
      </w:r>
      <w:r w:rsidR="00C84F8C">
        <w:rPr>
          <w:b/>
          <w:sz w:val="24"/>
          <w:szCs w:val="24"/>
        </w:rPr>
        <w:t>R</w:t>
      </w:r>
      <w:r w:rsidR="00C84F8C">
        <w:rPr>
          <w:b/>
          <w:spacing w:val="-6"/>
          <w:sz w:val="24"/>
          <w:szCs w:val="24"/>
        </w:rPr>
        <w:t>N</w:t>
      </w:r>
      <w:r w:rsidR="00C84F8C">
        <w:rPr>
          <w:b/>
          <w:spacing w:val="-5"/>
          <w:sz w:val="24"/>
          <w:szCs w:val="24"/>
        </w:rPr>
        <w:t>Y</w:t>
      </w:r>
      <w:r w:rsidR="00C84F8C">
        <w:rPr>
          <w:b/>
          <w:sz w:val="24"/>
          <w:szCs w:val="24"/>
        </w:rPr>
        <w:t>A</w:t>
      </w:r>
      <w:r w:rsidR="00C84F8C">
        <w:rPr>
          <w:b/>
          <w:spacing w:val="-7"/>
          <w:sz w:val="24"/>
          <w:szCs w:val="24"/>
        </w:rPr>
        <w:t>T</w:t>
      </w:r>
      <w:r w:rsidR="00C84F8C">
        <w:rPr>
          <w:b/>
          <w:spacing w:val="-5"/>
          <w:sz w:val="24"/>
          <w:szCs w:val="24"/>
        </w:rPr>
        <w:t>A</w:t>
      </w:r>
      <w:r w:rsidR="00C84F8C">
        <w:rPr>
          <w:b/>
          <w:sz w:val="24"/>
          <w:szCs w:val="24"/>
        </w:rPr>
        <w:t>AN</w:t>
      </w:r>
      <w:r w:rsidR="00C84F8C">
        <w:rPr>
          <w:b/>
          <w:spacing w:val="-7"/>
          <w:sz w:val="24"/>
          <w:szCs w:val="24"/>
        </w:rPr>
        <w:t xml:space="preserve"> </w:t>
      </w:r>
      <w:r w:rsidR="00C84F8C">
        <w:rPr>
          <w:b/>
          <w:spacing w:val="-4"/>
          <w:sz w:val="24"/>
          <w:szCs w:val="24"/>
        </w:rPr>
        <w:t>O</w:t>
      </w:r>
      <w:r w:rsidR="00C84F8C">
        <w:rPr>
          <w:b/>
          <w:spacing w:val="-5"/>
          <w:sz w:val="24"/>
          <w:szCs w:val="24"/>
        </w:rPr>
        <w:t>R</w:t>
      </w:r>
      <w:r w:rsidR="00C84F8C">
        <w:rPr>
          <w:b/>
          <w:spacing w:val="-7"/>
          <w:sz w:val="24"/>
          <w:szCs w:val="24"/>
        </w:rPr>
        <w:t>I</w:t>
      </w:r>
      <w:r w:rsidR="00C84F8C">
        <w:rPr>
          <w:b/>
          <w:spacing w:val="1"/>
          <w:sz w:val="24"/>
          <w:szCs w:val="24"/>
        </w:rPr>
        <w:t>S</w:t>
      </w:r>
      <w:r w:rsidR="00C84F8C">
        <w:rPr>
          <w:b/>
          <w:spacing w:val="-7"/>
          <w:sz w:val="24"/>
          <w:szCs w:val="24"/>
        </w:rPr>
        <w:t>I</w:t>
      </w:r>
      <w:r w:rsidR="00C84F8C">
        <w:rPr>
          <w:b/>
          <w:spacing w:val="-5"/>
          <w:sz w:val="24"/>
          <w:szCs w:val="24"/>
        </w:rPr>
        <w:t>N</w:t>
      </w:r>
      <w:r w:rsidR="00C84F8C">
        <w:rPr>
          <w:b/>
          <w:sz w:val="24"/>
          <w:szCs w:val="24"/>
        </w:rPr>
        <w:t>A</w:t>
      </w:r>
      <w:r w:rsidR="00C84F8C">
        <w:rPr>
          <w:b/>
          <w:spacing w:val="-7"/>
          <w:sz w:val="24"/>
          <w:szCs w:val="24"/>
        </w:rPr>
        <w:t>L</w:t>
      </w:r>
      <w:r w:rsidR="00C84F8C">
        <w:rPr>
          <w:b/>
          <w:spacing w:val="-2"/>
          <w:sz w:val="24"/>
          <w:szCs w:val="24"/>
        </w:rPr>
        <w:t>I</w:t>
      </w:r>
      <w:r w:rsidR="00C84F8C">
        <w:rPr>
          <w:b/>
          <w:spacing w:val="-6"/>
          <w:sz w:val="24"/>
          <w:szCs w:val="24"/>
        </w:rPr>
        <w:t>T</w:t>
      </w:r>
      <w:r w:rsidR="00C84F8C">
        <w:rPr>
          <w:b/>
          <w:spacing w:val="-5"/>
          <w:sz w:val="24"/>
          <w:szCs w:val="24"/>
        </w:rPr>
        <w:t>A</w:t>
      </w:r>
      <w:r w:rsidR="00C84F8C">
        <w:rPr>
          <w:b/>
          <w:sz w:val="24"/>
          <w:szCs w:val="24"/>
        </w:rPr>
        <w:t>S</w:t>
      </w:r>
      <w:r w:rsidR="00C84F8C">
        <w:rPr>
          <w:b/>
          <w:spacing w:val="-6"/>
          <w:sz w:val="24"/>
          <w:szCs w:val="24"/>
        </w:rPr>
        <w:t xml:space="preserve"> </w:t>
      </w:r>
      <w:r w:rsidR="00C84F8C">
        <w:rPr>
          <w:b/>
          <w:sz w:val="24"/>
          <w:szCs w:val="24"/>
        </w:rPr>
        <w:t>K</w:t>
      </w:r>
      <w:r w:rsidR="00C84F8C">
        <w:rPr>
          <w:b/>
          <w:spacing w:val="-5"/>
          <w:sz w:val="24"/>
          <w:szCs w:val="24"/>
        </w:rPr>
        <w:t>ARY</w:t>
      </w:r>
      <w:r w:rsidR="00C84F8C">
        <w:rPr>
          <w:b/>
          <w:sz w:val="24"/>
          <w:szCs w:val="24"/>
        </w:rPr>
        <w:t>A</w:t>
      </w:r>
      <w:r w:rsidR="00C84F8C">
        <w:rPr>
          <w:b/>
          <w:spacing w:val="-7"/>
          <w:sz w:val="24"/>
          <w:szCs w:val="24"/>
        </w:rPr>
        <w:t xml:space="preserve"> </w:t>
      </w:r>
      <w:r w:rsidR="00C84F8C">
        <w:rPr>
          <w:b/>
          <w:spacing w:val="-6"/>
          <w:sz w:val="24"/>
          <w:szCs w:val="24"/>
        </w:rPr>
        <w:t>T</w:t>
      </w:r>
      <w:r w:rsidR="00C84F8C">
        <w:rPr>
          <w:b/>
          <w:sz w:val="24"/>
          <w:szCs w:val="24"/>
        </w:rPr>
        <w:t>U</w:t>
      </w:r>
      <w:r w:rsidR="00C84F8C">
        <w:rPr>
          <w:b/>
          <w:spacing w:val="-2"/>
          <w:sz w:val="24"/>
          <w:szCs w:val="24"/>
        </w:rPr>
        <w:t>L</w:t>
      </w:r>
      <w:r w:rsidR="00C84F8C">
        <w:rPr>
          <w:b/>
          <w:spacing w:val="-7"/>
          <w:sz w:val="24"/>
          <w:szCs w:val="24"/>
        </w:rPr>
        <w:t>I</w:t>
      </w:r>
      <w:r w:rsidR="00C84F8C">
        <w:rPr>
          <w:b/>
          <w:sz w:val="24"/>
          <w:szCs w:val="24"/>
        </w:rPr>
        <w:t>S</w:t>
      </w:r>
      <w:r w:rsidR="00C84F8C">
        <w:rPr>
          <w:b/>
          <w:spacing w:val="-6"/>
          <w:sz w:val="24"/>
          <w:szCs w:val="24"/>
        </w:rPr>
        <w:t xml:space="preserve"> </w:t>
      </w:r>
      <w:r w:rsidR="00C84F8C">
        <w:rPr>
          <w:b/>
          <w:spacing w:val="-2"/>
          <w:sz w:val="24"/>
          <w:szCs w:val="24"/>
        </w:rPr>
        <w:t>I</w:t>
      </w:r>
      <w:r w:rsidR="00C84F8C">
        <w:rPr>
          <w:b/>
          <w:spacing w:val="-6"/>
          <w:sz w:val="24"/>
          <w:szCs w:val="24"/>
        </w:rPr>
        <w:t>L</w:t>
      </w:r>
      <w:r w:rsidR="00C84F8C">
        <w:rPr>
          <w:b/>
          <w:spacing w:val="-1"/>
          <w:sz w:val="24"/>
          <w:szCs w:val="24"/>
        </w:rPr>
        <w:t>M</w:t>
      </w:r>
      <w:r w:rsidR="00C84F8C">
        <w:rPr>
          <w:b/>
          <w:spacing w:val="-2"/>
          <w:sz w:val="24"/>
          <w:szCs w:val="24"/>
        </w:rPr>
        <w:t>I</w:t>
      </w:r>
      <w:r w:rsidR="00C84F8C">
        <w:rPr>
          <w:b/>
          <w:spacing w:val="-5"/>
          <w:sz w:val="24"/>
          <w:szCs w:val="24"/>
        </w:rPr>
        <w:t>A</w:t>
      </w:r>
      <w:r w:rsidR="00C84F8C">
        <w:rPr>
          <w:b/>
          <w:sz w:val="24"/>
          <w:szCs w:val="24"/>
        </w:rPr>
        <w:t>H</w:t>
      </w:r>
      <w:r w:rsidR="00E35F14">
        <w:rPr>
          <w:b/>
          <w:sz w:val="24"/>
          <w:szCs w:val="24"/>
        </w:rPr>
        <w:t xml:space="preserve"> NERS</w:t>
      </w:r>
    </w:p>
    <w:p w14:paraId="7E04EB2F" w14:textId="77777777" w:rsidR="00502A90" w:rsidRDefault="00502A90">
      <w:pPr>
        <w:spacing w:before="6" w:line="120" w:lineRule="exact"/>
        <w:rPr>
          <w:sz w:val="13"/>
          <w:szCs w:val="13"/>
        </w:rPr>
      </w:pPr>
    </w:p>
    <w:p w14:paraId="1DBF6FF9" w14:textId="77777777" w:rsidR="00502A90" w:rsidRDefault="00502A90">
      <w:pPr>
        <w:spacing w:line="200" w:lineRule="exact"/>
      </w:pPr>
    </w:p>
    <w:p w14:paraId="54376DB6" w14:textId="77777777" w:rsidR="00502A90" w:rsidRDefault="00502A90">
      <w:pPr>
        <w:spacing w:line="200" w:lineRule="exact"/>
      </w:pPr>
    </w:p>
    <w:p w14:paraId="6D78B92E" w14:textId="77777777" w:rsidR="00502A90" w:rsidRDefault="00C84F8C" w:rsidP="00E35F14">
      <w:pPr>
        <w:ind w:left="360"/>
        <w:rPr>
          <w:sz w:val="24"/>
          <w:szCs w:val="24"/>
        </w:rPr>
      </w:pPr>
      <w:r>
        <w:rPr>
          <w:sz w:val="24"/>
          <w:szCs w:val="24"/>
        </w:rPr>
        <w:t>D</w:t>
      </w:r>
      <w:r>
        <w:rPr>
          <w:spacing w:val="-1"/>
          <w:sz w:val="24"/>
          <w:szCs w:val="24"/>
        </w:rPr>
        <w:t>e</w:t>
      </w:r>
      <w:r>
        <w:rPr>
          <w:spacing w:val="-5"/>
          <w:sz w:val="24"/>
          <w:szCs w:val="24"/>
        </w:rPr>
        <w:t>n</w:t>
      </w:r>
      <w:r>
        <w:rPr>
          <w:sz w:val="24"/>
          <w:szCs w:val="24"/>
        </w:rPr>
        <w:t>g</w:t>
      </w:r>
      <w:r>
        <w:rPr>
          <w:spacing w:val="4"/>
          <w:sz w:val="24"/>
          <w:szCs w:val="24"/>
        </w:rPr>
        <w:t>a</w:t>
      </w:r>
      <w:r>
        <w:rPr>
          <w:sz w:val="24"/>
          <w:szCs w:val="24"/>
        </w:rPr>
        <w:t>n</w:t>
      </w:r>
      <w:r>
        <w:rPr>
          <w:spacing w:val="3"/>
          <w:sz w:val="24"/>
          <w:szCs w:val="24"/>
        </w:rPr>
        <w:t xml:space="preserve"> </w:t>
      </w:r>
      <w:r>
        <w:rPr>
          <w:spacing w:val="-4"/>
          <w:sz w:val="24"/>
          <w:szCs w:val="24"/>
        </w:rPr>
        <w:t>i</w:t>
      </w:r>
      <w:r>
        <w:rPr>
          <w:spacing w:val="5"/>
          <w:sz w:val="24"/>
          <w:szCs w:val="24"/>
        </w:rPr>
        <w:t>n</w:t>
      </w:r>
      <w:r>
        <w:rPr>
          <w:sz w:val="24"/>
          <w:szCs w:val="24"/>
        </w:rPr>
        <w:t>i</w:t>
      </w:r>
      <w:r>
        <w:rPr>
          <w:spacing w:val="-1"/>
          <w:sz w:val="24"/>
          <w:szCs w:val="24"/>
        </w:rPr>
        <w:t xml:space="preserve"> </w:t>
      </w:r>
      <w:r>
        <w:rPr>
          <w:spacing w:val="-2"/>
          <w:sz w:val="24"/>
          <w:szCs w:val="24"/>
        </w:rPr>
        <w:t>s</w:t>
      </w:r>
      <w:r>
        <w:rPr>
          <w:spacing w:val="4"/>
          <w:sz w:val="24"/>
          <w:szCs w:val="24"/>
        </w:rPr>
        <w:t>a</w:t>
      </w:r>
      <w:r>
        <w:rPr>
          <w:spacing w:val="-5"/>
          <w:sz w:val="24"/>
          <w:szCs w:val="24"/>
        </w:rPr>
        <w:t>y</w:t>
      </w:r>
      <w:r>
        <w:rPr>
          <w:sz w:val="24"/>
          <w:szCs w:val="24"/>
        </w:rPr>
        <w:t>a</w:t>
      </w:r>
      <w:r>
        <w:rPr>
          <w:spacing w:val="6"/>
          <w:sz w:val="24"/>
          <w:szCs w:val="24"/>
        </w:rPr>
        <w:t xml:space="preserve"> </w:t>
      </w:r>
      <w:r>
        <w:rPr>
          <w:spacing w:val="-4"/>
          <w:sz w:val="24"/>
          <w:szCs w:val="24"/>
        </w:rPr>
        <w:t>m</w:t>
      </w:r>
      <w:r>
        <w:rPr>
          <w:spacing w:val="4"/>
          <w:sz w:val="24"/>
          <w:szCs w:val="24"/>
        </w:rPr>
        <w:t>e</w:t>
      </w:r>
      <w:r>
        <w:rPr>
          <w:sz w:val="24"/>
          <w:szCs w:val="24"/>
        </w:rPr>
        <w:t>n</w:t>
      </w:r>
      <w:r>
        <w:rPr>
          <w:spacing w:val="-5"/>
          <w:sz w:val="24"/>
          <w:szCs w:val="24"/>
        </w:rPr>
        <w:t>y</w:t>
      </w:r>
      <w:r>
        <w:rPr>
          <w:spacing w:val="-1"/>
          <w:sz w:val="24"/>
          <w:szCs w:val="24"/>
        </w:rPr>
        <w:t>a</w:t>
      </w:r>
      <w:r>
        <w:rPr>
          <w:spacing w:val="5"/>
          <w:sz w:val="24"/>
          <w:szCs w:val="24"/>
        </w:rPr>
        <w:t>t</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5"/>
          <w:sz w:val="24"/>
          <w:szCs w:val="24"/>
        </w:rPr>
        <w:t>b</w:t>
      </w:r>
      <w:r>
        <w:rPr>
          <w:spacing w:val="4"/>
          <w:sz w:val="24"/>
          <w:szCs w:val="24"/>
        </w:rPr>
        <w:t>a</w:t>
      </w:r>
      <w:r>
        <w:rPr>
          <w:spacing w:val="-5"/>
          <w:sz w:val="24"/>
          <w:szCs w:val="24"/>
        </w:rPr>
        <w:t>h</w:t>
      </w:r>
      <w:r>
        <w:rPr>
          <w:sz w:val="24"/>
          <w:szCs w:val="24"/>
        </w:rPr>
        <w:t>w</w:t>
      </w:r>
      <w:r>
        <w:rPr>
          <w:spacing w:val="-1"/>
          <w:sz w:val="24"/>
          <w:szCs w:val="24"/>
        </w:rPr>
        <w:t>a</w:t>
      </w:r>
      <w:r>
        <w:rPr>
          <w:sz w:val="24"/>
          <w:szCs w:val="24"/>
        </w:rPr>
        <w:t>:</w:t>
      </w:r>
    </w:p>
    <w:p w14:paraId="4B65004A" w14:textId="77777777" w:rsidR="00502A90" w:rsidRDefault="00502A90">
      <w:pPr>
        <w:spacing w:before="6" w:line="280" w:lineRule="exact"/>
        <w:rPr>
          <w:sz w:val="28"/>
          <w:szCs w:val="28"/>
        </w:rPr>
      </w:pPr>
    </w:p>
    <w:p w14:paraId="7CC8E3FB" w14:textId="77777777" w:rsidR="006F79C3" w:rsidRDefault="00C84F8C" w:rsidP="003E5601">
      <w:pPr>
        <w:pStyle w:val="ListParagraph"/>
        <w:numPr>
          <w:ilvl w:val="0"/>
          <w:numId w:val="2"/>
        </w:numPr>
        <w:spacing w:line="359" w:lineRule="auto"/>
        <w:ind w:left="1170" w:right="69"/>
        <w:jc w:val="both"/>
        <w:rPr>
          <w:sz w:val="24"/>
          <w:szCs w:val="24"/>
        </w:rPr>
      </w:pPr>
      <w:r w:rsidRPr="006F79C3">
        <w:rPr>
          <w:spacing w:val="-5"/>
          <w:sz w:val="24"/>
          <w:szCs w:val="24"/>
        </w:rPr>
        <w:t>K</w:t>
      </w:r>
      <w:r w:rsidRPr="006F79C3">
        <w:rPr>
          <w:spacing w:val="-1"/>
          <w:sz w:val="24"/>
          <w:szCs w:val="24"/>
        </w:rPr>
        <w:t>a</w:t>
      </w:r>
      <w:r w:rsidRPr="006F79C3">
        <w:rPr>
          <w:spacing w:val="6"/>
          <w:sz w:val="24"/>
          <w:szCs w:val="24"/>
        </w:rPr>
        <w:t>r</w:t>
      </w:r>
      <w:r w:rsidRPr="006F79C3">
        <w:rPr>
          <w:spacing w:val="-5"/>
          <w:sz w:val="24"/>
          <w:szCs w:val="24"/>
        </w:rPr>
        <w:t>y</w:t>
      </w:r>
      <w:r w:rsidRPr="006F79C3">
        <w:rPr>
          <w:sz w:val="24"/>
          <w:szCs w:val="24"/>
        </w:rPr>
        <w:t>a</w:t>
      </w:r>
      <w:r w:rsidRPr="006F79C3">
        <w:rPr>
          <w:spacing w:val="25"/>
          <w:sz w:val="24"/>
          <w:szCs w:val="24"/>
        </w:rPr>
        <w:t xml:space="preserve"> </w:t>
      </w:r>
      <w:r w:rsidR="006F79C3">
        <w:rPr>
          <w:spacing w:val="-4"/>
          <w:sz w:val="24"/>
          <w:szCs w:val="24"/>
        </w:rPr>
        <w:t>I</w:t>
      </w:r>
      <w:r w:rsidRPr="006F79C3">
        <w:rPr>
          <w:sz w:val="24"/>
          <w:szCs w:val="24"/>
        </w:rPr>
        <w:t>l</w:t>
      </w:r>
      <w:r w:rsidRPr="006F79C3">
        <w:rPr>
          <w:spacing w:val="1"/>
          <w:sz w:val="24"/>
          <w:szCs w:val="24"/>
        </w:rPr>
        <w:t>m</w:t>
      </w:r>
      <w:r w:rsidRPr="006F79C3">
        <w:rPr>
          <w:spacing w:val="-4"/>
          <w:sz w:val="24"/>
          <w:szCs w:val="24"/>
        </w:rPr>
        <w:t>i</w:t>
      </w:r>
      <w:r w:rsidRPr="006F79C3">
        <w:rPr>
          <w:spacing w:val="4"/>
          <w:sz w:val="24"/>
          <w:szCs w:val="24"/>
        </w:rPr>
        <w:t>a</w:t>
      </w:r>
      <w:r w:rsidRPr="006F79C3">
        <w:rPr>
          <w:sz w:val="24"/>
          <w:szCs w:val="24"/>
        </w:rPr>
        <w:t>h</w:t>
      </w:r>
      <w:r w:rsidR="006F79C3">
        <w:rPr>
          <w:sz w:val="24"/>
          <w:szCs w:val="24"/>
        </w:rPr>
        <w:t xml:space="preserve"> Akhir Ners (KIAN)</w:t>
      </w:r>
      <w:r w:rsidRPr="006F79C3">
        <w:rPr>
          <w:spacing w:val="26"/>
          <w:sz w:val="24"/>
          <w:szCs w:val="24"/>
        </w:rPr>
        <w:t xml:space="preserve"> </w:t>
      </w:r>
      <w:r w:rsidRPr="006F79C3">
        <w:rPr>
          <w:spacing w:val="-4"/>
          <w:sz w:val="24"/>
          <w:szCs w:val="24"/>
        </w:rPr>
        <w:t>i</w:t>
      </w:r>
      <w:r w:rsidRPr="006F79C3">
        <w:rPr>
          <w:spacing w:val="5"/>
          <w:sz w:val="24"/>
          <w:szCs w:val="24"/>
        </w:rPr>
        <w:t>n</w:t>
      </w:r>
      <w:r w:rsidRPr="006F79C3">
        <w:rPr>
          <w:sz w:val="24"/>
          <w:szCs w:val="24"/>
        </w:rPr>
        <w:t>i</w:t>
      </w:r>
      <w:r w:rsidRPr="006F79C3">
        <w:rPr>
          <w:spacing w:val="17"/>
          <w:sz w:val="24"/>
          <w:szCs w:val="24"/>
        </w:rPr>
        <w:t xml:space="preserve"> </w:t>
      </w:r>
      <w:r w:rsidRPr="006F79C3">
        <w:rPr>
          <w:spacing w:val="-1"/>
          <w:sz w:val="24"/>
          <w:szCs w:val="24"/>
        </w:rPr>
        <w:t>a</w:t>
      </w:r>
      <w:r w:rsidRPr="006F79C3">
        <w:rPr>
          <w:spacing w:val="5"/>
          <w:sz w:val="24"/>
          <w:szCs w:val="24"/>
        </w:rPr>
        <w:t>d</w:t>
      </w:r>
      <w:r w:rsidRPr="006F79C3">
        <w:rPr>
          <w:spacing w:val="4"/>
          <w:sz w:val="24"/>
          <w:szCs w:val="24"/>
        </w:rPr>
        <w:t>a</w:t>
      </w:r>
      <w:r w:rsidRPr="006F79C3">
        <w:rPr>
          <w:spacing w:val="-4"/>
          <w:sz w:val="24"/>
          <w:szCs w:val="24"/>
        </w:rPr>
        <w:t>l</w:t>
      </w:r>
      <w:r w:rsidRPr="006F79C3">
        <w:rPr>
          <w:spacing w:val="4"/>
          <w:sz w:val="24"/>
          <w:szCs w:val="24"/>
        </w:rPr>
        <w:t>a</w:t>
      </w:r>
      <w:r w:rsidRPr="006F79C3">
        <w:rPr>
          <w:sz w:val="24"/>
          <w:szCs w:val="24"/>
        </w:rPr>
        <w:t>h</w:t>
      </w:r>
      <w:r w:rsidRPr="006F79C3">
        <w:rPr>
          <w:spacing w:val="21"/>
          <w:sz w:val="24"/>
          <w:szCs w:val="24"/>
        </w:rPr>
        <w:t xml:space="preserve"> </w:t>
      </w:r>
      <w:r w:rsidR="006F79C3">
        <w:rPr>
          <w:spacing w:val="21"/>
          <w:sz w:val="24"/>
          <w:szCs w:val="24"/>
        </w:rPr>
        <w:t xml:space="preserve">karya tulis </w:t>
      </w:r>
      <w:r w:rsidRPr="006F79C3">
        <w:rPr>
          <w:spacing w:val="-1"/>
          <w:sz w:val="24"/>
          <w:szCs w:val="24"/>
        </w:rPr>
        <w:t>a</w:t>
      </w:r>
      <w:r w:rsidRPr="006F79C3">
        <w:rPr>
          <w:spacing w:val="2"/>
          <w:sz w:val="24"/>
          <w:szCs w:val="24"/>
        </w:rPr>
        <w:t>s</w:t>
      </w:r>
      <w:r w:rsidRPr="006F79C3">
        <w:rPr>
          <w:sz w:val="24"/>
          <w:szCs w:val="24"/>
        </w:rPr>
        <w:t>li</w:t>
      </w:r>
      <w:r w:rsidRPr="006F79C3">
        <w:rPr>
          <w:spacing w:val="18"/>
          <w:sz w:val="24"/>
          <w:szCs w:val="24"/>
        </w:rPr>
        <w:t xml:space="preserve"> </w:t>
      </w:r>
      <w:r w:rsidRPr="006F79C3">
        <w:rPr>
          <w:spacing w:val="5"/>
          <w:sz w:val="24"/>
          <w:szCs w:val="24"/>
        </w:rPr>
        <w:t>d</w:t>
      </w:r>
      <w:r w:rsidRPr="006F79C3">
        <w:rPr>
          <w:spacing w:val="4"/>
          <w:sz w:val="24"/>
          <w:szCs w:val="24"/>
        </w:rPr>
        <w:t>a</w:t>
      </w:r>
      <w:r w:rsidRPr="006F79C3">
        <w:rPr>
          <w:sz w:val="24"/>
          <w:szCs w:val="24"/>
        </w:rPr>
        <w:t>n</w:t>
      </w:r>
      <w:r w:rsidRPr="006F79C3">
        <w:rPr>
          <w:spacing w:val="21"/>
          <w:sz w:val="24"/>
          <w:szCs w:val="24"/>
        </w:rPr>
        <w:t xml:space="preserve"> </w:t>
      </w:r>
      <w:r w:rsidRPr="006F79C3">
        <w:rPr>
          <w:spacing w:val="-5"/>
          <w:sz w:val="24"/>
          <w:szCs w:val="24"/>
        </w:rPr>
        <w:t>b</w:t>
      </w:r>
      <w:r w:rsidRPr="006F79C3">
        <w:rPr>
          <w:spacing w:val="4"/>
          <w:sz w:val="24"/>
          <w:szCs w:val="24"/>
        </w:rPr>
        <w:t>e</w:t>
      </w:r>
      <w:r w:rsidRPr="006F79C3">
        <w:rPr>
          <w:spacing w:val="-4"/>
          <w:sz w:val="24"/>
          <w:szCs w:val="24"/>
        </w:rPr>
        <w:t>l</w:t>
      </w:r>
      <w:r w:rsidRPr="006F79C3">
        <w:rPr>
          <w:spacing w:val="5"/>
          <w:sz w:val="24"/>
          <w:szCs w:val="24"/>
        </w:rPr>
        <w:t>u</w:t>
      </w:r>
      <w:r w:rsidRPr="006F79C3">
        <w:rPr>
          <w:sz w:val="24"/>
          <w:szCs w:val="24"/>
        </w:rPr>
        <w:t>m</w:t>
      </w:r>
      <w:r w:rsidRPr="006F79C3">
        <w:rPr>
          <w:spacing w:val="22"/>
          <w:sz w:val="24"/>
          <w:szCs w:val="24"/>
        </w:rPr>
        <w:t xml:space="preserve"> </w:t>
      </w:r>
      <w:r w:rsidRPr="006F79C3">
        <w:rPr>
          <w:sz w:val="24"/>
          <w:szCs w:val="24"/>
        </w:rPr>
        <w:t>p</w:t>
      </w:r>
      <w:r w:rsidRPr="006F79C3">
        <w:rPr>
          <w:spacing w:val="-1"/>
          <w:sz w:val="24"/>
          <w:szCs w:val="24"/>
        </w:rPr>
        <w:t>e</w:t>
      </w:r>
      <w:r w:rsidRPr="006F79C3">
        <w:rPr>
          <w:spacing w:val="6"/>
          <w:sz w:val="24"/>
          <w:szCs w:val="24"/>
        </w:rPr>
        <w:t>r</w:t>
      </w:r>
      <w:r w:rsidRPr="006F79C3">
        <w:rPr>
          <w:sz w:val="24"/>
          <w:szCs w:val="24"/>
        </w:rPr>
        <w:t>n</w:t>
      </w:r>
      <w:r w:rsidRPr="006F79C3">
        <w:rPr>
          <w:spacing w:val="-1"/>
          <w:sz w:val="24"/>
          <w:szCs w:val="24"/>
        </w:rPr>
        <w:t>a</w:t>
      </w:r>
      <w:r w:rsidRPr="006F79C3">
        <w:rPr>
          <w:sz w:val="24"/>
          <w:szCs w:val="24"/>
        </w:rPr>
        <w:t>h</w:t>
      </w:r>
      <w:r w:rsidRPr="006F79C3">
        <w:rPr>
          <w:spacing w:val="21"/>
          <w:sz w:val="24"/>
          <w:szCs w:val="24"/>
        </w:rPr>
        <w:t xml:space="preserve"> </w:t>
      </w:r>
      <w:r w:rsidRPr="006F79C3">
        <w:rPr>
          <w:spacing w:val="5"/>
          <w:sz w:val="24"/>
          <w:szCs w:val="24"/>
        </w:rPr>
        <w:t>d</w:t>
      </w:r>
      <w:r w:rsidRPr="006F79C3">
        <w:rPr>
          <w:spacing w:val="-4"/>
          <w:sz w:val="24"/>
          <w:szCs w:val="24"/>
        </w:rPr>
        <w:t>i</w:t>
      </w:r>
      <w:r w:rsidRPr="006F79C3">
        <w:rPr>
          <w:spacing w:val="4"/>
          <w:sz w:val="24"/>
          <w:szCs w:val="24"/>
        </w:rPr>
        <w:t>a</w:t>
      </w:r>
      <w:r w:rsidRPr="006F79C3">
        <w:rPr>
          <w:spacing w:val="-4"/>
          <w:sz w:val="24"/>
          <w:szCs w:val="24"/>
        </w:rPr>
        <w:t>j</w:t>
      </w:r>
      <w:r w:rsidRPr="006F79C3">
        <w:rPr>
          <w:sz w:val="24"/>
          <w:szCs w:val="24"/>
        </w:rPr>
        <w:t>uk</w:t>
      </w:r>
      <w:r w:rsidRPr="006F79C3">
        <w:rPr>
          <w:spacing w:val="4"/>
          <w:sz w:val="24"/>
          <w:szCs w:val="24"/>
        </w:rPr>
        <w:t>a</w:t>
      </w:r>
      <w:r w:rsidRPr="006F79C3">
        <w:rPr>
          <w:sz w:val="24"/>
          <w:szCs w:val="24"/>
        </w:rPr>
        <w:t>n</w:t>
      </w:r>
      <w:r w:rsidRPr="006F79C3">
        <w:rPr>
          <w:spacing w:val="21"/>
          <w:sz w:val="24"/>
          <w:szCs w:val="24"/>
        </w:rPr>
        <w:t xml:space="preserve"> </w:t>
      </w:r>
      <w:r w:rsidRPr="006F79C3">
        <w:rPr>
          <w:spacing w:val="5"/>
          <w:sz w:val="24"/>
          <w:szCs w:val="24"/>
        </w:rPr>
        <w:t>u</w:t>
      </w:r>
      <w:r w:rsidRPr="006F79C3">
        <w:rPr>
          <w:spacing w:val="-5"/>
          <w:sz w:val="24"/>
          <w:szCs w:val="24"/>
        </w:rPr>
        <w:t>n</w:t>
      </w:r>
      <w:r w:rsidRPr="006F79C3">
        <w:rPr>
          <w:spacing w:val="5"/>
          <w:sz w:val="24"/>
          <w:szCs w:val="24"/>
        </w:rPr>
        <w:t>t</w:t>
      </w:r>
      <w:r w:rsidRPr="006F79C3">
        <w:rPr>
          <w:sz w:val="24"/>
          <w:szCs w:val="24"/>
        </w:rPr>
        <w:t xml:space="preserve">uk </w:t>
      </w:r>
      <w:r w:rsidRPr="006F79C3">
        <w:rPr>
          <w:spacing w:val="-4"/>
          <w:sz w:val="24"/>
          <w:szCs w:val="24"/>
        </w:rPr>
        <w:t>m</w:t>
      </w:r>
      <w:r w:rsidRPr="006F79C3">
        <w:rPr>
          <w:spacing w:val="4"/>
          <w:sz w:val="24"/>
          <w:szCs w:val="24"/>
        </w:rPr>
        <w:t>e</w:t>
      </w:r>
      <w:r w:rsidRPr="006F79C3">
        <w:rPr>
          <w:spacing w:val="-5"/>
          <w:sz w:val="24"/>
          <w:szCs w:val="24"/>
        </w:rPr>
        <w:t>n</w:t>
      </w:r>
      <w:r w:rsidRPr="006F79C3">
        <w:rPr>
          <w:sz w:val="24"/>
          <w:szCs w:val="24"/>
        </w:rPr>
        <w:t>d</w:t>
      </w:r>
      <w:r w:rsidRPr="006F79C3">
        <w:rPr>
          <w:spacing w:val="-1"/>
          <w:sz w:val="24"/>
          <w:szCs w:val="24"/>
        </w:rPr>
        <w:t>a</w:t>
      </w:r>
      <w:r w:rsidRPr="006F79C3">
        <w:rPr>
          <w:sz w:val="24"/>
          <w:szCs w:val="24"/>
        </w:rPr>
        <w:t>p</w:t>
      </w:r>
      <w:r w:rsidRPr="006F79C3">
        <w:rPr>
          <w:spacing w:val="-1"/>
          <w:sz w:val="24"/>
          <w:szCs w:val="24"/>
        </w:rPr>
        <w:t>a</w:t>
      </w:r>
      <w:r w:rsidRPr="006F79C3">
        <w:rPr>
          <w:spacing w:val="5"/>
          <w:sz w:val="24"/>
          <w:szCs w:val="24"/>
        </w:rPr>
        <w:t>t</w:t>
      </w:r>
      <w:r w:rsidRPr="006F79C3">
        <w:rPr>
          <w:sz w:val="24"/>
          <w:szCs w:val="24"/>
        </w:rPr>
        <w:t>k</w:t>
      </w:r>
      <w:r w:rsidRPr="006F79C3">
        <w:rPr>
          <w:spacing w:val="4"/>
          <w:sz w:val="24"/>
          <w:szCs w:val="24"/>
        </w:rPr>
        <w:t>a</w:t>
      </w:r>
      <w:r w:rsidRPr="006F79C3">
        <w:rPr>
          <w:sz w:val="24"/>
          <w:szCs w:val="24"/>
        </w:rPr>
        <w:t>n</w:t>
      </w:r>
      <w:r w:rsidRPr="006F79C3">
        <w:rPr>
          <w:spacing w:val="4"/>
          <w:sz w:val="24"/>
          <w:szCs w:val="24"/>
        </w:rPr>
        <w:t xml:space="preserve"> </w:t>
      </w:r>
      <w:r w:rsidRPr="006F79C3">
        <w:rPr>
          <w:sz w:val="24"/>
          <w:szCs w:val="24"/>
        </w:rPr>
        <w:t>g</w:t>
      </w:r>
      <w:r w:rsidRPr="006F79C3">
        <w:rPr>
          <w:spacing w:val="4"/>
          <w:sz w:val="24"/>
          <w:szCs w:val="24"/>
        </w:rPr>
        <w:t>e</w:t>
      </w:r>
      <w:r w:rsidRPr="006F79C3">
        <w:rPr>
          <w:spacing w:val="-9"/>
          <w:sz w:val="24"/>
          <w:szCs w:val="24"/>
        </w:rPr>
        <w:t>l</w:t>
      </w:r>
      <w:r w:rsidRPr="006F79C3">
        <w:rPr>
          <w:spacing w:val="-1"/>
          <w:sz w:val="24"/>
          <w:szCs w:val="24"/>
        </w:rPr>
        <w:t>a</w:t>
      </w:r>
      <w:r w:rsidRPr="006F79C3">
        <w:rPr>
          <w:sz w:val="24"/>
          <w:szCs w:val="24"/>
        </w:rPr>
        <w:t>r</w:t>
      </w:r>
      <w:r w:rsidRPr="006F79C3">
        <w:rPr>
          <w:spacing w:val="10"/>
          <w:sz w:val="24"/>
          <w:szCs w:val="24"/>
        </w:rPr>
        <w:t xml:space="preserve"> </w:t>
      </w:r>
      <w:r w:rsidRPr="006F79C3">
        <w:rPr>
          <w:spacing w:val="-1"/>
          <w:sz w:val="24"/>
          <w:szCs w:val="24"/>
        </w:rPr>
        <w:t>a</w:t>
      </w:r>
      <w:r w:rsidRPr="006F79C3">
        <w:rPr>
          <w:sz w:val="24"/>
          <w:szCs w:val="24"/>
        </w:rPr>
        <w:t>k</w:t>
      </w:r>
      <w:r w:rsidRPr="006F79C3">
        <w:rPr>
          <w:spacing w:val="-1"/>
          <w:sz w:val="24"/>
          <w:szCs w:val="24"/>
        </w:rPr>
        <w:t>a</w:t>
      </w:r>
      <w:r w:rsidRPr="006F79C3">
        <w:rPr>
          <w:sz w:val="24"/>
          <w:szCs w:val="24"/>
        </w:rPr>
        <w:t>d</w:t>
      </w:r>
      <w:r w:rsidRPr="006F79C3">
        <w:rPr>
          <w:spacing w:val="4"/>
          <w:sz w:val="24"/>
          <w:szCs w:val="24"/>
        </w:rPr>
        <w:t>e</w:t>
      </w:r>
      <w:r w:rsidRPr="006F79C3">
        <w:rPr>
          <w:sz w:val="24"/>
          <w:szCs w:val="24"/>
        </w:rPr>
        <w:t>m</w:t>
      </w:r>
      <w:r w:rsidRPr="006F79C3">
        <w:rPr>
          <w:spacing w:val="-4"/>
          <w:sz w:val="24"/>
          <w:szCs w:val="24"/>
        </w:rPr>
        <w:t>i</w:t>
      </w:r>
      <w:r w:rsidRPr="006F79C3">
        <w:rPr>
          <w:sz w:val="24"/>
          <w:szCs w:val="24"/>
        </w:rPr>
        <w:t>k</w:t>
      </w:r>
      <w:r w:rsidRPr="006F79C3">
        <w:rPr>
          <w:spacing w:val="9"/>
          <w:sz w:val="24"/>
          <w:szCs w:val="24"/>
        </w:rPr>
        <w:t xml:space="preserve"> </w:t>
      </w:r>
      <w:r w:rsidRPr="006F79C3">
        <w:rPr>
          <w:spacing w:val="1"/>
          <w:sz w:val="24"/>
          <w:szCs w:val="24"/>
        </w:rPr>
        <w:t>(</w:t>
      </w:r>
      <w:r w:rsidR="006F79C3">
        <w:rPr>
          <w:sz w:val="24"/>
          <w:szCs w:val="24"/>
        </w:rPr>
        <w:t>sarjana, magister</w:t>
      </w:r>
      <w:r w:rsidRPr="006F79C3">
        <w:rPr>
          <w:sz w:val="24"/>
          <w:szCs w:val="24"/>
        </w:rPr>
        <w:t>)</w:t>
      </w:r>
      <w:r w:rsidRPr="006F79C3">
        <w:rPr>
          <w:spacing w:val="10"/>
          <w:sz w:val="24"/>
          <w:szCs w:val="24"/>
        </w:rPr>
        <w:t xml:space="preserve"> </w:t>
      </w:r>
      <w:r w:rsidRPr="006F79C3">
        <w:rPr>
          <w:spacing w:val="-5"/>
          <w:sz w:val="24"/>
          <w:szCs w:val="24"/>
        </w:rPr>
        <w:t>b</w:t>
      </w:r>
      <w:r w:rsidRPr="006F79C3">
        <w:rPr>
          <w:spacing w:val="4"/>
          <w:sz w:val="24"/>
          <w:szCs w:val="24"/>
        </w:rPr>
        <w:t>a</w:t>
      </w:r>
      <w:r w:rsidRPr="006F79C3">
        <w:rPr>
          <w:spacing w:val="-4"/>
          <w:sz w:val="24"/>
          <w:szCs w:val="24"/>
        </w:rPr>
        <w:t>i</w:t>
      </w:r>
      <w:r w:rsidRPr="006F79C3">
        <w:rPr>
          <w:sz w:val="24"/>
          <w:szCs w:val="24"/>
        </w:rPr>
        <w:t>k</w:t>
      </w:r>
      <w:r w:rsidRPr="006F79C3">
        <w:rPr>
          <w:spacing w:val="14"/>
          <w:sz w:val="24"/>
          <w:szCs w:val="24"/>
        </w:rPr>
        <w:t xml:space="preserve"> </w:t>
      </w:r>
      <w:r w:rsidRPr="006F79C3">
        <w:rPr>
          <w:spacing w:val="5"/>
          <w:sz w:val="24"/>
          <w:szCs w:val="24"/>
        </w:rPr>
        <w:t>d</w:t>
      </w:r>
      <w:r w:rsidRPr="006F79C3">
        <w:rPr>
          <w:sz w:val="24"/>
          <w:szCs w:val="24"/>
        </w:rPr>
        <w:t xml:space="preserve">i </w:t>
      </w:r>
      <w:r w:rsidRPr="006F79C3">
        <w:rPr>
          <w:spacing w:val="1"/>
          <w:sz w:val="24"/>
          <w:szCs w:val="24"/>
        </w:rPr>
        <w:t>S</w:t>
      </w:r>
      <w:r w:rsidRPr="006F79C3">
        <w:rPr>
          <w:spacing w:val="-1"/>
          <w:sz w:val="24"/>
          <w:szCs w:val="24"/>
        </w:rPr>
        <w:t>e</w:t>
      </w:r>
      <w:r w:rsidRPr="006F79C3">
        <w:rPr>
          <w:sz w:val="24"/>
          <w:szCs w:val="24"/>
        </w:rPr>
        <w:t>k</w:t>
      </w:r>
      <w:r w:rsidRPr="006F79C3">
        <w:rPr>
          <w:spacing w:val="5"/>
          <w:sz w:val="24"/>
          <w:szCs w:val="24"/>
        </w:rPr>
        <w:t>o</w:t>
      </w:r>
      <w:r w:rsidRPr="006F79C3">
        <w:rPr>
          <w:spacing w:val="-4"/>
          <w:sz w:val="24"/>
          <w:szCs w:val="24"/>
        </w:rPr>
        <w:t>l</w:t>
      </w:r>
      <w:r w:rsidRPr="006F79C3">
        <w:rPr>
          <w:spacing w:val="4"/>
          <w:sz w:val="24"/>
          <w:szCs w:val="24"/>
        </w:rPr>
        <w:t>a</w:t>
      </w:r>
      <w:r w:rsidRPr="006F79C3">
        <w:rPr>
          <w:sz w:val="24"/>
          <w:szCs w:val="24"/>
        </w:rPr>
        <w:t>h</w:t>
      </w:r>
      <w:r w:rsidRPr="006F79C3">
        <w:rPr>
          <w:spacing w:val="4"/>
          <w:sz w:val="24"/>
          <w:szCs w:val="24"/>
        </w:rPr>
        <w:t xml:space="preserve"> </w:t>
      </w:r>
      <w:r w:rsidRPr="006F79C3">
        <w:rPr>
          <w:spacing w:val="7"/>
          <w:sz w:val="24"/>
          <w:szCs w:val="24"/>
        </w:rPr>
        <w:t>T</w:t>
      </w:r>
      <w:r w:rsidRPr="006F79C3">
        <w:rPr>
          <w:spacing w:val="-4"/>
          <w:sz w:val="24"/>
          <w:szCs w:val="24"/>
        </w:rPr>
        <w:t>i</w:t>
      </w:r>
      <w:r w:rsidRPr="006F79C3">
        <w:rPr>
          <w:spacing w:val="-5"/>
          <w:sz w:val="24"/>
          <w:szCs w:val="24"/>
        </w:rPr>
        <w:t>n</w:t>
      </w:r>
      <w:r w:rsidRPr="006F79C3">
        <w:rPr>
          <w:sz w:val="24"/>
          <w:szCs w:val="24"/>
        </w:rPr>
        <w:t>g</w:t>
      </w:r>
      <w:r w:rsidRPr="006F79C3">
        <w:rPr>
          <w:spacing w:val="9"/>
          <w:sz w:val="24"/>
          <w:szCs w:val="24"/>
        </w:rPr>
        <w:t>g</w:t>
      </w:r>
      <w:r w:rsidRPr="006F79C3">
        <w:rPr>
          <w:sz w:val="24"/>
          <w:szCs w:val="24"/>
        </w:rPr>
        <w:t xml:space="preserve">i </w:t>
      </w:r>
      <w:r w:rsidRPr="006F79C3">
        <w:rPr>
          <w:spacing w:val="6"/>
          <w:sz w:val="24"/>
          <w:szCs w:val="24"/>
        </w:rPr>
        <w:t>I</w:t>
      </w:r>
      <w:r w:rsidRPr="006F79C3">
        <w:rPr>
          <w:spacing w:val="-4"/>
          <w:sz w:val="24"/>
          <w:szCs w:val="24"/>
        </w:rPr>
        <w:t>l</w:t>
      </w:r>
      <w:r w:rsidRPr="006F79C3">
        <w:rPr>
          <w:spacing w:val="-9"/>
          <w:sz w:val="24"/>
          <w:szCs w:val="24"/>
        </w:rPr>
        <w:t>m</w:t>
      </w:r>
      <w:r w:rsidRPr="006F79C3">
        <w:rPr>
          <w:sz w:val="24"/>
          <w:szCs w:val="24"/>
        </w:rPr>
        <w:t>u</w:t>
      </w:r>
      <w:r w:rsidRPr="006F79C3">
        <w:rPr>
          <w:spacing w:val="7"/>
          <w:sz w:val="24"/>
          <w:szCs w:val="24"/>
        </w:rPr>
        <w:t xml:space="preserve"> </w:t>
      </w:r>
      <w:r w:rsidRPr="006F79C3">
        <w:rPr>
          <w:spacing w:val="-5"/>
          <w:sz w:val="24"/>
          <w:szCs w:val="24"/>
        </w:rPr>
        <w:t>K</w:t>
      </w:r>
      <w:r w:rsidRPr="006F79C3">
        <w:rPr>
          <w:spacing w:val="4"/>
          <w:sz w:val="24"/>
          <w:szCs w:val="24"/>
        </w:rPr>
        <w:t>e</w:t>
      </w:r>
      <w:r w:rsidRPr="006F79C3">
        <w:rPr>
          <w:spacing w:val="-2"/>
          <w:sz w:val="24"/>
          <w:szCs w:val="24"/>
        </w:rPr>
        <w:t>s</w:t>
      </w:r>
      <w:r w:rsidRPr="006F79C3">
        <w:rPr>
          <w:spacing w:val="4"/>
          <w:sz w:val="24"/>
          <w:szCs w:val="24"/>
        </w:rPr>
        <w:t>e</w:t>
      </w:r>
      <w:r w:rsidRPr="006F79C3">
        <w:rPr>
          <w:spacing w:val="-5"/>
          <w:sz w:val="24"/>
          <w:szCs w:val="24"/>
        </w:rPr>
        <w:t>h</w:t>
      </w:r>
      <w:r w:rsidRPr="006F79C3">
        <w:rPr>
          <w:spacing w:val="-1"/>
          <w:sz w:val="24"/>
          <w:szCs w:val="24"/>
        </w:rPr>
        <w:t>a</w:t>
      </w:r>
      <w:r w:rsidRPr="006F79C3">
        <w:rPr>
          <w:spacing w:val="5"/>
          <w:sz w:val="24"/>
          <w:szCs w:val="24"/>
        </w:rPr>
        <w:t>t</w:t>
      </w:r>
      <w:r w:rsidRPr="006F79C3">
        <w:rPr>
          <w:spacing w:val="-1"/>
          <w:sz w:val="24"/>
          <w:szCs w:val="24"/>
        </w:rPr>
        <w:t>a</w:t>
      </w:r>
      <w:r w:rsidRPr="006F79C3">
        <w:rPr>
          <w:sz w:val="24"/>
          <w:szCs w:val="24"/>
        </w:rPr>
        <w:t>n</w:t>
      </w:r>
      <w:r w:rsidRPr="006F79C3">
        <w:rPr>
          <w:spacing w:val="-1"/>
          <w:sz w:val="24"/>
          <w:szCs w:val="24"/>
        </w:rPr>
        <w:t xml:space="preserve"> </w:t>
      </w:r>
      <w:r w:rsidRPr="006F79C3">
        <w:rPr>
          <w:spacing w:val="1"/>
          <w:sz w:val="24"/>
          <w:szCs w:val="24"/>
        </w:rPr>
        <w:t>S</w:t>
      </w:r>
      <w:r w:rsidRPr="006F79C3">
        <w:rPr>
          <w:sz w:val="24"/>
          <w:szCs w:val="24"/>
        </w:rPr>
        <w:t>u</w:t>
      </w:r>
      <w:r w:rsidRPr="006F79C3">
        <w:rPr>
          <w:spacing w:val="-1"/>
          <w:sz w:val="24"/>
          <w:szCs w:val="24"/>
        </w:rPr>
        <w:t>a</w:t>
      </w:r>
      <w:r w:rsidRPr="006F79C3">
        <w:rPr>
          <w:sz w:val="24"/>
          <w:szCs w:val="24"/>
        </w:rPr>
        <w:t>ka</w:t>
      </w:r>
      <w:r w:rsidRPr="006F79C3">
        <w:rPr>
          <w:spacing w:val="1"/>
          <w:sz w:val="24"/>
          <w:szCs w:val="24"/>
        </w:rPr>
        <w:t xml:space="preserve"> I</w:t>
      </w:r>
      <w:r w:rsidRPr="006F79C3">
        <w:rPr>
          <w:spacing w:val="-5"/>
          <w:sz w:val="24"/>
          <w:szCs w:val="24"/>
        </w:rPr>
        <w:t>n</w:t>
      </w:r>
      <w:r w:rsidRPr="006F79C3">
        <w:rPr>
          <w:spacing w:val="2"/>
          <w:sz w:val="24"/>
          <w:szCs w:val="24"/>
        </w:rPr>
        <w:t>s</w:t>
      </w:r>
      <w:r w:rsidRPr="006F79C3">
        <w:rPr>
          <w:spacing w:val="4"/>
          <w:sz w:val="24"/>
          <w:szCs w:val="24"/>
        </w:rPr>
        <w:t>a</w:t>
      </w:r>
      <w:r w:rsidRPr="006F79C3">
        <w:rPr>
          <w:sz w:val="24"/>
          <w:szCs w:val="24"/>
        </w:rPr>
        <w:t>n</w:t>
      </w:r>
      <w:r w:rsidRPr="006F79C3">
        <w:rPr>
          <w:spacing w:val="4"/>
          <w:sz w:val="24"/>
          <w:szCs w:val="24"/>
        </w:rPr>
        <w:t xml:space="preserve"> </w:t>
      </w:r>
      <w:r w:rsidRPr="006F79C3">
        <w:rPr>
          <w:spacing w:val="-9"/>
          <w:sz w:val="24"/>
          <w:szCs w:val="24"/>
        </w:rPr>
        <w:t>m</w:t>
      </w:r>
      <w:r w:rsidRPr="006F79C3">
        <w:rPr>
          <w:spacing w:val="-1"/>
          <w:sz w:val="24"/>
          <w:szCs w:val="24"/>
        </w:rPr>
        <w:t>a</w:t>
      </w:r>
      <w:r w:rsidRPr="006F79C3">
        <w:rPr>
          <w:sz w:val="24"/>
          <w:szCs w:val="24"/>
        </w:rPr>
        <w:t>up</w:t>
      </w:r>
      <w:r w:rsidRPr="006F79C3">
        <w:rPr>
          <w:spacing w:val="5"/>
          <w:sz w:val="24"/>
          <w:szCs w:val="24"/>
        </w:rPr>
        <w:t>u</w:t>
      </w:r>
      <w:r w:rsidRPr="006F79C3">
        <w:rPr>
          <w:sz w:val="24"/>
          <w:szCs w:val="24"/>
        </w:rPr>
        <w:t>n</w:t>
      </w:r>
      <w:r w:rsidRPr="006F79C3">
        <w:rPr>
          <w:spacing w:val="-2"/>
          <w:sz w:val="24"/>
          <w:szCs w:val="24"/>
        </w:rPr>
        <w:t xml:space="preserve"> </w:t>
      </w:r>
      <w:r w:rsidRPr="006F79C3">
        <w:rPr>
          <w:spacing w:val="5"/>
          <w:sz w:val="24"/>
          <w:szCs w:val="24"/>
        </w:rPr>
        <w:t>d</w:t>
      </w:r>
      <w:r w:rsidRPr="006F79C3">
        <w:rPr>
          <w:spacing w:val="-4"/>
          <w:sz w:val="24"/>
          <w:szCs w:val="24"/>
        </w:rPr>
        <w:t>i</w:t>
      </w:r>
      <w:r w:rsidRPr="006F79C3">
        <w:rPr>
          <w:sz w:val="24"/>
          <w:szCs w:val="24"/>
        </w:rPr>
        <w:t>p</w:t>
      </w:r>
      <w:r w:rsidRPr="006F79C3">
        <w:rPr>
          <w:spacing w:val="-1"/>
          <w:sz w:val="24"/>
          <w:szCs w:val="24"/>
        </w:rPr>
        <w:t>e</w:t>
      </w:r>
      <w:r w:rsidRPr="006F79C3">
        <w:rPr>
          <w:spacing w:val="1"/>
          <w:sz w:val="24"/>
          <w:szCs w:val="24"/>
        </w:rPr>
        <w:t>r</w:t>
      </w:r>
      <w:r w:rsidRPr="006F79C3">
        <w:rPr>
          <w:sz w:val="24"/>
          <w:szCs w:val="24"/>
        </w:rPr>
        <w:t>gu</w:t>
      </w:r>
      <w:r w:rsidRPr="006F79C3">
        <w:rPr>
          <w:spacing w:val="1"/>
          <w:sz w:val="24"/>
          <w:szCs w:val="24"/>
        </w:rPr>
        <w:t>r</w:t>
      </w:r>
      <w:r w:rsidRPr="006F79C3">
        <w:rPr>
          <w:sz w:val="24"/>
          <w:szCs w:val="24"/>
        </w:rPr>
        <w:t>u</w:t>
      </w:r>
      <w:r w:rsidRPr="006F79C3">
        <w:rPr>
          <w:spacing w:val="-1"/>
          <w:sz w:val="24"/>
          <w:szCs w:val="24"/>
        </w:rPr>
        <w:t>a</w:t>
      </w:r>
      <w:r w:rsidRPr="006F79C3">
        <w:rPr>
          <w:sz w:val="24"/>
          <w:szCs w:val="24"/>
        </w:rPr>
        <w:t>n</w:t>
      </w:r>
      <w:r w:rsidRPr="006F79C3">
        <w:rPr>
          <w:spacing w:val="4"/>
          <w:sz w:val="24"/>
          <w:szCs w:val="24"/>
        </w:rPr>
        <w:t xml:space="preserve"> </w:t>
      </w:r>
      <w:r w:rsidRPr="006F79C3">
        <w:rPr>
          <w:spacing w:val="5"/>
          <w:sz w:val="24"/>
          <w:szCs w:val="24"/>
        </w:rPr>
        <w:t>t</w:t>
      </w:r>
      <w:r w:rsidRPr="006F79C3">
        <w:rPr>
          <w:spacing w:val="-4"/>
          <w:sz w:val="24"/>
          <w:szCs w:val="24"/>
        </w:rPr>
        <w:t>i</w:t>
      </w:r>
      <w:r w:rsidRPr="006F79C3">
        <w:rPr>
          <w:spacing w:val="-5"/>
          <w:sz w:val="24"/>
          <w:szCs w:val="24"/>
        </w:rPr>
        <w:t>n</w:t>
      </w:r>
      <w:r w:rsidRPr="006F79C3">
        <w:rPr>
          <w:sz w:val="24"/>
          <w:szCs w:val="24"/>
        </w:rPr>
        <w:t>g</w:t>
      </w:r>
      <w:r w:rsidRPr="006F79C3">
        <w:rPr>
          <w:spacing w:val="5"/>
          <w:sz w:val="24"/>
          <w:szCs w:val="24"/>
        </w:rPr>
        <w:t>g</w:t>
      </w:r>
      <w:r w:rsidRPr="006F79C3">
        <w:rPr>
          <w:sz w:val="24"/>
          <w:szCs w:val="24"/>
        </w:rPr>
        <w:t>i</w:t>
      </w:r>
      <w:r w:rsidRPr="006F79C3">
        <w:rPr>
          <w:spacing w:val="-1"/>
          <w:sz w:val="24"/>
          <w:szCs w:val="24"/>
        </w:rPr>
        <w:t xml:space="preserve"> </w:t>
      </w:r>
      <w:r w:rsidRPr="006F79C3">
        <w:rPr>
          <w:spacing w:val="-4"/>
          <w:sz w:val="24"/>
          <w:szCs w:val="24"/>
        </w:rPr>
        <w:t>l</w:t>
      </w:r>
      <w:r w:rsidRPr="006F79C3">
        <w:rPr>
          <w:spacing w:val="4"/>
          <w:sz w:val="24"/>
          <w:szCs w:val="24"/>
        </w:rPr>
        <w:t>a</w:t>
      </w:r>
      <w:r w:rsidRPr="006F79C3">
        <w:rPr>
          <w:spacing w:val="-4"/>
          <w:sz w:val="24"/>
          <w:szCs w:val="24"/>
        </w:rPr>
        <w:t>i</w:t>
      </w:r>
      <w:r w:rsidRPr="006F79C3">
        <w:rPr>
          <w:sz w:val="24"/>
          <w:szCs w:val="24"/>
        </w:rPr>
        <w:t>n.</w:t>
      </w:r>
    </w:p>
    <w:p w14:paraId="41DF10DD" w14:textId="77777777" w:rsidR="006F79C3" w:rsidRDefault="00C84F8C" w:rsidP="003E5601">
      <w:pPr>
        <w:pStyle w:val="ListParagraph"/>
        <w:numPr>
          <w:ilvl w:val="0"/>
          <w:numId w:val="2"/>
        </w:numPr>
        <w:spacing w:line="359" w:lineRule="auto"/>
        <w:ind w:left="1170" w:right="69"/>
        <w:jc w:val="both"/>
        <w:rPr>
          <w:sz w:val="24"/>
          <w:szCs w:val="24"/>
        </w:rPr>
      </w:pPr>
      <w:r w:rsidRPr="006F79C3">
        <w:rPr>
          <w:spacing w:val="-5"/>
          <w:sz w:val="24"/>
          <w:szCs w:val="24"/>
        </w:rPr>
        <w:t>K</w:t>
      </w:r>
      <w:r w:rsidRPr="006F79C3">
        <w:rPr>
          <w:spacing w:val="-1"/>
          <w:sz w:val="24"/>
          <w:szCs w:val="24"/>
        </w:rPr>
        <w:t>a</w:t>
      </w:r>
      <w:r w:rsidRPr="006F79C3">
        <w:rPr>
          <w:spacing w:val="6"/>
          <w:sz w:val="24"/>
          <w:szCs w:val="24"/>
        </w:rPr>
        <w:t>r</w:t>
      </w:r>
      <w:r w:rsidRPr="006F79C3">
        <w:rPr>
          <w:spacing w:val="-5"/>
          <w:sz w:val="24"/>
          <w:szCs w:val="24"/>
        </w:rPr>
        <w:t>y</w:t>
      </w:r>
      <w:r w:rsidRPr="006F79C3">
        <w:rPr>
          <w:sz w:val="24"/>
          <w:szCs w:val="24"/>
        </w:rPr>
        <w:t>a</w:t>
      </w:r>
      <w:r w:rsidRPr="006F79C3">
        <w:rPr>
          <w:spacing w:val="6"/>
          <w:sz w:val="24"/>
          <w:szCs w:val="24"/>
        </w:rPr>
        <w:t xml:space="preserve"> </w:t>
      </w:r>
      <w:r w:rsidRPr="006F79C3">
        <w:rPr>
          <w:spacing w:val="5"/>
          <w:sz w:val="24"/>
          <w:szCs w:val="24"/>
        </w:rPr>
        <w:t>t</w:t>
      </w:r>
      <w:r w:rsidRPr="006F79C3">
        <w:rPr>
          <w:sz w:val="24"/>
          <w:szCs w:val="24"/>
        </w:rPr>
        <w:t>u</w:t>
      </w:r>
      <w:r w:rsidRPr="006F79C3">
        <w:rPr>
          <w:spacing w:val="-4"/>
          <w:sz w:val="24"/>
          <w:szCs w:val="24"/>
        </w:rPr>
        <w:t>li</w:t>
      </w:r>
      <w:r w:rsidRPr="006F79C3">
        <w:rPr>
          <w:sz w:val="24"/>
          <w:szCs w:val="24"/>
        </w:rPr>
        <w:t>s</w:t>
      </w:r>
      <w:r w:rsidRPr="006F79C3">
        <w:rPr>
          <w:spacing w:val="10"/>
          <w:sz w:val="24"/>
          <w:szCs w:val="24"/>
        </w:rPr>
        <w:t xml:space="preserve"> </w:t>
      </w:r>
      <w:r w:rsidRPr="006F79C3">
        <w:rPr>
          <w:spacing w:val="-4"/>
          <w:sz w:val="24"/>
          <w:szCs w:val="24"/>
        </w:rPr>
        <w:t>i</w:t>
      </w:r>
      <w:r w:rsidRPr="006F79C3">
        <w:rPr>
          <w:sz w:val="24"/>
          <w:szCs w:val="24"/>
        </w:rPr>
        <w:t>ni</w:t>
      </w:r>
      <w:r w:rsidRPr="006F79C3">
        <w:rPr>
          <w:spacing w:val="3"/>
          <w:sz w:val="24"/>
          <w:szCs w:val="24"/>
        </w:rPr>
        <w:t xml:space="preserve"> </w:t>
      </w:r>
      <w:r w:rsidRPr="006F79C3">
        <w:rPr>
          <w:spacing w:val="-1"/>
          <w:sz w:val="24"/>
          <w:szCs w:val="24"/>
        </w:rPr>
        <w:t>a</w:t>
      </w:r>
      <w:r w:rsidRPr="006F79C3">
        <w:rPr>
          <w:sz w:val="24"/>
          <w:szCs w:val="24"/>
        </w:rPr>
        <w:t>d</w:t>
      </w:r>
      <w:r w:rsidRPr="006F79C3">
        <w:rPr>
          <w:spacing w:val="4"/>
          <w:sz w:val="24"/>
          <w:szCs w:val="24"/>
        </w:rPr>
        <w:t>a</w:t>
      </w:r>
      <w:r w:rsidRPr="006F79C3">
        <w:rPr>
          <w:spacing w:val="-4"/>
          <w:sz w:val="24"/>
          <w:szCs w:val="24"/>
        </w:rPr>
        <w:t>l</w:t>
      </w:r>
      <w:r w:rsidRPr="006F79C3">
        <w:rPr>
          <w:spacing w:val="4"/>
          <w:sz w:val="24"/>
          <w:szCs w:val="24"/>
        </w:rPr>
        <w:t>a</w:t>
      </w:r>
      <w:r w:rsidRPr="006F79C3">
        <w:rPr>
          <w:sz w:val="24"/>
          <w:szCs w:val="24"/>
        </w:rPr>
        <w:t>h</w:t>
      </w:r>
      <w:r w:rsidRPr="006F79C3">
        <w:rPr>
          <w:spacing w:val="11"/>
          <w:sz w:val="24"/>
          <w:szCs w:val="24"/>
        </w:rPr>
        <w:t xml:space="preserve"> </w:t>
      </w:r>
      <w:r w:rsidRPr="006F79C3">
        <w:rPr>
          <w:spacing w:val="-9"/>
          <w:sz w:val="24"/>
          <w:szCs w:val="24"/>
        </w:rPr>
        <w:t>m</w:t>
      </w:r>
      <w:r w:rsidRPr="006F79C3">
        <w:rPr>
          <w:sz w:val="24"/>
          <w:szCs w:val="24"/>
        </w:rPr>
        <w:t>u</w:t>
      </w:r>
      <w:r w:rsidRPr="006F79C3">
        <w:rPr>
          <w:spacing w:val="6"/>
          <w:sz w:val="24"/>
          <w:szCs w:val="24"/>
        </w:rPr>
        <w:t>r</w:t>
      </w:r>
      <w:r w:rsidRPr="006F79C3">
        <w:rPr>
          <w:sz w:val="24"/>
          <w:szCs w:val="24"/>
        </w:rPr>
        <w:t>ni</w:t>
      </w:r>
      <w:r w:rsidRPr="006F79C3">
        <w:rPr>
          <w:spacing w:val="-2"/>
          <w:sz w:val="24"/>
          <w:szCs w:val="24"/>
        </w:rPr>
        <w:t xml:space="preserve"> </w:t>
      </w:r>
      <w:r w:rsidRPr="006F79C3">
        <w:rPr>
          <w:sz w:val="24"/>
          <w:szCs w:val="24"/>
        </w:rPr>
        <w:t>g</w:t>
      </w:r>
      <w:r w:rsidRPr="006F79C3">
        <w:rPr>
          <w:spacing w:val="-1"/>
          <w:sz w:val="24"/>
          <w:szCs w:val="24"/>
        </w:rPr>
        <w:t>a</w:t>
      </w:r>
      <w:r w:rsidRPr="006F79C3">
        <w:rPr>
          <w:sz w:val="24"/>
          <w:szCs w:val="24"/>
        </w:rPr>
        <w:t>g</w:t>
      </w:r>
      <w:r w:rsidRPr="006F79C3">
        <w:rPr>
          <w:spacing w:val="4"/>
          <w:sz w:val="24"/>
          <w:szCs w:val="24"/>
        </w:rPr>
        <w:t>a</w:t>
      </w:r>
      <w:r w:rsidRPr="006F79C3">
        <w:rPr>
          <w:spacing w:val="-2"/>
          <w:sz w:val="24"/>
          <w:szCs w:val="24"/>
        </w:rPr>
        <w:t>s</w:t>
      </w:r>
      <w:r w:rsidRPr="006F79C3">
        <w:rPr>
          <w:spacing w:val="4"/>
          <w:sz w:val="24"/>
          <w:szCs w:val="24"/>
        </w:rPr>
        <w:t>a</w:t>
      </w:r>
      <w:r w:rsidRPr="006F79C3">
        <w:rPr>
          <w:spacing w:val="-5"/>
          <w:sz w:val="24"/>
          <w:szCs w:val="24"/>
        </w:rPr>
        <w:t>n</w:t>
      </w:r>
      <w:r w:rsidRPr="006F79C3">
        <w:rPr>
          <w:sz w:val="24"/>
          <w:szCs w:val="24"/>
        </w:rPr>
        <w:t>,</w:t>
      </w:r>
      <w:r w:rsidRPr="006F79C3">
        <w:rPr>
          <w:spacing w:val="9"/>
          <w:sz w:val="24"/>
          <w:szCs w:val="24"/>
        </w:rPr>
        <w:t xml:space="preserve"> </w:t>
      </w:r>
      <w:r w:rsidRPr="006F79C3">
        <w:rPr>
          <w:spacing w:val="1"/>
          <w:sz w:val="24"/>
          <w:szCs w:val="24"/>
        </w:rPr>
        <w:t>r</w:t>
      </w:r>
      <w:r w:rsidRPr="006F79C3">
        <w:rPr>
          <w:sz w:val="24"/>
          <w:szCs w:val="24"/>
        </w:rPr>
        <w:t>u</w:t>
      </w:r>
      <w:r w:rsidRPr="006F79C3">
        <w:rPr>
          <w:spacing w:val="-9"/>
          <w:sz w:val="24"/>
          <w:szCs w:val="24"/>
        </w:rPr>
        <w:t>m</w:t>
      </w:r>
      <w:r w:rsidRPr="006F79C3">
        <w:rPr>
          <w:spacing w:val="5"/>
          <w:sz w:val="24"/>
          <w:szCs w:val="24"/>
        </w:rPr>
        <w:t>u</w:t>
      </w:r>
      <w:r w:rsidRPr="006F79C3">
        <w:rPr>
          <w:spacing w:val="-2"/>
          <w:sz w:val="24"/>
          <w:szCs w:val="24"/>
        </w:rPr>
        <w:t>s</w:t>
      </w:r>
      <w:r w:rsidRPr="006F79C3">
        <w:rPr>
          <w:spacing w:val="4"/>
          <w:sz w:val="24"/>
          <w:szCs w:val="24"/>
        </w:rPr>
        <w:t>a</w:t>
      </w:r>
      <w:r w:rsidRPr="006F79C3">
        <w:rPr>
          <w:spacing w:val="-5"/>
          <w:sz w:val="24"/>
          <w:szCs w:val="24"/>
        </w:rPr>
        <w:t>n</w:t>
      </w:r>
      <w:r w:rsidRPr="006F79C3">
        <w:rPr>
          <w:sz w:val="24"/>
          <w:szCs w:val="24"/>
        </w:rPr>
        <w:t>,</w:t>
      </w:r>
      <w:r w:rsidRPr="006F79C3">
        <w:rPr>
          <w:spacing w:val="9"/>
          <w:sz w:val="24"/>
          <w:szCs w:val="24"/>
        </w:rPr>
        <w:t xml:space="preserve"> </w:t>
      </w:r>
      <w:r w:rsidRPr="006F79C3">
        <w:rPr>
          <w:sz w:val="24"/>
          <w:szCs w:val="24"/>
        </w:rPr>
        <w:t>d</w:t>
      </w:r>
      <w:r w:rsidRPr="006F79C3">
        <w:rPr>
          <w:spacing w:val="-1"/>
          <w:sz w:val="24"/>
          <w:szCs w:val="24"/>
        </w:rPr>
        <w:t>a</w:t>
      </w:r>
      <w:r w:rsidRPr="006F79C3">
        <w:rPr>
          <w:sz w:val="24"/>
          <w:szCs w:val="24"/>
        </w:rPr>
        <w:t>n</w:t>
      </w:r>
      <w:r w:rsidRPr="006F79C3">
        <w:rPr>
          <w:spacing w:val="2"/>
          <w:sz w:val="24"/>
          <w:szCs w:val="24"/>
        </w:rPr>
        <w:t xml:space="preserve"> </w:t>
      </w:r>
      <w:r w:rsidRPr="006F79C3">
        <w:rPr>
          <w:sz w:val="24"/>
          <w:szCs w:val="24"/>
        </w:rPr>
        <w:t>p</w:t>
      </w:r>
      <w:r w:rsidRPr="006F79C3">
        <w:rPr>
          <w:spacing w:val="-1"/>
          <w:sz w:val="24"/>
          <w:szCs w:val="24"/>
        </w:rPr>
        <w:t>e</w:t>
      </w:r>
      <w:r w:rsidRPr="006F79C3">
        <w:rPr>
          <w:spacing w:val="-5"/>
          <w:sz w:val="24"/>
          <w:szCs w:val="24"/>
        </w:rPr>
        <w:t>n</w:t>
      </w:r>
      <w:r w:rsidR="006F79C3">
        <w:rPr>
          <w:spacing w:val="4"/>
          <w:sz w:val="24"/>
          <w:szCs w:val="24"/>
        </w:rPr>
        <w:t>ulisan</w:t>
      </w:r>
      <w:r w:rsidRPr="006F79C3">
        <w:rPr>
          <w:sz w:val="24"/>
          <w:szCs w:val="24"/>
        </w:rPr>
        <w:t xml:space="preserve"> p</w:t>
      </w:r>
      <w:r w:rsidRPr="006F79C3">
        <w:rPr>
          <w:spacing w:val="-1"/>
          <w:sz w:val="24"/>
          <w:szCs w:val="24"/>
        </w:rPr>
        <w:t>e</w:t>
      </w:r>
      <w:r w:rsidRPr="006F79C3">
        <w:rPr>
          <w:spacing w:val="-5"/>
          <w:sz w:val="24"/>
          <w:szCs w:val="24"/>
        </w:rPr>
        <w:t>n</w:t>
      </w:r>
      <w:r w:rsidRPr="006F79C3">
        <w:rPr>
          <w:spacing w:val="5"/>
          <w:sz w:val="24"/>
          <w:szCs w:val="24"/>
        </w:rPr>
        <w:t>u</w:t>
      </w:r>
      <w:r w:rsidRPr="006F79C3">
        <w:rPr>
          <w:sz w:val="24"/>
          <w:szCs w:val="24"/>
        </w:rPr>
        <w:t>l</w:t>
      </w:r>
      <w:r w:rsidRPr="006F79C3">
        <w:rPr>
          <w:spacing w:val="-4"/>
          <w:sz w:val="24"/>
          <w:szCs w:val="24"/>
        </w:rPr>
        <w:t>i</w:t>
      </w:r>
      <w:r w:rsidRPr="006F79C3">
        <w:rPr>
          <w:sz w:val="24"/>
          <w:szCs w:val="24"/>
        </w:rPr>
        <w:t>s</w:t>
      </w:r>
      <w:r w:rsidRPr="006F79C3">
        <w:rPr>
          <w:spacing w:val="7"/>
          <w:sz w:val="24"/>
          <w:szCs w:val="24"/>
        </w:rPr>
        <w:t xml:space="preserve"> </w:t>
      </w:r>
      <w:r w:rsidRPr="006F79C3">
        <w:rPr>
          <w:spacing w:val="-2"/>
          <w:sz w:val="24"/>
          <w:szCs w:val="24"/>
        </w:rPr>
        <w:t>s</w:t>
      </w:r>
      <w:r w:rsidRPr="006F79C3">
        <w:rPr>
          <w:spacing w:val="4"/>
          <w:sz w:val="24"/>
          <w:szCs w:val="24"/>
        </w:rPr>
        <w:t>e</w:t>
      </w:r>
      <w:r w:rsidRPr="006F79C3">
        <w:rPr>
          <w:spacing w:val="-5"/>
          <w:sz w:val="24"/>
          <w:szCs w:val="24"/>
        </w:rPr>
        <w:t>n</w:t>
      </w:r>
      <w:r w:rsidRPr="006F79C3">
        <w:rPr>
          <w:spacing w:val="5"/>
          <w:sz w:val="24"/>
          <w:szCs w:val="24"/>
        </w:rPr>
        <w:t>d</w:t>
      </w:r>
      <w:r w:rsidRPr="006F79C3">
        <w:rPr>
          <w:spacing w:val="-9"/>
          <w:sz w:val="24"/>
          <w:szCs w:val="24"/>
        </w:rPr>
        <w:t>i</w:t>
      </w:r>
      <w:r w:rsidRPr="006F79C3">
        <w:rPr>
          <w:spacing w:val="6"/>
          <w:sz w:val="24"/>
          <w:szCs w:val="24"/>
        </w:rPr>
        <w:t>r</w:t>
      </w:r>
      <w:r w:rsidRPr="006F79C3">
        <w:rPr>
          <w:sz w:val="24"/>
          <w:szCs w:val="24"/>
        </w:rPr>
        <w:t xml:space="preserve">i </w:t>
      </w:r>
      <w:r w:rsidRPr="006F79C3">
        <w:rPr>
          <w:spacing w:val="5"/>
          <w:sz w:val="24"/>
          <w:szCs w:val="24"/>
        </w:rPr>
        <w:t>t</w:t>
      </w:r>
      <w:r w:rsidRPr="006F79C3">
        <w:rPr>
          <w:spacing w:val="-1"/>
          <w:sz w:val="24"/>
          <w:szCs w:val="24"/>
        </w:rPr>
        <w:t>a</w:t>
      </w:r>
      <w:r w:rsidRPr="006F79C3">
        <w:rPr>
          <w:spacing w:val="-5"/>
          <w:sz w:val="24"/>
          <w:szCs w:val="24"/>
        </w:rPr>
        <w:t>n</w:t>
      </w:r>
      <w:r w:rsidRPr="006F79C3">
        <w:rPr>
          <w:spacing w:val="5"/>
          <w:sz w:val="24"/>
          <w:szCs w:val="24"/>
        </w:rPr>
        <w:t>p</w:t>
      </w:r>
      <w:r w:rsidRPr="006F79C3">
        <w:rPr>
          <w:sz w:val="24"/>
          <w:szCs w:val="24"/>
        </w:rPr>
        <w:t>a</w:t>
      </w:r>
      <w:r w:rsidRPr="006F79C3">
        <w:rPr>
          <w:spacing w:val="4"/>
          <w:sz w:val="24"/>
          <w:szCs w:val="24"/>
        </w:rPr>
        <w:t xml:space="preserve"> </w:t>
      </w:r>
      <w:r w:rsidRPr="006F79C3">
        <w:rPr>
          <w:sz w:val="24"/>
          <w:szCs w:val="24"/>
        </w:rPr>
        <w:t>b</w:t>
      </w:r>
      <w:r w:rsidRPr="006F79C3">
        <w:rPr>
          <w:spacing w:val="4"/>
          <w:sz w:val="24"/>
          <w:szCs w:val="24"/>
        </w:rPr>
        <w:t>a</w:t>
      </w:r>
      <w:r w:rsidRPr="006F79C3">
        <w:rPr>
          <w:spacing w:val="-5"/>
          <w:sz w:val="24"/>
          <w:szCs w:val="24"/>
        </w:rPr>
        <w:t>n</w:t>
      </w:r>
      <w:r w:rsidRPr="006F79C3">
        <w:rPr>
          <w:spacing w:val="5"/>
          <w:sz w:val="24"/>
          <w:szCs w:val="24"/>
        </w:rPr>
        <w:t>t</w:t>
      </w:r>
      <w:r w:rsidRPr="006F79C3">
        <w:rPr>
          <w:sz w:val="24"/>
          <w:szCs w:val="24"/>
        </w:rPr>
        <w:t>u</w:t>
      </w:r>
      <w:r w:rsidRPr="006F79C3">
        <w:rPr>
          <w:spacing w:val="-1"/>
          <w:sz w:val="24"/>
          <w:szCs w:val="24"/>
        </w:rPr>
        <w:t>a</w:t>
      </w:r>
      <w:r w:rsidRPr="006F79C3">
        <w:rPr>
          <w:sz w:val="24"/>
          <w:szCs w:val="24"/>
        </w:rPr>
        <w:t xml:space="preserve">n </w:t>
      </w:r>
      <w:r w:rsidRPr="006F79C3">
        <w:rPr>
          <w:spacing w:val="5"/>
          <w:sz w:val="24"/>
          <w:szCs w:val="24"/>
        </w:rPr>
        <w:t>p</w:t>
      </w:r>
      <w:r w:rsidRPr="006F79C3">
        <w:rPr>
          <w:spacing w:val="-4"/>
          <w:sz w:val="24"/>
          <w:szCs w:val="24"/>
        </w:rPr>
        <w:t>i</w:t>
      </w:r>
      <w:r w:rsidRPr="006F79C3">
        <w:rPr>
          <w:sz w:val="24"/>
          <w:szCs w:val="24"/>
        </w:rPr>
        <w:t>h</w:t>
      </w:r>
      <w:r w:rsidRPr="006F79C3">
        <w:rPr>
          <w:spacing w:val="-1"/>
          <w:sz w:val="24"/>
          <w:szCs w:val="24"/>
        </w:rPr>
        <w:t>a</w:t>
      </w:r>
      <w:r w:rsidRPr="006F79C3">
        <w:rPr>
          <w:sz w:val="24"/>
          <w:szCs w:val="24"/>
        </w:rPr>
        <w:t>k</w:t>
      </w:r>
      <w:r w:rsidRPr="006F79C3">
        <w:rPr>
          <w:spacing w:val="9"/>
          <w:sz w:val="24"/>
          <w:szCs w:val="24"/>
        </w:rPr>
        <w:t xml:space="preserve"> </w:t>
      </w:r>
      <w:r w:rsidRPr="006F79C3">
        <w:rPr>
          <w:spacing w:val="-4"/>
          <w:sz w:val="24"/>
          <w:szCs w:val="24"/>
        </w:rPr>
        <w:t>l</w:t>
      </w:r>
      <w:r w:rsidRPr="006F79C3">
        <w:rPr>
          <w:spacing w:val="4"/>
          <w:sz w:val="24"/>
          <w:szCs w:val="24"/>
        </w:rPr>
        <w:t>a</w:t>
      </w:r>
      <w:r w:rsidRPr="006F79C3">
        <w:rPr>
          <w:spacing w:val="-4"/>
          <w:sz w:val="24"/>
          <w:szCs w:val="24"/>
        </w:rPr>
        <w:t>i</w:t>
      </w:r>
      <w:r w:rsidRPr="006F79C3">
        <w:rPr>
          <w:spacing w:val="-5"/>
          <w:sz w:val="24"/>
          <w:szCs w:val="24"/>
        </w:rPr>
        <w:t>n</w:t>
      </w:r>
      <w:r w:rsidRPr="006F79C3">
        <w:rPr>
          <w:sz w:val="24"/>
          <w:szCs w:val="24"/>
        </w:rPr>
        <w:t>,</w:t>
      </w:r>
      <w:r w:rsidRPr="006F79C3">
        <w:rPr>
          <w:spacing w:val="7"/>
          <w:sz w:val="24"/>
          <w:szCs w:val="24"/>
        </w:rPr>
        <w:t xml:space="preserve"> </w:t>
      </w:r>
      <w:r w:rsidRPr="006F79C3">
        <w:rPr>
          <w:sz w:val="24"/>
          <w:szCs w:val="24"/>
        </w:rPr>
        <w:t>k</w:t>
      </w:r>
      <w:r w:rsidRPr="006F79C3">
        <w:rPr>
          <w:spacing w:val="4"/>
          <w:sz w:val="24"/>
          <w:szCs w:val="24"/>
        </w:rPr>
        <w:t>e</w:t>
      </w:r>
      <w:r w:rsidRPr="006F79C3">
        <w:rPr>
          <w:spacing w:val="-1"/>
          <w:sz w:val="24"/>
          <w:szCs w:val="24"/>
        </w:rPr>
        <w:t>c</w:t>
      </w:r>
      <w:r w:rsidRPr="006F79C3">
        <w:rPr>
          <w:sz w:val="24"/>
          <w:szCs w:val="24"/>
        </w:rPr>
        <w:t>u</w:t>
      </w:r>
      <w:r w:rsidRPr="006F79C3">
        <w:rPr>
          <w:spacing w:val="4"/>
          <w:sz w:val="24"/>
          <w:szCs w:val="24"/>
        </w:rPr>
        <w:t>a</w:t>
      </w:r>
      <w:r w:rsidRPr="006F79C3">
        <w:rPr>
          <w:spacing w:val="-4"/>
          <w:sz w:val="24"/>
          <w:szCs w:val="24"/>
        </w:rPr>
        <w:t>l</w:t>
      </w:r>
      <w:r w:rsidRPr="006F79C3">
        <w:rPr>
          <w:sz w:val="24"/>
          <w:szCs w:val="24"/>
        </w:rPr>
        <w:t xml:space="preserve">i </w:t>
      </w:r>
      <w:r w:rsidRPr="006F79C3">
        <w:rPr>
          <w:spacing w:val="-1"/>
          <w:sz w:val="24"/>
          <w:szCs w:val="24"/>
        </w:rPr>
        <w:t>a</w:t>
      </w:r>
      <w:r w:rsidRPr="006F79C3">
        <w:rPr>
          <w:spacing w:val="1"/>
          <w:sz w:val="24"/>
          <w:szCs w:val="24"/>
        </w:rPr>
        <w:t>r</w:t>
      </w:r>
      <w:r w:rsidRPr="006F79C3">
        <w:rPr>
          <w:spacing w:val="4"/>
          <w:sz w:val="24"/>
          <w:szCs w:val="24"/>
        </w:rPr>
        <w:t>a</w:t>
      </w:r>
      <w:r w:rsidRPr="006F79C3">
        <w:rPr>
          <w:spacing w:val="-5"/>
          <w:sz w:val="24"/>
          <w:szCs w:val="24"/>
        </w:rPr>
        <w:t>h</w:t>
      </w:r>
      <w:r w:rsidRPr="006F79C3">
        <w:rPr>
          <w:spacing w:val="4"/>
          <w:sz w:val="24"/>
          <w:szCs w:val="24"/>
        </w:rPr>
        <w:t>a</w:t>
      </w:r>
      <w:r w:rsidRPr="006F79C3">
        <w:rPr>
          <w:sz w:val="24"/>
          <w:szCs w:val="24"/>
        </w:rPr>
        <w:t xml:space="preserve">n </w:t>
      </w:r>
      <w:r w:rsidRPr="006F79C3">
        <w:rPr>
          <w:spacing w:val="10"/>
          <w:sz w:val="24"/>
          <w:szCs w:val="24"/>
        </w:rPr>
        <w:t>t</w:t>
      </w:r>
      <w:r w:rsidRPr="006F79C3">
        <w:rPr>
          <w:sz w:val="24"/>
          <w:szCs w:val="24"/>
        </w:rPr>
        <w:t>im p</w:t>
      </w:r>
      <w:r w:rsidRPr="006F79C3">
        <w:rPr>
          <w:spacing w:val="4"/>
          <w:sz w:val="24"/>
          <w:szCs w:val="24"/>
        </w:rPr>
        <w:t>e</w:t>
      </w:r>
      <w:r w:rsidRPr="006F79C3">
        <w:rPr>
          <w:spacing w:val="-4"/>
          <w:sz w:val="24"/>
          <w:szCs w:val="24"/>
        </w:rPr>
        <w:t>m</w:t>
      </w:r>
      <w:r w:rsidRPr="006F79C3">
        <w:rPr>
          <w:sz w:val="24"/>
          <w:szCs w:val="24"/>
        </w:rPr>
        <w:t>bi</w:t>
      </w:r>
      <w:r w:rsidRPr="006F79C3">
        <w:rPr>
          <w:spacing w:val="-4"/>
          <w:sz w:val="24"/>
          <w:szCs w:val="24"/>
        </w:rPr>
        <w:t>m</w:t>
      </w:r>
      <w:r w:rsidRPr="006F79C3">
        <w:rPr>
          <w:spacing w:val="5"/>
          <w:sz w:val="24"/>
          <w:szCs w:val="24"/>
        </w:rPr>
        <w:t>b</w:t>
      </w:r>
      <w:r w:rsidRPr="006F79C3">
        <w:rPr>
          <w:spacing w:val="-4"/>
          <w:sz w:val="24"/>
          <w:szCs w:val="24"/>
        </w:rPr>
        <w:t>i</w:t>
      </w:r>
      <w:r w:rsidRPr="006F79C3">
        <w:rPr>
          <w:sz w:val="24"/>
          <w:szCs w:val="24"/>
        </w:rPr>
        <w:t>ng</w:t>
      </w:r>
      <w:r w:rsidRPr="006F79C3">
        <w:rPr>
          <w:spacing w:val="3"/>
          <w:sz w:val="24"/>
          <w:szCs w:val="24"/>
        </w:rPr>
        <w:t xml:space="preserve"> </w:t>
      </w:r>
      <w:r w:rsidRPr="006F79C3">
        <w:rPr>
          <w:sz w:val="24"/>
          <w:szCs w:val="24"/>
        </w:rPr>
        <w:t>d</w:t>
      </w:r>
      <w:r w:rsidRPr="006F79C3">
        <w:rPr>
          <w:spacing w:val="-1"/>
          <w:sz w:val="24"/>
          <w:szCs w:val="24"/>
        </w:rPr>
        <w:t>a</w:t>
      </w:r>
      <w:r w:rsidRPr="006F79C3">
        <w:rPr>
          <w:sz w:val="24"/>
          <w:szCs w:val="24"/>
        </w:rPr>
        <w:t>n</w:t>
      </w:r>
      <w:r w:rsidRPr="006F79C3">
        <w:rPr>
          <w:spacing w:val="-2"/>
          <w:sz w:val="24"/>
          <w:szCs w:val="24"/>
        </w:rPr>
        <w:t xml:space="preserve"> </w:t>
      </w:r>
      <w:r w:rsidRPr="006F79C3">
        <w:rPr>
          <w:spacing w:val="10"/>
          <w:sz w:val="24"/>
          <w:szCs w:val="24"/>
        </w:rPr>
        <w:t>t</w:t>
      </w:r>
      <w:r w:rsidRPr="006F79C3">
        <w:rPr>
          <w:spacing w:val="-4"/>
          <w:sz w:val="24"/>
          <w:szCs w:val="24"/>
        </w:rPr>
        <w:t>i</w:t>
      </w:r>
      <w:r w:rsidRPr="006F79C3">
        <w:rPr>
          <w:sz w:val="24"/>
          <w:szCs w:val="24"/>
        </w:rPr>
        <w:t>m</w:t>
      </w:r>
      <w:r w:rsidRPr="006F79C3">
        <w:rPr>
          <w:spacing w:val="-6"/>
          <w:sz w:val="24"/>
          <w:szCs w:val="24"/>
        </w:rPr>
        <w:t xml:space="preserve"> </w:t>
      </w:r>
      <w:r w:rsidRPr="006F79C3">
        <w:rPr>
          <w:sz w:val="24"/>
          <w:szCs w:val="24"/>
        </w:rPr>
        <w:t>p</w:t>
      </w:r>
      <w:r w:rsidRPr="006F79C3">
        <w:rPr>
          <w:spacing w:val="4"/>
          <w:sz w:val="24"/>
          <w:szCs w:val="24"/>
        </w:rPr>
        <w:t>e</w:t>
      </w:r>
      <w:r w:rsidRPr="006F79C3">
        <w:rPr>
          <w:spacing w:val="-5"/>
          <w:sz w:val="24"/>
          <w:szCs w:val="24"/>
        </w:rPr>
        <w:t>n</w:t>
      </w:r>
      <w:r w:rsidRPr="006F79C3">
        <w:rPr>
          <w:sz w:val="24"/>
          <w:szCs w:val="24"/>
        </w:rPr>
        <w:t>g</w:t>
      </w:r>
      <w:r w:rsidRPr="006F79C3">
        <w:rPr>
          <w:spacing w:val="5"/>
          <w:sz w:val="24"/>
          <w:szCs w:val="24"/>
        </w:rPr>
        <w:t>u</w:t>
      </w:r>
      <w:r w:rsidRPr="006F79C3">
        <w:rPr>
          <w:sz w:val="24"/>
          <w:szCs w:val="24"/>
        </w:rPr>
        <w:t>j</w:t>
      </w:r>
      <w:r w:rsidRPr="006F79C3">
        <w:rPr>
          <w:spacing w:val="-4"/>
          <w:sz w:val="24"/>
          <w:szCs w:val="24"/>
        </w:rPr>
        <w:t>i</w:t>
      </w:r>
      <w:r w:rsidRPr="006F79C3">
        <w:rPr>
          <w:sz w:val="24"/>
          <w:szCs w:val="24"/>
        </w:rPr>
        <w:t>.</w:t>
      </w:r>
    </w:p>
    <w:p w14:paraId="2596D1B8" w14:textId="77777777" w:rsidR="006F79C3" w:rsidRPr="006F79C3" w:rsidRDefault="00C84F8C" w:rsidP="003E5601">
      <w:pPr>
        <w:pStyle w:val="ListParagraph"/>
        <w:numPr>
          <w:ilvl w:val="0"/>
          <w:numId w:val="2"/>
        </w:numPr>
        <w:spacing w:line="359" w:lineRule="auto"/>
        <w:ind w:left="1170" w:right="69"/>
        <w:jc w:val="both"/>
        <w:rPr>
          <w:sz w:val="24"/>
          <w:szCs w:val="24"/>
        </w:rPr>
      </w:pPr>
      <w:r w:rsidRPr="006F79C3">
        <w:rPr>
          <w:sz w:val="24"/>
          <w:szCs w:val="24"/>
        </w:rPr>
        <w:t>D</w:t>
      </w:r>
      <w:r w:rsidRPr="006F79C3">
        <w:rPr>
          <w:spacing w:val="3"/>
          <w:sz w:val="24"/>
          <w:szCs w:val="24"/>
        </w:rPr>
        <w:t>a</w:t>
      </w:r>
      <w:r w:rsidRPr="006F79C3">
        <w:rPr>
          <w:spacing w:val="-9"/>
          <w:sz w:val="24"/>
          <w:szCs w:val="24"/>
        </w:rPr>
        <w:t>l</w:t>
      </w:r>
      <w:r w:rsidRPr="006F79C3">
        <w:rPr>
          <w:spacing w:val="4"/>
          <w:sz w:val="24"/>
          <w:szCs w:val="24"/>
        </w:rPr>
        <w:t>a</w:t>
      </w:r>
      <w:r w:rsidRPr="006F79C3">
        <w:rPr>
          <w:sz w:val="24"/>
          <w:szCs w:val="24"/>
        </w:rPr>
        <w:t>m</w:t>
      </w:r>
      <w:r w:rsidRPr="006F79C3">
        <w:rPr>
          <w:spacing w:val="3"/>
          <w:sz w:val="24"/>
          <w:szCs w:val="24"/>
        </w:rPr>
        <w:t xml:space="preserve"> </w:t>
      </w:r>
      <w:r w:rsidRPr="006F79C3">
        <w:rPr>
          <w:sz w:val="24"/>
          <w:szCs w:val="24"/>
        </w:rPr>
        <w:t>k</w:t>
      </w:r>
      <w:r w:rsidRPr="006F79C3">
        <w:rPr>
          <w:spacing w:val="-1"/>
          <w:sz w:val="24"/>
          <w:szCs w:val="24"/>
        </w:rPr>
        <w:t>a</w:t>
      </w:r>
      <w:r w:rsidRPr="006F79C3">
        <w:rPr>
          <w:spacing w:val="6"/>
          <w:sz w:val="24"/>
          <w:szCs w:val="24"/>
        </w:rPr>
        <w:t>r</w:t>
      </w:r>
      <w:r w:rsidRPr="006F79C3">
        <w:rPr>
          <w:spacing w:val="-5"/>
          <w:sz w:val="24"/>
          <w:szCs w:val="24"/>
        </w:rPr>
        <w:t>y</w:t>
      </w:r>
      <w:r w:rsidRPr="006F79C3">
        <w:rPr>
          <w:sz w:val="24"/>
          <w:szCs w:val="24"/>
        </w:rPr>
        <w:t>a</w:t>
      </w:r>
      <w:r w:rsidRPr="006F79C3">
        <w:rPr>
          <w:spacing w:val="6"/>
          <w:sz w:val="24"/>
          <w:szCs w:val="24"/>
        </w:rPr>
        <w:t xml:space="preserve"> </w:t>
      </w:r>
      <w:r w:rsidRPr="006F79C3">
        <w:rPr>
          <w:spacing w:val="5"/>
          <w:sz w:val="24"/>
          <w:szCs w:val="24"/>
        </w:rPr>
        <w:t>tu</w:t>
      </w:r>
      <w:r w:rsidRPr="006F79C3">
        <w:rPr>
          <w:spacing w:val="-4"/>
          <w:sz w:val="24"/>
          <w:szCs w:val="24"/>
        </w:rPr>
        <w:t>li</w:t>
      </w:r>
      <w:r w:rsidRPr="006F79C3">
        <w:rPr>
          <w:sz w:val="24"/>
          <w:szCs w:val="24"/>
        </w:rPr>
        <w:t>s</w:t>
      </w:r>
      <w:r w:rsidR="006F79C3">
        <w:rPr>
          <w:sz w:val="24"/>
          <w:szCs w:val="24"/>
        </w:rPr>
        <w:t xml:space="preserve"> ini</w:t>
      </w:r>
      <w:r w:rsidRPr="006F79C3">
        <w:rPr>
          <w:spacing w:val="10"/>
          <w:sz w:val="24"/>
          <w:szCs w:val="24"/>
        </w:rPr>
        <w:t xml:space="preserve"> t</w:t>
      </w:r>
      <w:r w:rsidRPr="006F79C3">
        <w:rPr>
          <w:spacing w:val="-9"/>
          <w:sz w:val="24"/>
          <w:szCs w:val="24"/>
        </w:rPr>
        <w:t>i</w:t>
      </w:r>
      <w:r w:rsidRPr="006F79C3">
        <w:rPr>
          <w:sz w:val="24"/>
          <w:szCs w:val="24"/>
        </w:rPr>
        <w:t>d</w:t>
      </w:r>
      <w:r w:rsidRPr="006F79C3">
        <w:rPr>
          <w:spacing w:val="-1"/>
          <w:sz w:val="24"/>
          <w:szCs w:val="24"/>
        </w:rPr>
        <w:t>a</w:t>
      </w:r>
      <w:r w:rsidRPr="006F79C3">
        <w:rPr>
          <w:sz w:val="24"/>
          <w:szCs w:val="24"/>
        </w:rPr>
        <w:t>k</w:t>
      </w:r>
      <w:r w:rsidRPr="006F79C3">
        <w:rPr>
          <w:spacing w:val="7"/>
          <w:sz w:val="24"/>
          <w:szCs w:val="24"/>
        </w:rPr>
        <w:t xml:space="preserve"> </w:t>
      </w:r>
      <w:r w:rsidRPr="006F79C3">
        <w:rPr>
          <w:spacing w:val="5"/>
          <w:sz w:val="24"/>
          <w:szCs w:val="24"/>
        </w:rPr>
        <w:t>t</w:t>
      </w:r>
      <w:r w:rsidRPr="006F79C3">
        <w:rPr>
          <w:spacing w:val="-1"/>
          <w:sz w:val="24"/>
          <w:szCs w:val="24"/>
        </w:rPr>
        <w:t>e</w:t>
      </w:r>
      <w:r w:rsidRPr="006F79C3">
        <w:rPr>
          <w:spacing w:val="1"/>
          <w:sz w:val="24"/>
          <w:szCs w:val="24"/>
        </w:rPr>
        <w:t>r</w:t>
      </w:r>
      <w:r w:rsidRPr="006F79C3">
        <w:rPr>
          <w:sz w:val="24"/>
          <w:szCs w:val="24"/>
        </w:rPr>
        <w:t>d</w:t>
      </w:r>
      <w:r w:rsidRPr="006F79C3">
        <w:rPr>
          <w:spacing w:val="-1"/>
          <w:sz w:val="24"/>
          <w:szCs w:val="24"/>
        </w:rPr>
        <w:t>a</w:t>
      </w:r>
      <w:r w:rsidRPr="006F79C3">
        <w:rPr>
          <w:sz w:val="24"/>
          <w:szCs w:val="24"/>
        </w:rPr>
        <w:t>p</w:t>
      </w:r>
      <w:r w:rsidRPr="006F79C3">
        <w:rPr>
          <w:spacing w:val="-1"/>
          <w:sz w:val="24"/>
          <w:szCs w:val="24"/>
        </w:rPr>
        <w:t>a</w:t>
      </w:r>
      <w:r w:rsidRPr="006F79C3">
        <w:rPr>
          <w:sz w:val="24"/>
          <w:szCs w:val="24"/>
        </w:rPr>
        <w:t>t</w:t>
      </w:r>
      <w:r w:rsidRPr="006F79C3">
        <w:rPr>
          <w:spacing w:val="12"/>
          <w:sz w:val="24"/>
          <w:szCs w:val="24"/>
        </w:rPr>
        <w:t xml:space="preserve"> </w:t>
      </w:r>
      <w:r w:rsidRPr="006F79C3">
        <w:rPr>
          <w:sz w:val="24"/>
          <w:szCs w:val="24"/>
        </w:rPr>
        <w:t>k</w:t>
      </w:r>
      <w:r w:rsidRPr="006F79C3">
        <w:rPr>
          <w:spacing w:val="-1"/>
          <w:sz w:val="24"/>
          <w:szCs w:val="24"/>
        </w:rPr>
        <w:t>a</w:t>
      </w:r>
      <w:r w:rsidRPr="006F79C3">
        <w:rPr>
          <w:spacing w:val="1"/>
          <w:sz w:val="24"/>
          <w:szCs w:val="24"/>
        </w:rPr>
        <w:t>r</w:t>
      </w:r>
      <w:r w:rsidRPr="006F79C3">
        <w:rPr>
          <w:spacing w:val="-10"/>
          <w:sz w:val="24"/>
          <w:szCs w:val="24"/>
        </w:rPr>
        <w:t>y</w:t>
      </w:r>
      <w:r w:rsidRPr="006F79C3">
        <w:rPr>
          <w:sz w:val="24"/>
          <w:szCs w:val="24"/>
        </w:rPr>
        <w:t>a</w:t>
      </w:r>
      <w:r w:rsidRPr="006F79C3">
        <w:rPr>
          <w:spacing w:val="6"/>
          <w:sz w:val="24"/>
          <w:szCs w:val="24"/>
        </w:rPr>
        <w:t xml:space="preserve"> </w:t>
      </w:r>
      <w:r w:rsidRPr="006F79C3">
        <w:rPr>
          <w:spacing w:val="4"/>
          <w:sz w:val="24"/>
          <w:szCs w:val="24"/>
        </w:rPr>
        <w:t>a</w:t>
      </w:r>
      <w:r w:rsidRPr="006F79C3">
        <w:rPr>
          <w:spacing w:val="5"/>
          <w:sz w:val="24"/>
          <w:szCs w:val="24"/>
        </w:rPr>
        <w:t>t</w:t>
      </w:r>
      <w:r w:rsidRPr="006F79C3">
        <w:rPr>
          <w:spacing w:val="-1"/>
          <w:sz w:val="24"/>
          <w:szCs w:val="24"/>
        </w:rPr>
        <w:t>a</w:t>
      </w:r>
      <w:r w:rsidRPr="006F79C3">
        <w:rPr>
          <w:sz w:val="24"/>
          <w:szCs w:val="24"/>
        </w:rPr>
        <w:t>u</w:t>
      </w:r>
      <w:r w:rsidRPr="006F79C3">
        <w:rPr>
          <w:spacing w:val="7"/>
          <w:sz w:val="24"/>
          <w:szCs w:val="24"/>
        </w:rPr>
        <w:t xml:space="preserve"> </w:t>
      </w:r>
      <w:r w:rsidRPr="006F79C3">
        <w:rPr>
          <w:sz w:val="24"/>
          <w:szCs w:val="24"/>
        </w:rPr>
        <w:t>p</w:t>
      </w:r>
      <w:r w:rsidRPr="006F79C3">
        <w:rPr>
          <w:spacing w:val="-1"/>
          <w:sz w:val="24"/>
          <w:szCs w:val="24"/>
        </w:rPr>
        <w:t>e</w:t>
      </w:r>
      <w:r w:rsidRPr="006F79C3">
        <w:rPr>
          <w:spacing w:val="-5"/>
          <w:sz w:val="24"/>
          <w:szCs w:val="24"/>
        </w:rPr>
        <w:t>n</w:t>
      </w:r>
      <w:r w:rsidRPr="006F79C3">
        <w:rPr>
          <w:sz w:val="24"/>
          <w:szCs w:val="24"/>
        </w:rPr>
        <w:t>d</w:t>
      </w:r>
      <w:r w:rsidRPr="006F79C3">
        <w:rPr>
          <w:spacing w:val="-1"/>
          <w:sz w:val="24"/>
          <w:szCs w:val="24"/>
        </w:rPr>
        <w:t>a</w:t>
      </w:r>
      <w:r w:rsidRPr="006F79C3">
        <w:rPr>
          <w:sz w:val="24"/>
          <w:szCs w:val="24"/>
        </w:rPr>
        <w:t>p</w:t>
      </w:r>
      <w:r w:rsidRPr="006F79C3">
        <w:rPr>
          <w:spacing w:val="-1"/>
          <w:sz w:val="24"/>
          <w:szCs w:val="24"/>
        </w:rPr>
        <w:t>a</w:t>
      </w:r>
      <w:r w:rsidRPr="006F79C3">
        <w:rPr>
          <w:sz w:val="24"/>
          <w:szCs w:val="24"/>
        </w:rPr>
        <w:t>t</w:t>
      </w:r>
      <w:r w:rsidRPr="006F79C3">
        <w:rPr>
          <w:spacing w:val="12"/>
          <w:sz w:val="24"/>
          <w:szCs w:val="24"/>
        </w:rPr>
        <w:t xml:space="preserve"> </w:t>
      </w:r>
      <w:r w:rsidRPr="006F79C3">
        <w:rPr>
          <w:spacing w:val="-10"/>
          <w:sz w:val="24"/>
          <w:szCs w:val="24"/>
        </w:rPr>
        <w:t>y</w:t>
      </w:r>
      <w:r w:rsidRPr="006F79C3">
        <w:rPr>
          <w:spacing w:val="4"/>
          <w:sz w:val="24"/>
          <w:szCs w:val="24"/>
        </w:rPr>
        <w:t>a</w:t>
      </w:r>
      <w:r w:rsidRPr="006F79C3">
        <w:rPr>
          <w:spacing w:val="-5"/>
          <w:sz w:val="24"/>
          <w:szCs w:val="24"/>
        </w:rPr>
        <w:t>n</w:t>
      </w:r>
      <w:r w:rsidRPr="006F79C3">
        <w:rPr>
          <w:sz w:val="24"/>
          <w:szCs w:val="24"/>
        </w:rPr>
        <w:t xml:space="preserve">g </w:t>
      </w:r>
      <w:r w:rsidRPr="006F79C3">
        <w:rPr>
          <w:spacing w:val="5"/>
          <w:sz w:val="24"/>
          <w:szCs w:val="24"/>
        </w:rPr>
        <w:t>t</w:t>
      </w:r>
      <w:r w:rsidRPr="006F79C3">
        <w:rPr>
          <w:spacing w:val="-1"/>
          <w:sz w:val="24"/>
          <w:szCs w:val="24"/>
        </w:rPr>
        <w:t>e</w:t>
      </w:r>
      <w:r w:rsidRPr="006F79C3">
        <w:rPr>
          <w:spacing w:val="-9"/>
          <w:sz w:val="24"/>
          <w:szCs w:val="24"/>
        </w:rPr>
        <w:t>l</w:t>
      </w:r>
      <w:r w:rsidRPr="006F79C3">
        <w:rPr>
          <w:spacing w:val="4"/>
          <w:sz w:val="24"/>
          <w:szCs w:val="24"/>
        </w:rPr>
        <w:t>a</w:t>
      </w:r>
      <w:r w:rsidRPr="006F79C3">
        <w:rPr>
          <w:sz w:val="24"/>
          <w:szCs w:val="24"/>
        </w:rPr>
        <w:t>h</w:t>
      </w:r>
      <w:r w:rsidR="00E35F14" w:rsidRPr="006F79C3">
        <w:rPr>
          <w:sz w:val="24"/>
          <w:szCs w:val="24"/>
        </w:rPr>
        <w:t xml:space="preserve"> ditulis</w:t>
      </w:r>
      <w:r w:rsidRPr="006F79C3">
        <w:rPr>
          <w:sz w:val="24"/>
          <w:szCs w:val="24"/>
        </w:rPr>
        <w:t xml:space="preserve"> </w:t>
      </w:r>
      <w:r w:rsidR="00E35F14" w:rsidRPr="006F79C3">
        <w:rPr>
          <w:sz w:val="24"/>
          <w:szCs w:val="24"/>
        </w:rPr>
        <w:t xml:space="preserve">atau dipublikasikan </w:t>
      </w:r>
      <w:r w:rsidR="00E35F14" w:rsidRPr="006F79C3">
        <w:rPr>
          <w:spacing w:val="5"/>
          <w:sz w:val="24"/>
          <w:szCs w:val="24"/>
        </w:rPr>
        <w:t xml:space="preserve">orang lain, </w:t>
      </w:r>
      <w:r w:rsidRPr="006F79C3">
        <w:rPr>
          <w:spacing w:val="3"/>
          <w:sz w:val="24"/>
          <w:szCs w:val="24"/>
        </w:rPr>
        <w:t xml:space="preserve"> </w:t>
      </w:r>
      <w:r w:rsidR="006F79C3">
        <w:rPr>
          <w:spacing w:val="3"/>
          <w:sz w:val="24"/>
          <w:szCs w:val="24"/>
        </w:rPr>
        <w:t xml:space="preserve">kecuali secara tertulis dicantumkan </w:t>
      </w:r>
      <w:r w:rsidR="006F79C3">
        <w:rPr>
          <w:spacing w:val="5"/>
          <w:sz w:val="24"/>
          <w:szCs w:val="24"/>
        </w:rPr>
        <w:t>sebagai acuan dalam naskah dengan disebutkan nama pengarang dan dicantumkan dalam daftar pustaka</w:t>
      </w:r>
    </w:p>
    <w:p w14:paraId="25F834BF" w14:textId="77777777" w:rsidR="00502A90" w:rsidRPr="006F79C3" w:rsidRDefault="00C84F8C" w:rsidP="003E5601">
      <w:pPr>
        <w:pStyle w:val="ListParagraph"/>
        <w:numPr>
          <w:ilvl w:val="0"/>
          <w:numId w:val="2"/>
        </w:numPr>
        <w:spacing w:line="359" w:lineRule="auto"/>
        <w:ind w:left="1170" w:right="69"/>
        <w:jc w:val="both"/>
        <w:rPr>
          <w:sz w:val="24"/>
          <w:szCs w:val="24"/>
        </w:rPr>
      </w:pPr>
      <w:r w:rsidRPr="006F79C3">
        <w:rPr>
          <w:spacing w:val="1"/>
          <w:sz w:val="24"/>
          <w:szCs w:val="24"/>
        </w:rPr>
        <w:t>P</w:t>
      </w:r>
      <w:r w:rsidRPr="006F79C3">
        <w:rPr>
          <w:spacing w:val="-1"/>
          <w:sz w:val="24"/>
          <w:szCs w:val="24"/>
        </w:rPr>
        <w:t>e</w:t>
      </w:r>
      <w:r w:rsidRPr="006F79C3">
        <w:rPr>
          <w:spacing w:val="1"/>
          <w:sz w:val="24"/>
          <w:szCs w:val="24"/>
        </w:rPr>
        <w:t>r</w:t>
      </w:r>
      <w:r w:rsidRPr="006F79C3">
        <w:rPr>
          <w:sz w:val="24"/>
          <w:szCs w:val="24"/>
        </w:rPr>
        <w:t>n</w:t>
      </w:r>
      <w:r w:rsidRPr="006F79C3">
        <w:rPr>
          <w:spacing w:val="-5"/>
          <w:sz w:val="24"/>
          <w:szCs w:val="24"/>
        </w:rPr>
        <w:t>y</w:t>
      </w:r>
      <w:r w:rsidRPr="006F79C3">
        <w:rPr>
          <w:spacing w:val="-1"/>
          <w:sz w:val="24"/>
          <w:szCs w:val="24"/>
        </w:rPr>
        <w:t>a</w:t>
      </w:r>
      <w:r w:rsidRPr="006F79C3">
        <w:rPr>
          <w:spacing w:val="5"/>
          <w:sz w:val="24"/>
          <w:szCs w:val="24"/>
        </w:rPr>
        <w:t>t</w:t>
      </w:r>
      <w:r w:rsidRPr="006F79C3">
        <w:rPr>
          <w:spacing w:val="-1"/>
          <w:sz w:val="24"/>
          <w:szCs w:val="24"/>
        </w:rPr>
        <w:t>aa</w:t>
      </w:r>
      <w:r w:rsidRPr="006F79C3">
        <w:rPr>
          <w:sz w:val="24"/>
          <w:szCs w:val="24"/>
        </w:rPr>
        <w:t xml:space="preserve">n  </w:t>
      </w:r>
      <w:r w:rsidRPr="006F79C3">
        <w:rPr>
          <w:spacing w:val="23"/>
          <w:sz w:val="24"/>
          <w:szCs w:val="24"/>
        </w:rPr>
        <w:t xml:space="preserve"> </w:t>
      </w:r>
      <w:r w:rsidRPr="006F79C3">
        <w:rPr>
          <w:spacing w:val="-4"/>
          <w:sz w:val="24"/>
          <w:szCs w:val="24"/>
        </w:rPr>
        <w:t>i</w:t>
      </w:r>
      <w:r w:rsidRPr="006F79C3">
        <w:rPr>
          <w:sz w:val="24"/>
          <w:szCs w:val="24"/>
        </w:rPr>
        <w:t xml:space="preserve">ni  </w:t>
      </w:r>
      <w:r w:rsidRPr="006F79C3">
        <w:rPr>
          <w:spacing w:val="17"/>
          <w:sz w:val="24"/>
          <w:szCs w:val="24"/>
        </w:rPr>
        <w:t xml:space="preserve"> </w:t>
      </w:r>
      <w:r w:rsidRPr="006F79C3">
        <w:rPr>
          <w:spacing w:val="-2"/>
          <w:sz w:val="24"/>
          <w:szCs w:val="24"/>
        </w:rPr>
        <w:t>s</w:t>
      </w:r>
      <w:r w:rsidRPr="006F79C3">
        <w:rPr>
          <w:spacing w:val="4"/>
          <w:sz w:val="24"/>
          <w:szCs w:val="24"/>
        </w:rPr>
        <w:t>a</w:t>
      </w:r>
      <w:r w:rsidRPr="006F79C3">
        <w:rPr>
          <w:spacing w:val="-5"/>
          <w:sz w:val="24"/>
          <w:szCs w:val="24"/>
        </w:rPr>
        <w:t>y</w:t>
      </w:r>
      <w:r w:rsidRPr="006F79C3">
        <w:rPr>
          <w:sz w:val="24"/>
          <w:szCs w:val="24"/>
        </w:rPr>
        <w:t xml:space="preserve">a  </w:t>
      </w:r>
      <w:r w:rsidRPr="006F79C3">
        <w:rPr>
          <w:spacing w:val="21"/>
          <w:sz w:val="24"/>
          <w:szCs w:val="24"/>
        </w:rPr>
        <w:t xml:space="preserve"> </w:t>
      </w:r>
      <w:r w:rsidRPr="006F79C3">
        <w:rPr>
          <w:spacing w:val="-5"/>
          <w:sz w:val="24"/>
          <w:szCs w:val="24"/>
        </w:rPr>
        <w:t>b</w:t>
      </w:r>
      <w:r w:rsidRPr="006F79C3">
        <w:rPr>
          <w:sz w:val="24"/>
          <w:szCs w:val="24"/>
        </w:rPr>
        <w:t>u</w:t>
      </w:r>
      <w:r w:rsidRPr="006F79C3">
        <w:rPr>
          <w:spacing w:val="-1"/>
          <w:sz w:val="24"/>
          <w:szCs w:val="24"/>
        </w:rPr>
        <w:t>a</w:t>
      </w:r>
      <w:r w:rsidRPr="006F79C3">
        <w:rPr>
          <w:sz w:val="24"/>
          <w:szCs w:val="24"/>
        </w:rPr>
        <w:t xml:space="preserve">t  </w:t>
      </w:r>
      <w:r w:rsidRPr="006F79C3">
        <w:rPr>
          <w:spacing w:val="27"/>
          <w:sz w:val="24"/>
          <w:szCs w:val="24"/>
        </w:rPr>
        <w:t xml:space="preserve"> </w:t>
      </w:r>
      <w:r w:rsidRPr="006F79C3">
        <w:rPr>
          <w:sz w:val="24"/>
          <w:szCs w:val="24"/>
        </w:rPr>
        <w:t>d</w:t>
      </w:r>
      <w:r w:rsidRPr="006F79C3">
        <w:rPr>
          <w:spacing w:val="-1"/>
          <w:sz w:val="24"/>
          <w:szCs w:val="24"/>
        </w:rPr>
        <w:t>e</w:t>
      </w:r>
      <w:r w:rsidRPr="006F79C3">
        <w:rPr>
          <w:spacing w:val="-5"/>
          <w:sz w:val="24"/>
          <w:szCs w:val="24"/>
        </w:rPr>
        <w:t>n</w:t>
      </w:r>
      <w:r w:rsidRPr="006F79C3">
        <w:rPr>
          <w:sz w:val="24"/>
          <w:szCs w:val="24"/>
        </w:rPr>
        <w:t>g</w:t>
      </w:r>
      <w:r w:rsidRPr="006F79C3">
        <w:rPr>
          <w:spacing w:val="4"/>
          <w:sz w:val="24"/>
          <w:szCs w:val="24"/>
        </w:rPr>
        <w:t>a</w:t>
      </w:r>
      <w:r w:rsidRPr="006F79C3">
        <w:rPr>
          <w:sz w:val="24"/>
          <w:szCs w:val="24"/>
        </w:rPr>
        <w:t xml:space="preserve">n  </w:t>
      </w:r>
      <w:r w:rsidRPr="006F79C3">
        <w:rPr>
          <w:spacing w:val="17"/>
          <w:sz w:val="24"/>
          <w:szCs w:val="24"/>
        </w:rPr>
        <w:t xml:space="preserve"> </w:t>
      </w:r>
      <w:r w:rsidRPr="006F79C3">
        <w:rPr>
          <w:spacing w:val="-2"/>
          <w:sz w:val="24"/>
          <w:szCs w:val="24"/>
        </w:rPr>
        <w:t>s</w:t>
      </w:r>
      <w:r w:rsidRPr="006F79C3">
        <w:rPr>
          <w:spacing w:val="-1"/>
          <w:sz w:val="24"/>
          <w:szCs w:val="24"/>
        </w:rPr>
        <w:t>e</w:t>
      </w:r>
      <w:r w:rsidRPr="006F79C3">
        <w:rPr>
          <w:spacing w:val="-2"/>
          <w:sz w:val="24"/>
          <w:szCs w:val="24"/>
        </w:rPr>
        <w:t>s</w:t>
      </w:r>
      <w:r w:rsidRPr="006F79C3">
        <w:rPr>
          <w:spacing w:val="5"/>
          <w:sz w:val="24"/>
          <w:szCs w:val="24"/>
        </w:rPr>
        <w:t>u</w:t>
      </w:r>
      <w:r w:rsidRPr="006F79C3">
        <w:rPr>
          <w:spacing w:val="-5"/>
          <w:sz w:val="24"/>
          <w:szCs w:val="24"/>
        </w:rPr>
        <w:t>n</w:t>
      </w:r>
      <w:r w:rsidRPr="006F79C3">
        <w:rPr>
          <w:sz w:val="24"/>
          <w:szCs w:val="24"/>
        </w:rPr>
        <w:t>gg</w:t>
      </w:r>
      <w:r w:rsidRPr="006F79C3">
        <w:rPr>
          <w:spacing w:val="5"/>
          <w:sz w:val="24"/>
          <w:szCs w:val="24"/>
        </w:rPr>
        <w:t>u</w:t>
      </w:r>
      <w:r w:rsidRPr="006F79C3">
        <w:rPr>
          <w:sz w:val="24"/>
          <w:szCs w:val="24"/>
        </w:rPr>
        <w:t>hn</w:t>
      </w:r>
      <w:r w:rsidRPr="006F79C3">
        <w:rPr>
          <w:spacing w:val="-5"/>
          <w:sz w:val="24"/>
          <w:szCs w:val="24"/>
        </w:rPr>
        <w:t>y</w:t>
      </w:r>
      <w:r w:rsidRPr="006F79C3">
        <w:rPr>
          <w:sz w:val="24"/>
          <w:szCs w:val="24"/>
        </w:rPr>
        <w:t xml:space="preserve">a  </w:t>
      </w:r>
      <w:r w:rsidRPr="006F79C3">
        <w:rPr>
          <w:spacing w:val="22"/>
          <w:sz w:val="24"/>
          <w:szCs w:val="24"/>
        </w:rPr>
        <w:t xml:space="preserve"> </w:t>
      </w:r>
      <w:r w:rsidRPr="006F79C3">
        <w:rPr>
          <w:sz w:val="24"/>
          <w:szCs w:val="24"/>
        </w:rPr>
        <w:t>d</w:t>
      </w:r>
      <w:r w:rsidRPr="006F79C3">
        <w:rPr>
          <w:spacing w:val="4"/>
          <w:sz w:val="24"/>
          <w:szCs w:val="24"/>
        </w:rPr>
        <w:t>a</w:t>
      </w:r>
      <w:r w:rsidRPr="006F79C3">
        <w:rPr>
          <w:sz w:val="24"/>
          <w:szCs w:val="24"/>
        </w:rPr>
        <w:t xml:space="preserve">n  </w:t>
      </w:r>
      <w:r w:rsidRPr="006F79C3">
        <w:rPr>
          <w:spacing w:val="17"/>
          <w:sz w:val="24"/>
          <w:szCs w:val="24"/>
        </w:rPr>
        <w:t xml:space="preserve"> </w:t>
      </w:r>
      <w:r w:rsidRPr="006F79C3">
        <w:rPr>
          <w:spacing w:val="-1"/>
          <w:sz w:val="24"/>
          <w:szCs w:val="24"/>
        </w:rPr>
        <w:t>a</w:t>
      </w:r>
      <w:r w:rsidRPr="006F79C3">
        <w:rPr>
          <w:sz w:val="24"/>
          <w:szCs w:val="24"/>
        </w:rPr>
        <w:t>p</w:t>
      </w:r>
      <w:r w:rsidRPr="006F79C3">
        <w:rPr>
          <w:spacing w:val="-1"/>
          <w:sz w:val="24"/>
          <w:szCs w:val="24"/>
        </w:rPr>
        <w:t>a</w:t>
      </w:r>
      <w:r w:rsidRPr="006F79C3">
        <w:rPr>
          <w:sz w:val="24"/>
          <w:szCs w:val="24"/>
        </w:rPr>
        <w:t>bi</w:t>
      </w:r>
      <w:r w:rsidRPr="006F79C3">
        <w:rPr>
          <w:spacing w:val="1"/>
          <w:sz w:val="24"/>
          <w:szCs w:val="24"/>
        </w:rPr>
        <w:t>l</w:t>
      </w:r>
      <w:r w:rsidRPr="006F79C3">
        <w:rPr>
          <w:sz w:val="24"/>
          <w:szCs w:val="24"/>
        </w:rPr>
        <w:t xml:space="preserve">a </w:t>
      </w:r>
      <w:r w:rsidRPr="006F79C3">
        <w:rPr>
          <w:spacing w:val="5"/>
          <w:sz w:val="24"/>
          <w:szCs w:val="24"/>
        </w:rPr>
        <w:t>d</w:t>
      </w:r>
      <w:r w:rsidRPr="006F79C3">
        <w:rPr>
          <w:spacing w:val="-9"/>
          <w:sz w:val="24"/>
          <w:szCs w:val="24"/>
        </w:rPr>
        <w:t>i</w:t>
      </w:r>
      <w:r w:rsidRPr="006F79C3">
        <w:rPr>
          <w:sz w:val="24"/>
          <w:szCs w:val="24"/>
        </w:rPr>
        <w:t>k</w:t>
      </w:r>
      <w:r w:rsidRPr="006F79C3">
        <w:rPr>
          <w:spacing w:val="4"/>
          <w:sz w:val="24"/>
          <w:szCs w:val="24"/>
        </w:rPr>
        <w:t>e</w:t>
      </w:r>
      <w:r w:rsidRPr="006F79C3">
        <w:rPr>
          <w:spacing w:val="-4"/>
          <w:sz w:val="24"/>
          <w:szCs w:val="24"/>
        </w:rPr>
        <w:t>m</w:t>
      </w:r>
      <w:r w:rsidRPr="006F79C3">
        <w:rPr>
          <w:sz w:val="24"/>
          <w:szCs w:val="24"/>
        </w:rPr>
        <w:t>u</w:t>
      </w:r>
      <w:r w:rsidRPr="006F79C3">
        <w:rPr>
          <w:spacing w:val="5"/>
          <w:sz w:val="24"/>
          <w:szCs w:val="24"/>
        </w:rPr>
        <w:t>d</w:t>
      </w:r>
      <w:r w:rsidRPr="006F79C3">
        <w:rPr>
          <w:spacing w:val="-4"/>
          <w:sz w:val="24"/>
          <w:szCs w:val="24"/>
        </w:rPr>
        <w:t>i</w:t>
      </w:r>
      <w:r w:rsidRPr="006F79C3">
        <w:rPr>
          <w:spacing w:val="4"/>
          <w:sz w:val="24"/>
          <w:szCs w:val="24"/>
        </w:rPr>
        <w:t>a</w:t>
      </w:r>
      <w:r w:rsidRPr="006F79C3">
        <w:rPr>
          <w:sz w:val="24"/>
          <w:szCs w:val="24"/>
        </w:rPr>
        <w:t>n</w:t>
      </w:r>
      <w:r w:rsidRPr="006F79C3">
        <w:rPr>
          <w:spacing w:val="5"/>
          <w:sz w:val="24"/>
          <w:szCs w:val="24"/>
        </w:rPr>
        <w:t xml:space="preserve"> </w:t>
      </w:r>
      <w:r w:rsidRPr="006F79C3">
        <w:rPr>
          <w:spacing w:val="-5"/>
          <w:sz w:val="24"/>
          <w:szCs w:val="24"/>
        </w:rPr>
        <w:t>h</w:t>
      </w:r>
      <w:r w:rsidRPr="006F79C3">
        <w:rPr>
          <w:spacing w:val="-1"/>
          <w:sz w:val="24"/>
          <w:szCs w:val="24"/>
        </w:rPr>
        <w:t>a</w:t>
      </w:r>
      <w:r w:rsidRPr="006F79C3">
        <w:rPr>
          <w:spacing w:val="6"/>
          <w:sz w:val="24"/>
          <w:szCs w:val="24"/>
        </w:rPr>
        <w:t>r</w:t>
      </w:r>
      <w:r w:rsidRPr="006F79C3">
        <w:rPr>
          <w:sz w:val="24"/>
          <w:szCs w:val="24"/>
        </w:rPr>
        <w:t>i</w:t>
      </w:r>
      <w:r w:rsidRPr="006F79C3">
        <w:rPr>
          <w:spacing w:val="1"/>
          <w:sz w:val="24"/>
          <w:szCs w:val="24"/>
        </w:rPr>
        <w:t xml:space="preserve"> </w:t>
      </w:r>
      <w:r w:rsidRPr="006F79C3">
        <w:rPr>
          <w:spacing w:val="5"/>
          <w:sz w:val="24"/>
          <w:szCs w:val="24"/>
        </w:rPr>
        <w:t>t</w:t>
      </w:r>
      <w:r w:rsidRPr="006F79C3">
        <w:rPr>
          <w:spacing w:val="-1"/>
          <w:sz w:val="24"/>
          <w:szCs w:val="24"/>
        </w:rPr>
        <w:t>e</w:t>
      </w:r>
      <w:r w:rsidRPr="006F79C3">
        <w:rPr>
          <w:spacing w:val="1"/>
          <w:sz w:val="24"/>
          <w:szCs w:val="24"/>
        </w:rPr>
        <w:t>r</w:t>
      </w:r>
      <w:r w:rsidRPr="006F79C3">
        <w:rPr>
          <w:sz w:val="24"/>
          <w:szCs w:val="24"/>
        </w:rPr>
        <w:t>d</w:t>
      </w:r>
      <w:r w:rsidRPr="006F79C3">
        <w:rPr>
          <w:spacing w:val="-1"/>
          <w:sz w:val="24"/>
          <w:szCs w:val="24"/>
        </w:rPr>
        <w:t>a</w:t>
      </w:r>
      <w:r w:rsidRPr="006F79C3">
        <w:rPr>
          <w:sz w:val="24"/>
          <w:szCs w:val="24"/>
        </w:rPr>
        <w:t>p</w:t>
      </w:r>
      <w:r w:rsidRPr="006F79C3">
        <w:rPr>
          <w:spacing w:val="-1"/>
          <w:sz w:val="24"/>
          <w:szCs w:val="24"/>
        </w:rPr>
        <w:t>a</w:t>
      </w:r>
      <w:r w:rsidRPr="006F79C3">
        <w:rPr>
          <w:sz w:val="24"/>
          <w:szCs w:val="24"/>
        </w:rPr>
        <w:t>t</w:t>
      </w:r>
      <w:r w:rsidRPr="006F79C3">
        <w:rPr>
          <w:spacing w:val="10"/>
          <w:sz w:val="24"/>
          <w:szCs w:val="24"/>
        </w:rPr>
        <w:t xml:space="preserve"> </w:t>
      </w:r>
      <w:r w:rsidRPr="006F79C3">
        <w:rPr>
          <w:sz w:val="24"/>
          <w:szCs w:val="24"/>
        </w:rPr>
        <w:t>p</w:t>
      </w:r>
      <w:r w:rsidRPr="006F79C3">
        <w:rPr>
          <w:spacing w:val="-1"/>
          <w:sz w:val="24"/>
          <w:szCs w:val="24"/>
        </w:rPr>
        <w:t>e</w:t>
      </w:r>
      <w:r w:rsidRPr="006F79C3">
        <w:rPr>
          <w:sz w:val="24"/>
          <w:szCs w:val="24"/>
        </w:rPr>
        <w:t>n</w:t>
      </w:r>
      <w:r w:rsidRPr="006F79C3">
        <w:rPr>
          <w:spacing w:val="-5"/>
          <w:sz w:val="24"/>
          <w:szCs w:val="24"/>
        </w:rPr>
        <w:t>y</w:t>
      </w:r>
      <w:r w:rsidRPr="006F79C3">
        <w:rPr>
          <w:spacing w:val="-4"/>
          <w:sz w:val="24"/>
          <w:szCs w:val="24"/>
        </w:rPr>
        <w:t>im</w:t>
      </w:r>
      <w:r w:rsidRPr="006F79C3">
        <w:rPr>
          <w:spacing w:val="5"/>
          <w:sz w:val="24"/>
          <w:szCs w:val="24"/>
        </w:rPr>
        <w:t>p</w:t>
      </w:r>
      <w:r w:rsidRPr="006F79C3">
        <w:rPr>
          <w:spacing w:val="4"/>
          <w:sz w:val="24"/>
          <w:szCs w:val="24"/>
        </w:rPr>
        <w:t>a</w:t>
      </w:r>
      <w:r w:rsidRPr="006F79C3">
        <w:rPr>
          <w:spacing w:val="-5"/>
          <w:sz w:val="24"/>
          <w:szCs w:val="24"/>
        </w:rPr>
        <w:t>n</w:t>
      </w:r>
      <w:r w:rsidRPr="006F79C3">
        <w:rPr>
          <w:sz w:val="24"/>
          <w:szCs w:val="24"/>
        </w:rPr>
        <w:t>g</w:t>
      </w:r>
      <w:r w:rsidRPr="006F79C3">
        <w:rPr>
          <w:spacing w:val="4"/>
          <w:sz w:val="24"/>
          <w:szCs w:val="24"/>
        </w:rPr>
        <w:t>a</w:t>
      </w:r>
      <w:r w:rsidRPr="006F79C3">
        <w:rPr>
          <w:sz w:val="24"/>
          <w:szCs w:val="24"/>
        </w:rPr>
        <w:t>n d</w:t>
      </w:r>
      <w:r w:rsidRPr="006F79C3">
        <w:rPr>
          <w:spacing w:val="4"/>
          <w:sz w:val="24"/>
          <w:szCs w:val="24"/>
        </w:rPr>
        <w:t>a</w:t>
      </w:r>
      <w:r w:rsidRPr="006F79C3">
        <w:rPr>
          <w:sz w:val="24"/>
          <w:szCs w:val="24"/>
        </w:rPr>
        <w:t>n k</w:t>
      </w:r>
      <w:r w:rsidRPr="006F79C3">
        <w:rPr>
          <w:spacing w:val="-1"/>
          <w:sz w:val="24"/>
          <w:szCs w:val="24"/>
        </w:rPr>
        <w:t>e</w:t>
      </w:r>
      <w:r w:rsidRPr="006F79C3">
        <w:rPr>
          <w:spacing w:val="10"/>
          <w:sz w:val="24"/>
          <w:szCs w:val="24"/>
        </w:rPr>
        <w:t>t</w:t>
      </w:r>
      <w:r w:rsidRPr="006F79C3">
        <w:rPr>
          <w:spacing w:val="-4"/>
          <w:sz w:val="24"/>
          <w:szCs w:val="24"/>
        </w:rPr>
        <w:t>i</w:t>
      </w:r>
      <w:r w:rsidRPr="006F79C3">
        <w:rPr>
          <w:sz w:val="24"/>
          <w:szCs w:val="24"/>
        </w:rPr>
        <w:t>d</w:t>
      </w:r>
      <w:r w:rsidRPr="006F79C3">
        <w:rPr>
          <w:spacing w:val="-1"/>
          <w:sz w:val="24"/>
          <w:szCs w:val="24"/>
        </w:rPr>
        <w:t>a</w:t>
      </w:r>
      <w:r w:rsidRPr="006F79C3">
        <w:rPr>
          <w:sz w:val="24"/>
          <w:szCs w:val="24"/>
        </w:rPr>
        <w:t>k</w:t>
      </w:r>
      <w:r w:rsidRPr="006F79C3">
        <w:rPr>
          <w:spacing w:val="-5"/>
          <w:sz w:val="24"/>
          <w:szCs w:val="24"/>
        </w:rPr>
        <w:t>b</w:t>
      </w:r>
      <w:r w:rsidRPr="006F79C3">
        <w:rPr>
          <w:spacing w:val="4"/>
          <w:sz w:val="24"/>
          <w:szCs w:val="24"/>
        </w:rPr>
        <w:t>e</w:t>
      </w:r>
      <w:r w:rsidRPr="006F79C3">
        <w:rPr>
          <w:sz w:val="24"/>
          <w:szCs w:val="24"/>
        </w:rPr>
        <w:t>n</w:t>
      </w:r>
      <w:r w:rsidRPr="006F79C3">
        <w:rPr>
          <w:spacing w:val="-1"/>
          <w:sz w:val="24"/>
          <w:szCs w:val="24"/>
        </w:rPr>
        <w:t>a</w:t>
      </w:r>
      <w:r w:rsidRPr="006F79C3">
        <w:rPr>
          <w:spacing w:val="1"/>
          <w:sz w:val="24"/>
          <w:szCs w:val="24"/>
        </w:rPr>
        <w:t>r</w:t>
      </w:r>
      <w:r w:rsidRPr="006F79C3">
        <w:rPr>
          <w:spacing w:val="-1"/>
          <w:sz w:val="24"/>
          <w:szCs w:val="24"/>
        </w:rPr>
        <w:t>a</w:t>
      </w:r>
      <w:r w:rsidRPr="006F79C3">
        <w:rPr>
          <w:sz w:val="24"/>
          <w:szCs w:val="24"/>
        </w:rPr>
        <w:t>n d</w:t>
      </w:r>
      <w:r w:rsidRPr="006F79C3">
        <w:rPr>
          <w:spacing w:val="4"/>
          <w:sz w:val="24"/>
          <w:szCs w:val="24"/>
        </w:rPr>
        <w:t>a</w:t>
      </w:r>
      <w:r w:rsidRPr="006F79C3">
        <w:rPr>
          <w:spacing w:val="-4"/>
          <w:sz w:val="24"/>
          <w:szCs w:val="24"/>
        </w:rPr>
        <w:t>l</w:t>
      </w:r>
      <w:r w:rsidRPr="006F79C3">
        <w:rPr>
          <w:spacing w:val="8"/>
          <w:sz w:val="24"/>
          <w:szCs w:val="24"/>
        </w:rPr>
        <w:t>a</w:t>
      </w:r>
      <w:r w:rsidRPr="006F79C3">
        <w:rPr>
          <w:sz w:val="24"/>
          <w:szCs w:val="24"/>
        </w:rPr>
        <w:t>m p</w:t>
      </w:r>
      <w:r w:rsidRPr="006F79C3">
        <w:rPr>
          <w:spacing w:val="-1"/>
          <w:sz w:val="24"/>
          <w:szCs w:val="24"/>
        </w:rPr>
        <w:t>e</w:t>
      </w:r>
      <w:r w:rsidRPr="006F79C3">
        <w:rPr>
          <w:spacing w:val="1"/>
          <w:sz w:val="24"/>
          <w:szCs w:val="24"/>
        </w:rPr>
        <w:t>r</w:t>
      </w:r>
      <w:r w:rsidRPr="006F79C3">
        <w:rPr>
          <w:sz w:val="24"/>
          <w:szCs w:val="24"/>
        </w:rPr>
        <w:t>n</w:t>
      </w:r>
      <w:r w:rsidRPr="006F79C3">
        <w:rPr>
          <w:spacing w:val="-5"/>
          <w:sz w:val="24"/>
          <w:szCs w:val="24"/>
        </w:rPr>
        <w:t>y</w:t>
      </w:r>
      <w:r w:rsidRPr="006F79C3">
        <w:rPr>
          <w:spacing w:val="-1"/>
          <w:sz w:val="24"/>
          <w:szCs w:val="24"/>
        </w:rPr>
        <w:t>a</w:t>
      </w:r>
      <w:r w:rsidRPr="006F79C3">
        <w:rPr>
          <w:spacing w:val="5"/>
          <w:sz w:val="24"/>
          <w:szCs w:val="24"/>
        </w:rPr>
        <w:t>t</w:t>
      </w:r>
      <w:r w:rsidRPr="006F79C3">
        <w:rPr>
          <w:spacing w:val="-1"/>
          <w:sz w:val="24"/>
          <w:szCs w:val="24"/>
        </w:rPr>
        <w:t>aa</w:t>
      </w:r>
      <w:r w:rsidRPr="006F79C3">
        <w:rPr>
          <w:sz w:val="24"/>
          <w:szCs w:val="24"/>
        </w:rPr>
        <w:t xml:space="preserve">n </w:t>
      </w:r>
      <w:r w:rsidRPr="006F79C3">
        <w:rPr>
          <w:spacing w:val="5"/>
          <w:sz w:val="24"/>
          <w:szCs w:val="24"/>
        </w:rPr>
        <w:t xml:space="preserve"> </w:t>
      </w:r>
      <w:r w:rsidRPr="006F79C3">
        <w:rPr>
          <w:spacing w:val="-4"/>
          <w:sz w:val="24"/>
          <w:szCs w:val="24"/>
        </w:rPr>
        <w:t>i</w:t>
      </w:r>
      <w:r w:rsidRPr="006F79C3">
        <w:rPr>
          <w:spacing w:val="5"/>
          <w:sz w:val="24"/>
          <w:szCs w:val="24"/>
        </w:rPr>
        <w:t>n</w:t>
      </w:r>
      <w:r w:rsidRPr="006F79C3">
        <w:rPr>
          <w:spacing w:val="-9"/>
          <w:sz w:val="24"/>
          <w:szCs w:val="24"/>
        </w:rPr>
        <w:t>i</w:t>
      </w:r>
      <w:r w:rsidRPr="006F79C3">
        <w:rPr>
          <w:sz w:val="24"/>
          <w:szCs w:val="24"/>
        </w:rPr>
        <w:t xml:space="preserve">, </w:t>
      </w:r>
      <w:r w:rsidRPr="006F79C3">
        <w:rPr>
          <w:spacing w:val="11"/>
          <w:sz w:val="24"/>
          <w:szCs w:val="24"/>
        </w:rPr>
        <w:t xml:space="preserve"> </w:t>
      </w:r>
      <w:r w:rsidRPr="006F79C3">
        <w:rPr>
          <w:spacing w:val="-4"/>
          <w:sz w:val="24"/>
          <w:szCs w:val="24"/>
        </w:rPr>
        <w:t>m</w:t>
      </w:r>
      <w:r w:rsidRPr="006F79C3">
        <w:rPr>
          <w:spacing w:val="-1"/>
          <w:sz w:val="24"/>
          <w:szCs w:val="24"/>
        </w:rPr>
        <w:t>a</w:t>
      </w:r>
      <w:r w:rsidRPr="006F79C3">
        <w:rPr>
          <w:sz w:val="24"/>
          <w:szCs w:val="24"/>
        </w:rPr>
        <w:t xml:space="preserve">ka </w:t>
      </w:r>
      <w:r w:rsidRPr="006F79C3">
        <w:rPr>
          <w:spacing w:val="3"/>
          <w:sz w:val="24"/>
          <w:szCs w:val="24"/>
        </w:rPr>
        <w:t xml:space="preserve"> </w:t>
      </w:r>
      <w:r w:rsidRPr="006F79C3">
        <w:rPr>
          <w:spacing w:val="2"/>
          <w:sz w:val="24"/>
          <w:szCs w:val="24"/>
        </w:rPr>
        <w:t>s</w:t>
      </w:r>
      <w:r w:rsidRPr="006F79C3">
        <w:rPr>
          <w:spacing w:val="4"/>
          <w:sz w:val="24"/>
          <w:szCs w:val="24"/>
        </w:rPr>
        <w:t>a</w:t>
      </w:r>
      <w:r w:rsidRPr="006F79C3">
        <w:rPr>
          <w:spacing w:val="-5"/>
          <w:sz w:val="24"/>
          <w:szCs w:val="24"/>
        </w:rPr>
        <w:t>y</w:t>
      </w:r>
      <w:r w:rsidRPr="006F79C3">
        <w:rPr>
          <w:sz w:val="24"/>
          <w:szCs w:val="24"/>
        </w:rPr>
        <w:t xml:space="preserve">a </w:t>
      </w:r>
      <w:r w:rsidRPr="006F79C3">
        <w:rPr>
          <w:spacing w:val="3"/>
          <w:sz w:val="24"/>
          <w:szCs w:val="24"/>
        </w:rPr>
        <w:t xml:space="preserve"> </w:t>
      </w:r>
      <w:r w:rsidRPr="006F79C3">
        <w:rPr>
          <w:sz w:val="24"/>
          <w:szCs w:val="24"/>
        </w:rPr>
        <w:t>b</w:t>
      </w:r>
      <w:r w:rsidRPr="006F79C3">
        <w:rPr>
          <w:spacing w:val="-1"/>
          <w:sz w:val="24"/>
          <w:szCs w:val="24"/>
        </w:rPr>
        <w:t>e</w:t>
      </w:r>
      <w:r w:rsidRPr="006F79C3">
        <w:rPr>
          <w:spacing w:val="1"/>
          <w:sz w:val="24"/>
          <w:szCs w:val="24"/>
        </w:rPr>
        <w:t>r</w:t>
      </w:r>
      <w:r w:rsidRPr="006F79C3">
        <w:rPr>
          <w:spacing w:val="-2"/>
          <w:sz w:val="24"/>
          <w:szCs w:val="24"/>
        </w:rPr>
        <w:t>s</w:t>
      </w:r>
      <w:r w:rsidRPr="006F79C3">
        <w:rPr>
          <w:spacing w:val="-1"/>
          <w:sz w:val="24"/>
          <w:szCs w:val="24"/>
        </w:rPr>
        <w:t>e</w:t>
      </w:r>
      <w:r w:rsidRPr="006F79C3">
        <w:rPr>
          <w:spacing w:val="5"/>
          <w:sz w:val="24"/>
          <w:szCs w:val="24"/>
        </w:rPr>
        <w:t>d</w:t>
      </w:r>
      <w:r w:rsidRPr="006F79C3">
        <w:rPr>
          <w:spacing w:val="-4"/>
          <w:sz w:val="24"/>
          <w:szCs w:val="24"/>
        </w:rPr>
        <w:t>i</w:t>
      </w:r>
      <w:r w:rsidRPr="006F79C3">
        <w:rPr>
          <w:sz w:val="24"/>
          <w:szCs w:val="24"/>
        </w:rPr>
        <w:t xml:space="preserve">a </w:t>
      </w:r>
      <w:r w:rsidRPr="006F79C3">
        <w:rPr>
          <w:spacing w:val="9"/>
          <w:sz w:val="24"/>
          <w:szCs w:val="24"/>
        </w:rPr>
        <w:t xml:space="preserve"> </w:t>
      </w:r>
      <w:r w:rsidRPr="006F79C3">
        <w:rPr>
          <w:spacing w:val="-4"/>
          <w:sz w:val="24"/>
          <w:szCs w:val="24"/>
        </w:rPr>
        <w:t>m</w:t>
      </w:r>
      <w:r w:rsidRPr="006F79C3">
        <w:rPr>
          <w:spacing w:val="4"/>
          <w:sz w:val="24"/>
          <w:szCs w:val="24"/>
        </w:rPr>
        <w:t>e</w:t>
      </w:r>
      <w:r w:rsidRPr="006F79C3">
        <w:rPr>
          <w:spacing w:val="-5"/>
          <w:sz w:val="24"/>
          <w:szCs w:val="24"/>
        </w:rPr>
        <w:t>n</w:t>
      </w:r>
      <w:r w:rsidRPr="006F79C3">
        <w:rPr>
          <w:spacing w:val="-1"/>
          <w:sz w:val="24"/>
          <w:szCs w:val="24"/>
        </w:rPr>
        <w:t>e</w:t>
      </w:r>
      <w:r w:rsidRPr="006F79C3">
        <w:rPr>
          <w:spacing w:val="6"/>
          <w:sz w:val="24"/>
          <w:szCs w:val="24"/>
        </w:rPr>
        <w:t>r</w:t>
      </w:r>
      <w:r w:rsidRPr="006F79C3">
        <w:rPr>
          <w:spacing w:val="-4"/>
          <w:sz w:val="24"/>
          <w:szCs w:val="24"/>
        </w:rPr>
        <w:t>im</w:t>
      </w:r>
      <w:r w:rsidRPr="006F79C3">
        <w:rPr>
          <w:sz w:val="24"/>
          <w:szCs w:val="24"/>
        </w:rPr>
        <w:t xml:space="preserve">a </w:t>
      </w:r>
      <w:r w:rsidRPr="006F79C3">
        <w:rPr>
          <w:spacing w:val="14"/>
          <w:sz w:val="24"/>
          <w:szCs w:val="24"/>
        </w:rPr>
        <w:t xml:space="preserve"> </w:t>
      </w:r>
      <w:r w:rsidRPr="006F79C3">
        <w:rPr>
          <w:spacing w:val="-2"/>
          <w:sz w:val="24"/>
          <w:szCs w:val="24"/>
        </w:rPr>
        <w:t>s</w:t>
      </w:r>
      <w:r w:rsidRPr="006F79C3">
        <w:rPr>
          <w:spacing w:val="-1"/>
          <w:sz w:val="24"/>
          <w:szCs w:val="24"/>
        </w:rPr>
        <w:t>a</w:t>
      </w:r>
      <w:r w:rsidRPr="006F79C3">
        <w:rPr>
          <w:spacing w:val="-5"/>
          <w:sz w:val="24"/>
          <w:szCs w:val="24"/>
        </w:rPr>
        <w:t>n</w:t>
      </w:r>
      <w:r w:rsidRPr="006F79C3">
        <w:rPr>
          <w:spacing w:val="5"/>
          <w:sz w:val="24"/>
          <w:szCs w:val="24"/>
        </w:rPr>
        <w:t>k</w:t>
      </w:r>
      <w:r w:rsidRPr="006F79C3">
        <w:rPr>
          <w:spacing w:val="2"/>
          <w:sz w:val="24"/>
          <w:szCs w:val="24"/>
        </w:rPr>
        <w:t>s</w:t>
      </w:r>
      <w:r w:rsidRPr="006F79C3">
        <w:rPr>
          <w:sz w:val="24"/>
          <w:szCs w:val="24"/>
        </w:rPr>
        <w:t xml:space="preserve">i  </w:t>
      </w:r>
      <w:r w:rsidRPr="006F79C3">
        <w:rPr>
          <w:spacing w:val="-1"/>
          <w:sz w:val="24"/>
          <w:szCs w:val="24"/>
        </w:rPr>
        <w:t>a</w:t>
      </w:r>
      <w:r w:rsidRPr="006F79C3">
        <w:rPr>
          <w:sz w:val="24"/>
          <w:szCs w:val="24"/>
        </w:rPr>
        <w:t>k</w:t>
      </w:r>
      <w:r w:rsidRPr="006F79C3">
        <w:rPr>
          <w:spacing w:val="-1"/>
          <w:sz w:val="24"/>
          <w:szCs w:val="24"/>
        </w:rPr>
        <w:t>a</w:t>
      </w:r>
      <w:r w:rsidRPr="006F79C3">
        <w:rPr>
          <w:sz w:val="24"/>
          <w:szCs w:val="24"/>
        </w:rPr>
        <w:t>d</w:t>
      </w:r>
      <w:r w:rsidRPr="006F79C3">
        <w:rPr>
          <w:spacing w:val="4"/>
          <w:sz w:val="24"/>
          <w:szCs w:val="24"/>
        </w:rPr>
        <w:t>e</w:t>
      </w:r>
      <w:r w:rsidRPr="006F79C3">
        <w:rPr>
          <w:sz w:val="24"/>
          <w:szCs w:val="24"/>
        </w:rPr>
        <w:t>m</w:t>
      </w:r>
      <w:r w:rsidRPr="006F79C3">
        <w:rPr>
          <w:spacing w:val="-4"/>
          <w:sz w:val="24"/>
          <w:szCs w:val="24"/>
        </w:rPr>
        <w:t>i</w:t>
      </w:r>
      <w:r w:rsidRPr="006F79C3">
        <w:rPr>
          <w:sz w:val="24"/>
          <w:szCs w:val="24"/>
        </w:rPr>
        <w:t xml:space="preserve">k </w:t>
      </w:r>
      <w:r w:rsidRPr="006F79C3">
        <w:rPr>
          <w:spacing w:val="-5"/>
          <w:sz w:val="24"/>
          <w:szCs w:val="24"/>
        </w:rPr>
        <w:t>b</w:t>
      </w:r>
      <w:r w:rsidRPr="006F79C3">
        <w:rPr>
          <w:spacing w:val="-1"/>
          <w:sz w:val="24"/>
          <w:szCs w:val="24"/>
        </w:rPr>
        <w:t>e</w:t>
      </w:r>
      <w:r w:rsidRPr="006F79C3">
        <w:rPr>
          <w:spacing w:val="1"/>
          <w:sz w:val="24"/>
          <w:szCs w:val="24"/>
        </w:rPr>
        <w:t>r</w:t>
      </w:r>
      <w:r w:rsidRPr="006F79C3">
        <w:rPr>
          <w:sz w:val="24"/>
          <w:szCs w:val="24"/>
        </w:rPr>
        <w:t>upa</w:t>
      </w:r>
      <w:r w:rsidRPr="006F79C3">
        <w:rPr>
          <w:spacing w:val="4"/>
          <w:sz w:val="24"/>
          <w:szCs w:val="24"/>
        </w:rPr>
        <w:t xml:space="preserve"> </w:t>
      </w:r>
      <w:r w:rsidRPr="006F79C3">
        <w:rPr>
          <w:sz w:val="24"/>
          <w:szCs w:val="24"/>
        </w:rPr>
        <w:t>p</w:t>
      </w:r>
      <w:r w:rsidRPr="006F79C3">
        <w:rPr>
          <w:spacing w:val="4"/>
          <w:sz w:val="24"/>
          <w:szCs w:val="24"/>
        </w:rPr>
        <w:t>e</w:t>
      </w:r>
      <w:r w:rsidRPr="006F79C3">
        <w:rPr>
          <w:spacing w:val="-5"/>
          <w:sz w:val="24"/>
          <w:szCs w:val="24"/>
        </w:rPr>
        <w:t>n</w:t>
      </w:r>
      <w:r w:rsidRPr="006F79C3">
        <w:rPr>
          <w:spacing w:val="-1"/>
          <w:sz w:val="24"/>
          <w:szCs w:val="24"/>
        </w:rPr>
        <w:t>c</w:t>
      </w:r>
      <w:r w:rsidRPr="006F79C3">
        <w:rPr>
          <w:spacing w:val="4"/>
          <w:sz w:val="24"/>
          <w:szCs w:val="24"/>
        </w:rPr>
        <w:t>a</w:t>
      </w:r>
      <w:r w:rsidRPr="006F79C3">
        <w:rPr>
          <w:spacing w:val="-5"/>
          <w:sz w:val="24"/>
          <w:szCs w:val="24"/>
        </w:rPr>
        <w:t>b</w:t>
      </w:r>
      <w:r w:rsidRPr="006F79C3">
        <w:rPr>
          <w:sz w:val="24"/>
          <w:szCs w:val="24"/>
        </w:rPr>
        <w:t>u</w:t>
      </w:r>
      <w:r w:rsidRPr="006F79C3">
        <w:rPr>
          <w:spacing w:val="5"/>
          <w:sz w:val="24"/>
          <w:szCs w:val="24"/>
        </w:rPr>
        <w:t>t</w:t>
      </w:r>
      <w:r w:rsidRPr="006F79C3">
        <w:rPr>
          <w:spacing w:val="-1"/>
          <w:sz w:val="24"/>
          <w:szCs w:val="24"/>
        </w:rPr>
        <w:t>a</w:t>
      </w:r>
      <w:r w:rsidRPr="006F79C3">
        <w:rPr>
          <w:sz w:val="24"/>
          <w:szCs w:val="24"/>
        </w:rPr>
        <w:t>n g</w:t>
      </w:r>
      <w:r w:rsidRPr="006F79C3">
        <w:rPr>
          <w:spacing w:val="4"/>
          <w:sz w:val="24"/>
          <w:szCs w:val="24"/>
        </w:rPr>
        <w:t>e</w:t>
      </w:r>
      <w:r w:rsidRPr="006F79C3">
        <w:rPr>
          <w:spacing w:val="-4"/>
          <w:sz w:val="24"/>
          <w:szCs w:val="24"/>
        </w:rPr>
        <w:t>l</w:t>
      </w:r>
      <w:r w:rsidRPr="006F79C3">
        <w:rPr>
          <w:spacing w:val="-1"/>
          <w:sz w:val="24"/>
          <w:szCs w:val="24"/>
        </w:rPr>
        <w:t>a</w:t>
      </w:r>
      <w:r w:rsidRPr="006F79C3">
        <w:rPr>
          <w:sz w:val="24"/>
          <w:szCs w:val="24"/>
        </w:rPr>
        <w:t>r</w:t>
      </w:r>
      <w:r w:rsidRPr="006F79C3">
        <w:rPr>
          <w:spacing w:val="11"/>
          <w:sz w:val="24"/>
          <w:szCs w:val="24"/>
        </w:rPr>
        <w:t xml:space="preserve"> </w:t>
      </w:r>
      <w:r w:rsidRPr="006F79C3">
        <w:rPr>
          <w:spacing w:val="-5"/>
          <w:sz w:val="24"/>
          <w:szCs w:val="24"/>
        </w:rPr>
        <w:t>y</w:t>
      </w:r>
      <w:r w:rsidRPr="006F79C3">
        <w:rPr>
          <w:spacing w:val="4"/>
          <w:sz w:val="24"/>
          <w:szCs w:val="24"/>
        </w:rPr>
        <w:t>a</w:t>
      </w:r>
      <w:r w:rsidRPr="006F79C3">
        <w:rPr>
          <w:spacing w:val="-5"/>
          <w:sz w:val="24"/>
          <w:szCs w:val="24"/>
        </w:rPr>
        <w:t>n</w:t>
      </w:r>
      <w:r w:rsidRPr="006F79C3">
        <w:rPr>
          <w:sz w:val="24"/>
          <w:szCs w:val="24"/>
        </w:rPr>
        <w:t>g</w:t>
      </w:r>
      <w:r w:rsidRPr="006F79C3">
        <w:rPr>
          <w:spacing w:val="5"/>
          <w:sz w:val="24"/>
          <w:szCs w:val="24"/>
        </w:rPr>
        <w:t xml:space="preserve"> t</w:t>
      </w:r>
      <w:r w:rsidRPr="006F79C3">
        <w:rPr>
          <w:spacing w:val="-1"/>
          <w:sz w:val="24"/>
          <w:szCs w:val="24"/>
        </w:rPr>
        <w:t>e</w:t>
      </w:r>
      <w:r w:rsidRPr="006F79C3">
        <w:rPr>
          <w:spacing w:val="-9"/>
          <w:sz w:val="24"/>
          <w:szCs w:val="24"/>
        </w:rPr>
        <w:t>l</w:t>
      </w:r>
      <w:r w:rsidRPr="006F79C3">
        <w:rPr>
          <w:spacing w:val="4"/>
          <w:sz w:val="24"/>
          <w:szCs w:val="24"/>
        </w:rPr>
        <w:t>a</w:t>
      </w:r>
      <w:r w:rsidRPr="006F79C3">
        <w:rPr>
          <w:sz w:val="24"/>
          <w:szCs w:val="24"/>
        </w:rPr>
        <w:t>h</w:t>
      </w:r>
      <w:r w:rsidRPr="006F79C3">
        <w:rPr>
          <w:spacing w:val="5"/>
          <w:sz w:val="24"/>
          <w:szCs w:val="24"/>
        </w:rPr>
        <w:t xml:space="preserve"> d</w:t>
      </w:r>
      <w:r w:rsidRPr="006F79C3">
        <w:rPr>
          <w:spacing w:val="-4"/>
          <w:sz w:val="24"/>
          <w:szCs w:val="24"/>
        </w:rPr>
        <w:t>i</w:t>
      </w:r>
      <w:r w:rsidRPr="006F79C3">
        <w:rPr>
          <w:sz w:val="24"/>
          <w:szCs w:val="24"/>
        </w:rPr>
        <w:t>p</w:t>
      </w:r>
      <w:r w:rsidRPr="006F79C3">
        <w:rPr>
          <w:spacing w:val="-1"/>
          <w:sz w:val="24"/>
          <w:szCs w:val="24"/>
        </w:rPr>
        <w:t>e</w:t>
      </w:r>
      <w:r w:rsidRPr="006F79C3">
        <w:rPr>
          <w:spacing w:val="1"/>
          <w:sz w:val="24"/>
          <w:szCs w:val="24"/>
        </w:rPr>
        <w:t>r</w:t>
      </w:r>
      <w:r w:rsidRPr="006F79C3">
        <w:rPr>
          <w:spacing w:val="9"/>
          <w:sz w:val="24"/>
          <w:szCs w:val="24"/>
        </w:rPr>
        <w:t>o</w:t>
      </w:r>
      <w:r w:rsidRPr="006F79C3">
        <w:rPr>
          <w:spacing w:val="-9"/>
          <w:sz w:val="24"/>
          <w:szCs w:val="24"/>
        </w:rPr>
        <w:t>l</w:t>
      </w:r>
      <w:r w:rsidRPr="006F79C3">
        <w:rPr>
          <w:spacing w:val="4"/>
          <w:sz w:val="24"/>
          <w:szCs w:val="24"/>
        </w:rPr>
        <w:t>e</w:t>
      </w:r>
      <w:r w:rsidRPr="006F79C3">
        <w:rPr>
          <w:sz w:val="24"/>
          <w:szCs w:val="24"/>
        </w:rPr>
        <w:t>h k</w:t>
      </w:r>
      <w:r w:rsidRPr="006F79C3">
        <w:rPr>
          <w:spacing w:val="-1"/>
          <w:sz w:val="24"/>
          <w:szCs w:val="24"/>
        </w:rPr>
        <w:t>a</w:t>
      </w:r>
      <w:r w:rsidRPr="006F79C3">
        <w:rPr>
          <w:spacing w:val="1"/>
          <w:sz w:val="24"/>
          <w:szCs w:val="24"/>
        </w:rPr>
        <w:t>r</w:t>
      </w:r>
      <w:r w:rsidRPr="006F79C3">
        <w:rPr>
          <w:spacing w:val="4"/>
          <w:sz w:val="24"/>
          <w:szCs w:val="24"/>
        </w:rPr>
        <w:t>e</w:t>
      </w:r>
      <w:r w:rsidRPr="006F79C3">
        <w:rPr>
          <w:spacing w:val="-5"/>
          <w:sz w:val="24"/>
          <w:szCs w:val="24"/>
        </w:rPr>
        <w:t>n</w:t>
      </w:r>
      <w:r w:rsidRPr="006F79C3">
        <w:rPr>
          <w:sz w:val="24"/>
          <w:szCs w:val="24"/>
        </w:rPr>
        <w:t>a</w:t>
      </w:r>
      <w:r w:rsidRPr="006F79C3">
        <w:rPr>
          <w:spacing w:val="4"/>
          <w:sz w:val="24"/>
          <w:szCs w:val="24"/>
        </w:rPr>
        <w:t xml:space="preserve"> </w:t>
      </w:r>
      <w:r w:rsidRPr="006F79C3">
        <w:rPr>
          <w:sz w:val="24"/>
          <w:szCs w:val="24"/>
        </w:rPr>
        <w:t>k</w:t>
      </w:r>
      <w:r w:rsidRPr="006F79C3">
        <w:rPr>
          <w:spacing w:val="-1"/>
          <w:sz w:val="24"/>
          <w:szCs w:val="24"/>
        </w:rPr>
        <w:t>a</w:t>
      </w:r>
      <w:r w:rsidRPr="006F79C3">
        <w:rPr>
          <w:spacing w:val="6"/>
          <w:sz w:val="24"/>
          <w:szCs w:val="24"/>
        </w:rPr>
        <w:t>r</w:t>
      </w:r>
      <w:r w:rsidRPr="006F79C3">
        <w:rPr>
          <w:spacing w:val="-5"/>
          <w:sz w:val="24"/>
          <w:szCs w:val="24"/>
        </w:rPr>
        <w:t>y</w:t>
      </w:r>
      <w:r w:rsidRPr="006F79C3">
        <w:rPr>
          <w:sz w:val="24"/>
          <w:szCs w:val="24"/>
        </w:rPr>
        <w:t>a</w:t>
      </w:r>
      <w:r w:rsidRPr="006F79C3">
        <w:rPr>
          <w:spacing w:val="9"/>
          <w:sz w:val="24"/>
          <w:szCs w:val="24"/>
        </w:rPr>
        <w:t xml:space="preserve"> </w:t>
      </w:r>
      <w:r w:rsidRPr="006F79C3">
        <w:rPr>
          <w:spacing w:val="-4"/>
          <w:sz w:val="24"/>
          <w:szCs w:val="24"/>
        </w:rPr>
        <w:t>i</w:t>
      </w:r>
      <w:r w:rsidRPr="006F79C3">
        <w:rPr>
          <w:sz w:val="24"/>
          <w:szCs w:val="24"/>
        </w:rPr>
        <w:t>n</w:t>
      </w:r>
      <w:r w:rsidRPr="006F79C3">
        <w:rPr>
          <w:spacing w:val="-4"/>
          <w:sz w:val="24"/>
          <w:szCs w:val="24"/>
        </w:rPr>
        <w:t>i</w:t>
      </w:r>
      <w:r w:rsidRPr="006F79C3">
        <w:rPr>
          <w:sz w:val="24"/>
          <w:szCs w:val="24"/>
        </w:rPr>
        <w:t>,</w:t>
      </w:r>
      <w:r w:rsidRPr="006F79C3">
        <w:rPr>
          <w:spacing w:val="7"/>
          <w:sz w:val="24"/>
          <w:szCs w:val="24"/>
        </w:rPr>
        <w:t xml:space="preserve"> </w:t>
      </w:r>
      <w:r w:rsidRPr="006F79C3">
        <w:rPr>
          <w:spacing w:val="-2"/>
          <w:sz w:val="24"/>
          <w:szCs w:val="24"/>
        </w:rPr>
        <w:t>s</w:t>
      </w:r>
      <w:r w:rsidRPr="006F79C3">
        <w:rPr>
          <w:spacing w:val="-1"/>
          <w:sz w:val="24"/>
          <w:szCs w:val="24"/>
        </w:rPr>
        <w:t>e</w:t>
      </w:r>
      <w:r w:rsidRPr="006F79C3">
        <w:rPr>
          <w:spacing w:val="1"/>
          <w:sz w:val="24"/>
          <w:szCs w:val="24"/>
        </w:rPr>
        <w:t>r</w:t>
      </w:r>
      <w:r w:rsidRPr="006F79C3">
        <w:rPr>
          <w:spacing w:val="5"/>
          <w:sz w:val="24"/>
          <w:szCs w:val="24"/>
        </w:rPr>
        <w:t>t</w:t>
      </w:r>
      <w:r w:rsidRPr="006F79C3">
        <w:rPr>
          <w:sz w:val="24"/>
          <w:szCs w:val="24"/>
        </w:rPr>
        <w:t xml:space="preserve">a </w:t>
      </w:r>
      <w:r w:rsidRPr="006F79C3">
        <w:rPr>
          <w:spacing w:val="-2"/>
          <w:sz w:val="24"/>
          <w:szCs w:val="24"/>
        </w:rPr>
        <w:t>s</w:t>
      </w:r>
      <w:r w:rsidRPr="006F79C3">
        <w:rPr>
          <w:spacing w:val="4"/>
          <w:sz w:val="24"/>
          <w:szCs w:val="24"/>
        </w:rPr>
        <w:t>a</w:t>
      </w:r>
      <w:r w:rsidRPr="006F79C3">
        <w:rPr>
          <w:spacing w:val="-5"/>
          <w:sz w:val="24"/>
          <w:szCs w:val="24"/>
        </w:rPr>
        <w:t>n</w:t>
      </w:r>
      <w:r w:rsidRPr="006F79C3">
        <w:rPr>
          <w:sz w:val="24"/>
          <w:szCs w:val="24"/>
        </w:rPr>
        <w:t>k</w:t>
      </w:r>
      <w:r w:rsidRPr="006F79C3">
        <w:rPr>
          <w:spacing w:val="2"/>
          <w:sz w:val="24"/>
          <w:szCs w:val="24"/>
        </w:rPr>
        <w:t>s</w:t>
      </w:r>
      <w:r w:rsidRPr="006F79C3">
        <w:rPr>
          <w:sz w:val="24"/>
          <w:szCs w:val="24"/>
        </w:rPr>
        <w:t>i</w:t>
      </w:r>
      <w:r w:rsidRPr="006F79C3">
        <w:rPr>
          <w:spacing w:val="5"/>
          <w:sz w:val="24"/>
          <w:szCs w:val="24"/>
        </w:rPr>
        <w:t xml:space="preserve"> </w:t>
      </w:r>
      <w:r w:rsidRPr="006F79C3">
        <w:rPr>
          <w:spacing w:val="-4"/>
          <w:sz w:val="24"/>
          <w:szCs w:val="24"/>
        </w:rPr>
        <w:t>l</w:t>
      </w:r>
      <w:r w:rsidRPr="006F79C3">
        <w:rPr>
          <w:spacing w:val="4"/>
          <w:sz w:val="24"/>
          <w:szCs w:val="24"/>
        </w:rPr>
        <w:t>a</w:t>
      </w:r>
      <w:r w:rsidRPr="006F79C3">
        <w:rPr>
          <w:spacing w:val="-4"/>
          <w:sz w:val="24"/>
          <w:szCs w:val="24"/>
        </w:rPr>
        <w:t>i</w:t>
      </w:r>
      <w:r w:rsidRPr="006F79C3">
        <w:rPr>
          <w:sz w:val="24"/>
          <w:szCs w:val="24"/>
        </w:rPr>
        <w:t>n</w:t>
      </w:r>
      <w:r w:rsidRPr="006F79C3">
        <w:rPr>
          <w:spacing w:val="5"/>
          <w:sz w:val="24"/>
          <w:szCs w:val="24"/>
        </w:rPr>
        <w:t>n</w:t>
      </w:r>
      <w:r w:rsidRPr="006F79C3">
        <w:rPr>
          <w:spacing w:val="-5"/>
          <w:sz w:val="24"/>
          <w:szCs w:val="24"/>
        </w:rPr>
        <w:t>y</w:t>
      </w:r>
      <w:r w:rsidRPr="006F79C3">
        <w:rPr>
          <w:sz w:val="24"/>
          <w:szCs w:val="24"/>
        </w:rPr>
        <w:t>a</w:t>
      </w:r>
      <w:r w:rsidRPr="006F79C3">
        <w:rPr>
          <w:spacing w:val="3"/>
          <w:sz w:val="24"/>
          <w:szCs w:val="24"/>
        </w:rPr>
        <w:t xml:space="preserve"> </w:t>
      </w:r>
      <w:r w:rsidRPr="006F79C3">
        <w:rPr>
          <w:spacing w:val="-2"/>
          <w:sz w:val="24"/>
          <w:szCs w:val="24"/>
        </w:rPr>
        <w:t>s</w:t>
      </w:r>
      <w:r w:rsidRPr="006F79C3">
        <w:rPr>
          <w:spacing w:val="4"/>
          <w:sz w:val="24"/>
          <w:szCs w:val="24"/>
        </w:rPr>
        <w:t>e</w:t>
      </w:r>
      <w:r w:rsidRPr="006F79C3">
        <w:rPr>
          <w:spacing w:val="-2"/>
          <w:sz w:val="24"/>
          <w:szCs w:val="24"/>
        </w:rPr>
        <w:t>s</w:t>
      </w:r>
      <w:r w:rsidRPr="006F79C3">
        <w:rPr>
          <w:sz w:val="24"/>
          <w:szCs w:val="24"/>
        </w:rPr>
        <w:t>u</w:t>
      </w:r>
      <w:r w:rsidRPr="006F79C3">
        <w:rPr>
          <w:spacing w:val="4"/>
          <w:sz w:val="24"/>
          <w:szCs w:val="24"/>
        </w:rPr>
        <w:t>a</w:t>
      </w:r>
      <w:r w:rsidRPr="006F79C3">
        <w:rPr>
          <w:sz w:val="24"/>
          <w:szCs w:val="24"/>
        </w:rPr>
        <w:t>i d</w:t>
      </w:r>
      <w:r w:rsidRPr="006F79C3">
        <w:rPr>
          <w:spacing w:val="4"/>
          <w:sz w:val="24"/>
          <w:szCs w:val="24"/>
        </w:rPr>
        <w:t>e</w:t>
      </w:r>
      <w:r w:rsidRPr="006F79C3">
        <w:rPr>
          <w:spacing w:val="-5"/>
          <w:sz w:val="24"/>
          <w:szCs w:val="24"/>
        </w:rPr>
        <w:t>n</w:t>
      </w:r>
      <w:r w:rsidRPr="006F79C3">
        <w:rPr>
          <w:sz w:val="24"/>
          <w:szCs w:val="24"/>
        </w:rPr>
        <w:t>g</w:t>
      </w:r>
      <w:r w:rsidRPr="006F79C3">
        <w:rPr>
          <w:spacing w:val="4"/>
          <w:sz w:val="24"/>
          <w:szCs w:val="24"/>
        </w:rPr>
        <w:t>a</w:t>
      </w:r>
      <w:r w:rsidRPr="006F79C3">
        <w:rPr>
          <w:sz w:val="24"/>
          <w:szCs w:val="24"/>
        </w:rPr>
        <w:t>n</w:t>
      </w:r>
      <w:r w:rsidRPr="006F79C3">
        <w:rPr>
          <w:spacing w:val="4"/>
          <w:sz w:val="24"/>
          <w:szCs w:val="24"/>
        </w:rPr>
        <w:t xml:space="preserve"> </w:t>
      </w:r>
      <w:r w:rsidRPr="006F79C3">
        <w:rPr>
          <w:spacing w:val="-5"/>
          <w:sz w:val="24"/>
          <w:szCs w:val="24"/>
        </w:rPr>
        <w:t>n</w:t>
      </w:r>
      <w:r w:rsidRPr="006F79C3">
        <w:rPr>
          <w:spacing w:val="5"/>
          <w:sz w:val="24"/>
          <w:szCs w:val="24"/>
        </w:rPr>
        <w:t>o</w:t>
      </w:r>
      <w:r w:rsidRPr="006F79C3">
        <w:rPr>
          <w:spacing w:val="6"/>
          <w:sz w:val="24"/>
          <w:szCs w:val="24"/>
        </w:rPr>
        <w:t>r</w:t>
      </w:r>
      <w:r w:rsidRPr="006F79C3">
        <w:rPr>
          <w:spacing w:val="-9"/>
          <w:sz w:val="24"/>
          <w:szCs w:val="24"/>
        </w:rPr>
        <w:t>m</w:t>
      </w:r>
      <w:r w:rsidRPr="006F79C3">
        <w:rPr>
          <w:sz w:val="24"/>
          <w:szCs w:val="24"/>
        </w:rPr>
        <w:t>a</w:t>
      </w:r>
      <w:r w:rsidRPr="006F79C3">
        <w:rPr>
          <w:spacing w:val="8"/>
          <w:sz w:val="24"/>
          <w:szCs w:val="24"/>
        </w:rPr>
        <w:t xml:space="preserve"> </w:t>
      </w:r>
      <w:r w:rsidRPr="006F79C3">
        <w:rPr>
          <w:spacing w:val="-5"/>
          <w:sz w:val="24"/>
          <w:szCs w:val="24"/>
        </w:rPr>
        <w:t>y</w:t>
      </w:r>
      <w:r w:rsidRPr="006F79C3">
        <w:rPr>
          <w:spacing w:val="4"/>
          <w:sz w:val="24"/>
          <w:szCs w:val="24"/>
        </w:rPr>
        <w:t>a</w:t>
      </w:r>
      <w:r w:rsidRPr="006F79C3">
        <w:rPr>
          <w:spacing w:val="-5"/>
          <w:sz w:val="24"/>
          <w:szCs w:val="24"/>
        </w:rPr>
        <w:t>n</w:t>
      </w:r>
      <w:r w:rsidRPr="006F79C3">
        <w:rPr>
          <w:sz w:val="24"/>
          <w:szCs w:val="24"/>
        </w:rPr>
        <w:t>g</w:t>
      </w:r>
      <w:r w:rsidRPr="006F79C3">
        <w:rPr>
          <w:spacing w:val="8"/>
          <w:sz w:val="24"/>
          <w:szCs w:val="24"/>
        </w:rPr>
        <w:t xml:space="preserve"> </w:t>
      </w:r>
      <w:r w:rsidRPr="006F79C3">
        <w:rPr>
          <w:spacing w:val="-5"/>
          <w:sz w:val="24"/>
          <w:szCs w:val="24"/>
        </w:rPr>
        <w:t>b</w:t>
      </w:r>
      <w:r w:rsidRPr="006F79C3">
        <w:rPr>
          <w:spacing w:val="-1"/>
          <w:sz w:val="24"/>
          <w:szCs w:val="24"/>
        </w:rPr>
        <w:t>e</w:t>
      </w:r>
      <w:r w:rsidRPr="006F79C3">
        <w:rPr>
          <w:spacing w:val="6"/>
          <w:sz w:val="24"/>
          <w:szCs w:val="24"/>
        </w:rPr>
        <w:t>r</w:t>
      </w:r>
      <w:r w:rsidRPr="006F79C3">
        <w:rPr>
          <w:spacing w:val="-9"/>
          <w:sz w:val="24"/>
          <w:szCs w:val="24"/>
        </w:rPr>
        <w:t>l</w:t>
      </w:r>
      <w:r w:rsidRPr="006F79C3">
        <w:rPr>
          <w:spacing w:val="-1"/>
          <w:sz w:val="24"/>
          <w:szCs w:val="24"/>
        </w:rPr>
        <w:t>a</w:t>
      </w:r>
      <w:r w:rsidRPr="006F79C3">
        <w:rPr>
          <w:sz w:val="24"/>
          <w:szCs w:val="24"/>
        </w:rPr>
        <w:t>ku</w:t>
      </w:r>
      <w:r w:rsidRPr="006F79C3">
        <w:rPr>
          <w:spacing w:val="9"/>
          <w:sz w:val="24"/>
          <w:szCs w:val="24"/>
        </w:rPr>
        <w:t xml:space="preserve"> </w:t>
      </w:r>
      <w:r w:rsidRPr="006F79C3">
        <w:rPr>
          <w:spacing w:val="5"/>
          <w:sz w:val="24"/>
          <w:szCs w:val="24"/>
        </w:rPr>
        <w:t>d</w:t>
      </w:r>
      <w:r w:rsidRPr="006F79C3">
        <w:rPr>
          <w:spacing w:val="-9"/>
          <w:sz w:val="24"/>
          <w:szCs w:val="24"/>
        </w:rPr>
        <w:t>i</w:t>
      </w:r>
      <w:r w:rsidRPr="006F79C3">
        <w:rPr>
          <w:sz w:val="24"/>
          <w:szCs w:val="24"/>
        </w:rPr>
        <w:t>p</w:t>
      </w:r>
      <w:r w:rsidRPr="006F79C3">
        <w:rPr>
          <w:spacing w:val="-1"/>
          <w:sz w:val="24"/>
          <w:szCs w:val="24"/>
        </w:rPr>
        <w:t>e</w:t>
      </w:r>
      <w:r w:rsidRPr="006F79C3">
        <w:rPr>
          <w:spacing w:val="1"/>
          <w:sz w:val="24"/>
          <w:szCs w:val="24"/>
        </w:rPr>
        <w:t>r</w:t>
      </w:r>
      <w:r w:rsidRPr="006F79C3">
        <w:rPr>
          <w:sz w:val="24"/>
          <w:szCs w:val="24"/>
        </w:rPr>
        <w:t>gu</w:t>
      </w:r>
      <w:r w:rsidRPr="006F79C3">
        <w:rPr>
          <w:spacing w:val="1"/>
          <w:sz w:val="24"/>
          <w:szCs w:val="24"/>
        </w:rPr>
        <w:t>r</w:t>
      </w:r>
      <w:r w:rsidRPr="006F79C3">
        <w:rPr>
          <w:sz w:val="24"/>
          <w:szCs w:val="24"/>
        </w:rPr>
        <w:t>u</w:t>
      </w:r>
      <w:r w:rsidRPr="006F79C3">
        <w:rPr>
          <w:spacing w:val="4"/>
          <w:sz w:val="24"/>
          <w:szCs w:val="24"/>
        </w:rPr>
        <w:t>a</w:t>
      </w:r>
      <w:r w:rsidRPr="006F79C3">
        <w:rPr>
          <w:sz w:val="24"/>
          <w:szCs w:val="24"/>
        </w:rPr>
        <w:t xml:space="preserve">n </w:t>
      </w:r>
      <w:r w:rsidRPr="006F79C3">
        <w:rPr>
          <w:spacing w:val="5"/>
          <w:sz w:val="24"/>
          <w:szCs w:val="24"/>
        </w:rPr>
        <w:t>t</w:t>
      </w:r>
      <w:r w:rsidRPr="006F79C3">
        <w:rPr>
          <w:spacing w:val="-4"/>
          <w:sz w:val="24"/>
          <w:szCs w:val="24"/>
        </w:rPr>
        <w:t>i</w:t>
      </w:r>
      <w:r w:rsidRPr="006F79C3">
        <w:rPr>
          <w:spacing w:val="-5"/>
          <w:sz w:val="24"/>
          <w:szCs w:val="24"/>
        </w:rPr>
        <w:t>n</w:t>
      </w:r>
      <w:r w:rsidRPr="006F79C3">
        <w:rPr>
          <w:sz w:val="24"/>
          <w:szCs w:val="24"/>
        </w:rPr>
        <w:t>g</w:t>
      </w:r>
      <w:r w:rsidRPr="006F79C3">
        <w:rPr>
          <w:spacing w:val="9"/>
          <w:sz w:val="24"/>
          <w:szCs w:val="24"/>
        </w:rPr>
        <w:t>g</w:t>
      </w:r>
      <w:r w:rsidRPr="006F79C3">
        <w:rPr>
          <w:sz w:val="24"/>
          <w:szCs w:val="24"/>
        </w:rPr>
        <w:t xml:space="preserve">i </w:t>
      </w:r>
      <w:r w:rsidRPr="006F79C3">
        <w:rPr>
          <w:spacing w:val="-4"/>
          <w:sz w:val="24"/>
          <w:szCs w:val="24"/>
        </w:rPr>
        <w:t>i</w:t>
      </w:r>
      <w:r w:rsidRPr="006F79C3">
        <w:rPr>
          <w:spacing w:val="5"/>
          <w:sz w:val="24"/>
          <w:szCs w:val="24"/>
        </w:rPr>
        <w:t>n</w:t>
      </w:r>
      <w:r w:rsidRPr="006F79C3">
        <w:rPr>
          <w:spacing w:val="-9"/>
          <w:sz w:val="24"/>
          <w:szCs w:val="24"/>
        </w:rPr>
        <w:t>i</w:t>
      </w:r>
      <w:r w:rsidRPr="006F79C3">
        <w:rPr>
          <w:sz w:val="24"/>
          <w:szCs w:val="24"/>
        </w:rPr>
        <w:t>.</w:t>
      </w:r>
    </w:p>
    <w:p w14:paraId="3E0C4001" w14:textId="77777777" w:rsidR="00502A90" w:rsidRDefault="00502A90">
      <w:pPr>
        <w:spacing w:before="8" w:line="140" w:lineRule="exact"/>
        <w:rPr>
          <w:sz w:val="15"/>
          <w:szCs w:val="15"/>
        </w:rPr>
      </w:pPr>
    </w:p>
    <w:p w14:paraId="77003E2D" w14:textId="77777777" w:rsidR="00502A90" w:rsidRDefault="00502A90">
      <w:pPr>
        <w:spacing w:line="200" w:lineRule="exact"/>
      </w:pPr>
    </w:p>
    <w:p w14:paraId="5F5E400D" w14:textId="77777777" w:rsidR="00502A90" w:rsidRDefault="00502A90">
      <w:pPr>
        <w:spacing w:line="200" w:lineRule="exact"/>
      </w:pPr>
    </w:p>
    <w:p w14:paraId="3DCC2EBB" w14:textId="77777777" w:rsidR="00502A90" w:rsidRDefault="00502A90">
      <w:pPr>
        <w:spacing w:line="200" w:lineRule="exact"/>
      </w:pPr>
    </w:p>
    <w:p w14:paraId="5D298703" w14:textId="77777777" w:rsidR="00502A90" w:rsidRDefault="00C84F8C" w:rsidP="00C30B60">
      <w:pPr>
        <w:ind w:left="5245" w:right="13"/>
        <w:jc w:val="center"/>
        <w:rPr>
          <w:sz w:val="24"/>
          <w:szCs w:val="24"/>
        </w:rPr>
      </w:pPr>
      <w:r>
        <w:rPr>
          <w:spacing w:val="-2"/>
          <w:sz w:val="24"/>
          <w:szCs w:val="24"/>
        </w:rPr>
        <w:t>B</w:t>
      </w:r>
      <w:r>
        <w:rPr>
          <w:spacing w:val="4"/>
          <w:sz w:val="24"/>
          <w:szCs w:val="24"/>
        </w:rPr>
        <w:t>a</w:t>
      </w:r>
      <w:r>
        <w:rPr>
          <w:sz w:val="24"/>
          <w:szCs w:val="24"/>
        </w:rPr>
        <w:t>n</w:t>
      </w:r>
      <w:r>
        <w:rPr>
          <w:spacing w:val="-4"/>
          <w:sz w:val="24"/>
          <w:szCs w:val="24"/>
        </w:rPr>
        <w:t>j</w:t>
      </w:r>
      <w:r>
        <w:rPr>
          <w:spacing w:val="-1"/>
          <w:sz w:val="24"/>
          <w:szCs w:val="24"/>
        </w:rPr>
        <w:t>a</w:t>
      </w:r>
      <w:r>
        <w:rPr>
          <w:spacing w:val="6"/>
          <w:sz w:val="24"/>
          <w:szCs w:val="24"/>
        </w:rPr>
        <w:t>r</w:t>
      </w:r>
      <w:r>
        <w:rPr>
          <w:spacing w:val="-9"/>
          <w:sz w:val="24"/>
          <w:szCs w:val="24"/>
        </w:rPr>
        <w:t>m</w:t>
      </w:r>
      <w:r>
        <w:rPr>
          <w:spacing w:val="4"/>
          <w:sz w:val="24"/>
          <w:szCs w:val="24"/>
        </w:rPr>
        <w:t>a</w:t>
      </w:r>
      <w:r>
        <w:rPr>
          <w:spacing w:val="2"/>
          <w:sz w:val="24"/>
          <w:szCs w:val="24"/>
        </w:rPr>
        <w:t>s</w:t>
      </w:r>
      <w:r>
        <w:rPr>
          <w:spacing w:val="-4"/>
          <w:sz w:val="24"/>
          <w:szCs w:val="24"/>
        </w:rPr>
        <w:t>i</w:t>
      </w:r>
      <w:r>
        <w:rPr>
          <w:spacing w:val="-5"/>
          <w:sz w:val="24"/>
          <w:szCs w:val="24"/>
        </w:rPr>
        <w:t>n</w:t>
      </w:r>
      <w:r>
        <w:rPr>
          <w:sz w:val="24"/>
          <w:szCs w:val="24"/>
        </w:rPr>
        <w:t>,</w:t>
      </w:r>
      <w:r>
        <w:rPr>
          <w:spacing w:val="4"/>
          <w:sz w:val="24"/>
          <w:szCs w:val="24"/>
        </w:rPr>
        <w:t xml:space="preserve"> </w:t>
      </w:r>
      <w:r w:rsidR="000E3C97">
        <w:rPr>
          <w:sz w:val="24"/>
          <w:szCs w:val="24"/>
        </w:rPr>
        <w:t>29</w:t>
      </w:r>
      <w:r>
        <w:rPr>
          <w:spacing w:val="2"/>
          <w:sz w:val="24"/>
          <w:szCs w:val="24"/>
        </w:rPr>
        <w:t xml:space="preserve"> </w:t>
      </w:r>
      <w:r>
        <w:rPr>
          <w:spacing w:val="-4"/>
          <w:sz w:val="24"/>
          <w:szCs w:val="24"/>
        </w:rPr>
        <w:t>Juli</w:t>
      </w:r>
      <w:r>
        <w:rPr>
          <w:spacing w:val="-7"/>
          <w:sz w:val="24"/>
          <w:szCs w:val="24"/>
        </w:rPr>
        <w:t xml:space="preserve"> </w:t>
      </w:r>
      <w:r>
        <w:rPr>
          <w:sz w:val="24"/>
          <w:szCs w:val="24"/>
        </w:rPr>
        <w:t>2024</w:t>
      </w:r>
    </w:p>
    <w:p w14:paraId="1D2D5815" w14:textId="77777777" w:rsidR="00502A90" w:rsidRDefault="00502A90">
      <w:pPr>
        <w:spacing w:before="9" w:line="120" w:lineRule="exact"/>
        <w:rPr>
          <w:sz w:val="13"/>
          <w:szCs w:val="13"/>
        </w:rPr>
      </w:pPr>
    </w:p>
    <w:p w14:paraId="6F98D6DF" w14:textId="77777777" w:rsidR="00502A90" w:rsidRDefault="00502A90">
      <w:pPr>
        <w:spacing w:line="200" w:lineRule="exact"/>
      </w:pPr>
    </w:p>
    <w:p w14:paraId="55782085" w14:textId="03320088" w:rsidR="00502A90" w:rsidRDefault="00893FA5" w:rsidP="00C30B60">
      <w:pPr>
        <w:ind w:left="5103" w:right="13"/>
        <w:jc w:val="center"/>
        <w:rPr>
          <w:sz w:val="24"/>
          <w:szCs w:val="24"/>
        </w:rPr>
      </w:pPr>
      <w:r>
        <w:rPr>
          <w:noProof/>
        </w:rPr>
        <w:drawing>
          <wp:anchor distT="0" distB="0" distL="114300" distR="114300" simplePos="0" relativeHeight="251776512" behindDoc="0" locked="0" layoutInCell="1" allowOverlap="1" wp14:anchorId="7E4F4180" wp14:editId="304B0C0B">
            <wp:simplePos x="0" y="0"/>
            <wp:positionH relativeFrom="column">
              <wp:posOffset>2722880</wp:posOffset>
            </wp:positionH>
            <wp:positionV relativeFrom="paragraph">
              <wp:posOffset>162560</wp:posOffset>
            </wp:positionV>
            <wp:extent cx="933450" cy="6959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33450" cy="695960"/>
                    </a:xfrm>
                    <a:prstGeom prst="rect">
                      <a:avLst/>
                    </a:prstGeom>
                  </pic:spPr>
                </pic:pic>
              </a:graphicData>
            </a:graphic>
            <wp14:sizeRelH relativeFrom="page">
              <wp14:pctWidth>0</wp14:pctWidth>
            </wp14:sizeRelH>
            <wp14:sizeRelV relativeFrom="page">
              <wp14:pctHeight>0</wp14:pctHeight>
            </wp14:sizeRelV>
          </wp:anchor>
        </w:drawing>
      </w:r>
      <w:r w:rsidR="00C84F8C">
        <w:rPr>
          <w:sz w:val="24"/>
          <w:szCs w:val="24"/>
        </w:rPr>
        <w:t>Y</w:t>
      </w:r>
      <w:r w:rsidR="00C84F8C">
        <w:rPr>
          <w:spacing w:val="-1"/>
          <w:sz w:val="24"/>
          <w:szCs w:val="24"/>
        </w:rPr>
        <w:t>a</w:t>
      </w:r>
      <w:r w:rsidR="00C84F8C">
        <w:rPr>
          <w:spacing w:val="-5"/>
          <w:sz w:val="24"/>
          <w:szCs w:val="24"/>
        </w:rPr>
        <w:t>n</w:t>
      </w:r>
      <w:r w:rsidR="00C84F8C">
        <w:rPr>
          <w:sz w:val="24"/>
          <w:szCs w:val="24"/>
        </w:rPr>
        <w:t>g</w:t>
      </w:r>
      <w:r w:rsidR="00C84F8C">
        <w:rPr>
          <w:spacing w:val="8"/>
          <w:sz w:val="24"/>
          <w:szCs w:val="24"/>
        </w:rPr>
        <w:t xml:space="preserve"> </w:t>
      </w:r>
      <w:r w:rsidR="00C84F8C">
        <w:rPr>
          <w:spacing w:val="-4"/>
          <w:sz w:val="24"/>
          <w:szCs w:val="24"/>
        </w:rPr>
        <w:t>m</w:t>
      </w:r>
      <w:r w:rsidR="00C84F8C">
        <w:rPr>
          <w:spacing w:val="4"/>
          <w:sz w:val="24"/>
          <w:szCs w:val="24"/>
        </w:rPr>
        <w:t>e</w:t>
      </w:r>
      <w:r w:rsidR="00C84F8C">
        <w:rPr>
          <w:spacing w:val="-4"/>
          <w:sz w:val="24"/>
          <w:szCs w:val="24"/>
        </w:rPr>
        <w:t>m</w:t>
      </w:r>
      <w:r w:rsidR="00C84F8C">
        <w:rPr>
          <w:sz w:val="24"/>
          <w:szCs w:val="24"/>
        </w:rPr>
        <w:t>bu</w:t>
      </w:r>
      <w:r w:rsidR="00C84F8C">
        <w:rPr>
          <w:spacing w:val="-1"/>
          <w:sz w:val="24"/>
          <w:szCs w:val="24"/>
        </w:rPr>
        <w:t>a</w:t>
      </w:r>
      <w:r w:rsidR="00C84F8C">
        <w:rPr>
          <w:sz w:val="24"/>
          <w:szCs w:val="24"/>
        </w:rPr>
        <w:t>t</w:t>
      </w:r>
      <w:r w:rsidR="00C84F8C">
        <w:rPr>
          <w:spacing w:val="8"/>
          <w:sz w:val="24"/>
          <w:szCs w:val="24"/>
        </w:rPr>
        <w:t xml:space="preserve"> </w:t>
      </w:r>
      <w:r w:rsidR="00C84F8C">
        <w:rPr>
          <w:sz w:val="24"/>
          <w:szCs w:val="24"/>
        </w:rPr>
        <w:t>p</w:t>
      </w:r>
      <w:r w:rsidR="00C84F8C">
        <w:rPr>
          <w:spacing w:val="-1"/>
          <w:sz w:val="24"/>
          <w:szCs w:val="24"/>
        </w:rPr>
        <w:t>e</w:t>
      </w:r>
      <w:r w:rsidR="00C84F8C">
        <w:rPr>
          <w:spacing w:val="1"/>
          <w:sz w:val="24"/>
          <w:szCs w:val="24"/>
        </w:rPr>
        <w:t>r</w:t>
      </w:r>
      <w:r w:rsidR="00C84F8C">
        <w:rPr>
          <w:sz w:val="24"/>
          <w:szCs w:val="24"/>
        </w:rPr>
        <w:t>n</w:t>
      </w:r>
      <w:r w:rsidR="00C84F8C">
        <w:rPr>
          <w:spacing w:val="-10"/>
          <w:sz w:val="24"/>
          <w:szCs w:val="24"/>
        </w:rPr>
        <w:t>y</w:t>
      </w:r>
      <w:r w:rsidR="00C84F8C">
        <w:rPr>
          <w:spacing w:val="-1"/>
          <w:sz w:val="24"/>
          <w:szCs w:val="24"/>
        </w:rPr>
        <w:t>a</w:t>
      </w:r>
      <w:r w:rsidR="00C84F8C">
        <w:rPr>
          <w:spacing w:val="5"/>
          <w:sz w:val="24"/>
          <w:szCs w:val="24"/>
        </w:rPr>
        <w:t>t</w:t>
      </w:r>
      <w:r w:rsidR="00C84F8C">
        <w:rPr>
          <w:spacing w:val="-1"/>
          <w:sz w:val="24"/>
          <w:szCs w:val="24"/>
        </w:rPr>
        <w:t>a</w:t>
      </w:r>
      <w:r w:rsidR="00C84F8C">
        <w:rPr>
          <w:spacing w:val="4"/>
          <w:sz w:val="24"/>
          <w:szCs w:val="24"/>
        </w:rPr>
        <w:t>a</w:t>
      </w:r>
      <w:r w:rsidR="00C84F8C">
        <w:rPr>
          <w:sz w:val="24"/>
          <w:szCs w:val="24"/>
        </w:rPr>
        <w:t>n</w:t>
      </w:r>
    </w:p>
    <w:p w14:paraId="7C8483BA" w14:textId="122A7E0A" w:rsidR="00502A90" w:rsidRDefault="00502A90" w:rsidP="00C30B60">
      <w:pPr>
        <w:spacing w:before="8" w:line="140" w:lineRule="exact"/>
        <w:ind w:left="5103" w:right="13"/>
        <w:rPr>
          <w:sz w:val="15"/>
          <w:szCs w:val="15"/>
        </w:rPr>
      </w:pPr>
    </w:p>
    <w:p w14:paraId="02BE689E" w14:textId="77777777" w:rsidR="00502A90" w:rsidRDefault="00502A90" w:rsidP="00C30B60">
      <w:pPr>
        <w:spacing w:line="200" w:lineRule="exact"/>
        <w:ind w:left="5103" w:right="13"/>
      </w:pPr>
    </w:p>
    <w:p w14:paraId="5DC01431" w14:textId="35A9ED33" w:rsidR="00502A90" w:rsidRDefault="00502A90" w:rsidP="00C30B60">
      <w:pPr>
        <w:spacing w:line="200" w:lineRule="exact"/>
        <w:ind w:left="5103" w:right="13"/>
      </w:pPr>
    </w:p>
    <w:p w14:paraId="2CD38EBF" w14:textId="77777777" w:rsidR="00502A90" w:rsidRDefault="00502A90" w:rsidP="00C30B60">
      <w:pPr>
        <w:spacing w:line="200" w:lineRule="exact"/>
        <w:ind w:left="5103" w:right="13"/>
      </w:pPr>
    </w:p>
    <w:p w14:paraId="4B17F1EE" w14:textId="77777777" w:rsidR="00502A90" w:rsidRDefault="00502A90" w:rsidP="00C30B60">
      <w:pPr>
        <w:spacing w:line="200" w:lineRule="exact"/>
        <w:ind w:left="5103" w:right="13"/>
      </w:pPr>
    </w:p>
    <w:p w14:paraId="70A9084E" w14:textId="0B71B1C3" w:rsidR="00502A90" w:rsidRDefault="00C84F8C" w:rsidP="00C30B60">
      <w:pPr>
        <w:spacing w:line="260" w:lineRule="exact"/>
        <w:ind w:left="5103" w:right="13"/>
        <w:jc w:val="center"/>
        <w:rPr>
          <w:sz w:val="24"/>
          <w:szCs w:val="24"/>
        </w:rPr>
      </w:pPr>
      <w:r>
        <w:rPr>
          <w:spacing w:val="6"/>
          <w:position w:val="-1"/>
          <w:sz w:val="24"/>
          <w:szCs w:val="24"/>
        </w:rPr>
        <w:t>Irawati</w:t>
      </w:r>
      <w:r>
        <w:rPr>
          <w:spacing w:val="2"/>
          <w:position w:val="-1"/>
          <w:sz w:val="24"/>
          <w:szCs w:val="24"/>
        </w:rPr>
        <w:t xml:space="preserve">, </w:t>
      </w:r>
      <w:r>
        <w:rPr>
          <w:spacing w:val="1"/>
          <w:position w:val="-1"/>
          <w:sz w:val="24"/>
          <w:szCs w:val="24"/>
        </w:rPr>
        <w:t>S</w:t>
      </w:r>
      <w:r>
        <w:rPr>
          <w:spacing w:val="2"/>
          <w:position w:val="-1"/>
          <w:sz w:val="24"/>
          <w:szCs w:val="24"/>
        </w:rPr>
        <w:t>.</w:t>
      </w:r>
      <w:r w:rsidR="006F79C3">
        <w:rPr>
          <w:spacing w:val="2"/>
          <w:position w:val="-1"/>
          <w:sz w:val="24"/>
          <w:szCs w:val="24"/>
        </w:rPr>
        <w:t xml:space="preserve"> </w:t>
      </w:r>
      <w:r>
        <w:rPr>
          <w:spacing w:val="-5"/>
          <w:position w:val="-1"/>
          <w:sz w:val="24"/>
          <w:szCs w:val="24"/>
        </w:rPr>
        <w:t>K</w:t>
      </w:r>
      <w:r>
        <w:rPr>
          <w:spacing w:val="-1"/>
          <w:position w:val="-1"/>
          <w:sz w:val="24"/>
          <w:szCs w:val="24"/>
        </w:rPr>
        <w:t>e</w:t>
      </w:r>
      <w:r>
        <w:rPr>
          <w:position w:val="-1"/>
          <w:sz w:val="24"/>
          <w:szCs w:val="24"/>
        </w:rPr>
        <w:t>p</w:t>
      </w:r>
    </w:p>
    <w:p w14:paraId="51053FD5" w14:textId="77777777" w:rsidR="00440389" w:rsidRDefault="00440389">
      <w:pPr>
        <w:spacing w:line="200" w:lineRule="exact"/>
      </w:pPr>
    </w:p>
    <w:p w14:paraId="516EB2A2" w14:textId="77777777" w:rsidR="00502A90" w:rsidRDefault="00502A90">
      <w:pPr>
        <w:spacing w:line="200" w:lineRule="exact"/>
      </w:pPr>
    </w:p>
    <w:p w14:paraId="1EC7CC0B" w14:textId="26363F3B" w:rsidR="00502A90" w:rsidRDefault="00502A90">
      <w:pPr>
        <w:spacing w:line="200" w:lineRule="exact"/>
      </w:pPr>
    </w:p>
    <w:p w14:paraId="7BAF8324" w14:textId="77777777" w:rsidR="007B3F48" w:rsidRDefault="007B3F48">
      <w:pPr>
        <w:spacing w:line="200" w:lineRule="exact"/>
      </w:pPr>
    </w:p>
    <w:p w14:paraId="71EB77A4" w14:textId="77777777" w:rsidR="00502A90" w:rsidRDefault="00502A90">
      <w:pPr>
        <w:spacing w:line="200" w:lineRule="exact"/>
      </w:pPr>
    </w:p>
    <w:p w14:paraId="7159D0E0" w14:textId="77777777" w:rsidR="00502A90" w:rsidRDefault="00502A90">
      <w:pPr>
        <w:spacing w:before="3" w:line="240" w:lineRule="exact"/>
        <w:rPr>
          <w:sz w:val="24"/>
          <w:szCs w:val="24"/>
        </w:rPr>
      </w:pPr>
    </w:p>
    <w:p w14:paraId="1DAF1CC9" w14:textId="60572B4F" w:rsidR="00502A90" w:rsidRDefault="00502A90" w:rsidP="00440389">
      <w:pPr>
        <w:spacing w:before="32"/>
        <w:ind w:right="20"/>
        <w:jc w:val="center"/>
        <w:rPr>
          <w:sz w:val="22"/>
          <w:szCs w:val="22"/>
        </w:rPr>
        <w:sectPr w:rsidR="00502A90" w:rsidSect="001B50D0">
          <w:footerReference w:type="default" r:id="rId11"/>
          <w:pgSz w:w="11920" w:h="16840"/>
          <w:pgMar w:top="2268" w:right="1701" w:bottom="1701" w:left="2268" w:header="720" w:footer="720" w:gutter="0"/>
          <w:pgNumType w:fmt="lowerRoman" w:start="1"/>
          <w:cols w:space="720"/>
        </w:sectPr>
      </w:pPr>
    </w:p>
    <w:p w14:paraId="61F004CA" w14:textId="40698CE5" w:rsidR="00502A90" w:rsidRDefault="00C84F8C" w:rsidP="00C30B60">
      <w:pPr>
        <w:spacing w:before="98"/>
        <w:ind w:right="10"/>
        <w:jc w:val="center"/>
        <w:rPr>
          <w:b/>
          <w:sz w:val="24"/>
          <w:szCs w:val="24"/>
        </w:rPr>
      </w:pPr>
      <w:r>
        <w:rPr>
          <w:b/>
          <w:spacing w:val="-2"/>
          <w:sz w:val="24"/>
          <w:szCs w:val="24"/>
        </w:rPr>
        <w:lastRenderedPageBreak/>
        <w:t>LE</w:t>
      </w:r>
      <w:r>
        <w:rPr>
          <w:b/>
          <w:spacing w:val="4"/>
          <w:sz w:val="24"/>
          <w:szCs w:val="24"/>
        </w:rPr>
        <w:t>M</w:t>
      </w:r>
      <w:r>
        <w:rPr>
          <w:b/>
          <w:spacing w:val="3"/>
          <w:sz w:val="24"/>
          <w:szCs w:val="24"/>
        </w:rPr>
        <w:t>B</w:t>
      </w:r>
      <w:r>
        <w:rPr>
          <w:b/>
          <w:sz w:val="24"/>
          <w:szCs w:val="24"/>
        </w:rPr>
        <w:t>AR</w:t>
      </w:r>
      <w:r>
        <w:rPr>
          <w:b/>
          <w:spacing w:val="2"/>
          <w:sz w:val="24"/>
          <w:szCs w:val="24"/>
        </w:rPr>
        <w:t xml:space="preserve"> </w:t>
      </w:r>
      <w:r>
        <w:rPr>
          <w:b/>
          <w:spacing w:val="-3"/>
          <w:sz w:val="24"/>
          <w:szCs w:val="24"/>
        </w:rPr>
        <w:t>P</w:t>
      </w:r>
      <w:r>
        <w:rPr>
          <w:b/>
          <w:spacing w:val="-2"/>
          <w:sz w:val="24"/>
          <w:szCs w:val="24"/>
        </w:rPr>
        <w:t>E</w:t>
      </w:r>
      <w:r>
        <w:rPr>
          <w:b/>
          <w:sz w:val="24"/>
          <w:szCs w:val="24"/>
        </w:rPr>
        <w:t>RS</w:t>
      </w:r>
      <w:r>
        <w:rPr>
          <w:b/>
          <w:spacing w:val="-1"/>
          <w:sz w:val="24"/>
          <w:szCs w:val="24"/>
        </w:rPr>
        <w:t>E</w:t>
      </w:r>
      <w:r>
        <w:rPr>
          <w:b/>
          <w:spacing w:val="-2"/>
          <w:sz w:val="24"/>
          <w:szCs w:val="24"/>
        </w:rPr>
        <w:t>T</w:t>
      </w:r>
      <w:r>
        <w:rPr>
          <w:b/>
          <w:sz w:val="24"/>
          <w:szCs w:val="24"/>
        </w:rPr>
        <w:t>UJ</w:t>
      </w:r>
      <w:r>
        <w:rPr>
          <w:b/>
          <w:spacing w:val="-1"/>
          <w:sz w:val="24"/>
          <w:szCs w:val="24"/>
        </w:rPr>
        <w:t>U</w:t>
      </w:r>
      <w:r>
        <w:rPr>
          <w:b/>
          <w:sz w:val="24"/>
          <w:szCs w:val="24"/>
        </w:rPr>
        <w:t>AN</w:t>
      </w:r>
    </w:p>
    <w:p w14:paraId="4FF494F2" w14:textId="77777777" w:rsidR="00BE1569" w:rsidRDefault="00BE1569" w:rsidP="00C30B60">
      <w:pPr>
        <w:spacing w:before="98"/>
        <w:ind w:right="10"/>
        <w:jc w:val="center"/>
        <w:rPr>
          <w:sz w:val="24"/>
          <w:szCs w:val="24"/>
        </w:rPr>
      </w:pPr>
    </w:p>
    <w:p w14:paraId="7502E067" w14:textId="77777777" w:rsidR="00502A90" w:rsidRPr="00BE1569" w:rsidRDefault="00502A90" w:rsidP="00C30B60">
      <w:pPr>
        <w:spacing w:before="17" w:line="220" w:lineRule="exact"/>
        <w:jc w:val="center"/>
      </w:pPr>
    </w:p>
    <w:p w14:paraId="0A67BD1E" w14:textId="77777777" w:rsidR="00502A90" w:rsidRPr="00C30B60" w:rsidRDefault="000E3C97" w:rsidP="00C30B60">
      <w:pPr>
        <w:ind w:right="13"/>
        <w:jc w:val="center"/>
        <w:rPr>
          <w:b/>
          <w:bCs/>
        </w:rPr>
      </w:pPr>
      <w:r w:rsidRPr="00C30B60">
        <w:rPr>
          <w:b/>
          <w:bCs/>
          <w:spacing w:val="-3"/>
          <w:sz w:val="24"/>
          <w:szCs w:val="24"/>
        </w:rPr>
        <w:t>KARYA ILMIAH AKHIR NERS</w:t>
      </w:r>
    </w:p>
    <w:p w14:paraId="48CED860" w14:textId="77777777" w:rsidR="00502A90" w:rsidRDefault="00502A90" w:rsidP="00C30B60">
      <w:pPr>
        <w:spacing w:before="2" w:line="240" w:lineRule="exact"/>
        <w:jc w:val="center"/>
        <w:rPr>
          <w:sz w:val="24"/>
          <w:szCs w:val="24"/>
        </w:rPr>
      </w:pPr>
    </w:p>
    <w:p w14:paraId="6BB43345" w14:textId="22BF994D" w:rsidR="00C30B60" w:rsidRDefault="00F21B47" w:rsidP="00C30B60">
      <w:pPr>
        <w:jc w:val="center"/>
        <w:rPr>
          <w:b/>
          <w:sz w:val="24"/>
          <w:szCs w:val="24"/>
        </w:rPr>
      </w:pPr>
      <w:r w:rsidRPr="00F21B47">
        <w:rPr>
          <w:b/>
          <w:sz w:val="24"/>
          <w:szCs w:val="24"/>
        </w:rPr>
        <w:t xml:space="preserve">ASUHAN KEPERAWATAN MEDIKAL BEDAH  SISTEM PERKEMIHAN NEFROLITIASIS DENGAN MASALAH KEPERAWATAN NYERI AKUT PRE OPERASI  PADA NY. H DI RUANG TERATAI </w:t>
      </w:r>
    </w:p>
    <w:p w14:paraId="424FC8B8" w14:textId="2C4EF25A" w:rsidR="00C84F8C" w:rsidRPr="00C84F8C" w:rsidRDefault="00F21B47" w:rsidP="00C30B60">
      <w:pPr>
        <w:jc w:val="center"/>
        <w:rPr>
          <w:b/>
          <w:sz w:val="24"/>
          <w:szCs w:val="24"/>
        </w:rPr>
      </w:pPr>
      <w:r w:rsidRPr="00F21B47">
        <w:rPr>
          <w:b/>
          <w:sz w:val="24"/>
          <w:szCs w:val="24"/>
        </w:rPr>
        <w:t>RSUD MUARA TEWEH</w:t>
      </w:r>
    </w:p>
    <w:p w14:paraId="09D41FA0" w14:textId="77777777" w:rsidR="00502A90" w:rsidRDefault="00502A90">
      <w:pPr>
        <w:spacing w:line="200" w:lineRule="exact"/>
      </w:pPr>
    </w:p>
    <w:p w14:paraId="29CDFC5E" w14:textId="3CDEAA18" w:rsidR="00502A90" w:rsidRDefault="00C30B60">
      <w:pPr>
        <w:spacing w:line="200" w:lineRule="exact"/>
      </w:pPr>
      <w:r>
        <w:rPr>
          <w:noProof/>
          <w:spacing w:val="-1"/>
          <w:sz w:val="24"/>
          <w:szCs w:val="24"/>
        </w:rPr>
        <w:drawing>
          <wp:anchor distT="0" distB="0" distL="114300" distR="114300" simplePos="0" relativeHeight="251773440" behindDoc="1" locked="0" layoutInCell="1" allowOverlap="1" wp14:anchorId="7B15DF7A" wp14:editId="45303349">
            <wp:simplePos x="0" y="0"/>
            <wp:positionH relativeFrom="margin">
              <wp:posOffset>0</wp:posOffset>
            </wp:positionH>
            <wp:positionV relativeFrom="paragraph">
              <wp:posOffset>-635</wp:posOffset>
            </wp:positionV>
            <wp:extent cx="5038725" cy="5038725"/>
            <wp:effectExtent l="0" t="0" r="0" b="0"/>
            <wp:wrapNone/>
            <wp:docPr id="1597810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76150" w14:textId="77777777" w:rsidR="00502A90" w:rsidRDefault="00502A90">
      <w:pPr>
        <w:spacing w:line="200" w:lineRule="exact"/>
      </w:pPr>
    </w:p>
    <w:p w14:paraId="593D189F" w14:textId="77777777" w:rsidR="00502A90" w:rsidRDefault="00502A90">
      <w:pPr>
        <w:spacing w:line="200" w:lineRule="exact"/>
      </w:pPr>
    </w:p>
    <w:p w14:paraId="17E66E72" w14:textId="77777777" w:rsidR="00502A90" w:rsidRDefault="00502A90">
      <w:pPr>
        <w:spacing w:line="200" w:lineRule="exact"/>
      </w:pPr>
    </w:p>
    <w:p w14:paraId="7E27C75A" w14:textId="11A11DE9" w:rsidR="00502A90" w:rsidRPr="00BF3F62" w:rsidRDefault="00BF3F62" w:rsidP="00BF3F62">
      <w:pPr>
        <w:spacing w:line="200" w:lineRule="exact"/>
        <w:jc w:val="center"/>
        <w:rPr>
          <w:sz w:val="24"/>
          <w:szCs w:val="24"/>
        </w:rPr>
      </w:pPr>
      <w:r>
        <w:rPr>
          <w:sz w:val="24"/>
          <w:szCs w:val="24"/>
        </w:rPr>
        <w:t>Telah disetujui untuk diujikan</w:t>
      </w:r>
    </w:p>
    <w:p w14:paraId="1105502E" w14:textId="77777777" w:rsidR="00502A90" w:rsidRDefault="00C84F8C" w:rsidP="00C30B60">
      <w:pPr>
        <w:spacing w:before="29"/>
        <w:ind w:right="10"/>
        <w:jc w:val="center"/>
        <w:rPr>
          <w:sz w:val="24"/>
          <w:szCs w:val="24"/>
        </w:rPr>
      </w:pPr>
      <w:r>
        <w:rPr>
          <w:spacing w:val="-2"/>
          <w:sz w:val="24"/>
          <w:szCs w:val="24"/>
        </w:rPr>
        <w:t>B</w:t>
      </w:r>
      <w:r>
        <w:rPr>
          <w:spacing w:val="4"/>
          <w:sz w:val="24"/>
          <w:szCs w:val="24"/>
        </w:rPr>
        <w:t>a</w:t>
      </w:r>
      <w:r>
        <w:rPr>
          <w:sz w:val="24"/>
          <w:szCs w:val="24"/>
        </w:rPr>
        <w:t>n</w:t>
      </w:r>
      <w:r>
        <w:rPr>
          <w:spacing w:val="-4"/>
          <w:sz w:val="24"/>
          <w:szCs w:val="24"/>
        </w:rPr>
        <w:t>j</w:t>
      </w:r>
      <w:r>
        <w:rPr>
          <w:spacing w:val="-1"/>
          <w:sz w:val="24"/>
          <w:szCs w:val="24"/>
        </w:rPr>
        <w:t>a</w:t>
      </w:r>
      <w:r>
        <w:rPr>
          <w:spacing w:val="6"/>
          <w:sz w:val="24"/>
          <w:szCs w:val="24"/>
        </w:rPr>
        <w:t>r</w:t>
      </w:r>
      <w:r>
        <w:rPr>
          <w:spacing w:val="-9"/>
          <w:sz w:val="24"/>
          <w:szCs w:val="24"/>
        </w:rPr>
        <w:t>m</w:t>
      </w:r>
      <w:r>
        <w:rPr>
          <w:spacing w:val="4"/>
          <w:sz w:val="24"/>
          <w:szCs w:val="24"/>
        </w:rPr>
        <w:t>a</w:t>
      </w:r>
      <w:r>
        <w:rPr>
          <w:spacing w:val="2"/>
          <w:sz w:val="24"/>
          <w:szCs w:val="24"/>
        </w:rPr>
        <w:t>s</w:t>
      </w:r>
      <w:r>
        <w:rPr>
          <w:spacing w:val="-4"/>
          <w:sz w:val="24"/>
          <w:szCs w:val="24"/>
        </w:rPr>
        <w:t>i</w:t>
      </w:r>
      <w:r>
        <w:rPr>
          <w:spacing w:val="-5"/>
          <w:sz w:val="24"/>
          <w:szCs w:val="24"/>
        </w:rPr>
        <w:t>n</w:t>
      </w:r>
      <w:r>
        <w:rPr>
          <w:spacing w:val="2"/>
          <w:sz w:val="24"/>
          <w:szCs w:val="24"/>
        </w:rPr>
        <w:t>,</w:t>
      </w:r>
      <w:r w:rsidR="005D1AEB">
        <w:rPr>
          <w:sz w:val="24"/>
          <w:szCs w:val="24"/>
        </w:rPr>
        <w:t xml:space="preserve"> 29</w:t>
      </w:r>
      <w:r w:rsidR="00BE1569">
        <w:rPr>
          <w:spacing w:val="1"/>
          <w:sz w:val="24"/>
          <w:szCs w:val="24"/>
        </w:rPr>
        <w:t xml:space="preserve"> Juli </w:t>
      </w:r>
      <w:r>
        <w:rPr>
          <w:sz w:val="24"/>
          <w:szCs w:val="24"/>
        </w:rPr>
        <w:t>2024</w:t>
      </w:r>
    </w:p>
    <w:p w14:paraId="13E1AA83" w14:textId="77777777" w:rsidR="00502A90" w:rsidRDefault="00502A90" w:rsidP="00BF3F62">
      <w:pPr>
        <w:spacing w:before="9" w:line="180" w:lineRule="exact"/>
        <w:ind w:right="10"/>
        <w:rPr>
          <w:sz w:val="19"/>
          <w:szCs w:val="19"/>
        </w:rPr>
      </w:pPr>
    </w:p>
    <w:p w14:paraId="53572719" w14:textId="77777777" w:rsidR="00BF3F62" w:rsidRDefault="00BF3F62" w:rsidP="00BF3F62">
      <w:pPr>
        <w:jc w:val="center"/>
        <w:rPr>
          <w:spacing w:val="1"/>
          <w:sz w:val="24"/>
          <w:szCs w:val="24"/>
        </w:rPr>
      </w:pPr>
    </w:p>
    <w:p w14:paraId="41CA038B" w14:textId="77777777" w:rsidR="00BF3F62" w:rsidRDefault="00BF3F62" w:rsidP="00C30B60">
      <w:pPr>
        <w:jc w:val="center"/>
        <w:rPr>
          <w:spacing w:val="1"/>
          <w:sz w:val="24"/>
          <w:szCs w:val="24"/>
        </w:rPr>
      </w:pPr>
      <w:r>
        <w:rPr>
          <w:spacing w:val="1"/>
          <w:sz w:val="24"/>
          <w:szCs w:val="24"/>
        </w:rPr>
        <w:t>Menyetujui,</w:t>
      </w:r>
    </w:p>
    <w:p w14:paraId="7DF6B9B8" w14:textId="77777777" w:rsidR="00BF3F62" w:rsidRDefault="00BF3F62" w:rsidP="00BF3F62">
      <w:pPr>
        <w:jc w:val="center"/>
        <w:rPr>
          <w:spacing w:val="1"/>
          <w:sz w:val="24"/>
          <w:szCs w:val="24"/>
        </w:rPr>
      </w:pPr>
    </w:p>
    <w:p w14:paraId="10CDDE6C" w14:textId="50D49F8A" w:rsidR="00502A90" w:rsidRDefault="00C84F8C" w:rsidP="00BF3F62">
      <w:pPr>
        <w:jc w:val="center"/>
        <w:rPr>
          <w:sz w:val="24"/>
          <w:szCs w:val="24"/>
        </w:rPr>
      </w:pPr>
      <w:r>
        <w:rPr>
          <w:spacing w:val="1"/>
          <w:sz w:val="24"/>
          <w:szCs w:val="24"/>
        </w:rPr>
        <w:t>P</w:t>
      </w:r>
      <w:r>
        <w:rPr>
          <w:spacing w:val="4"/>
          <w:sz w:val="24"/>
          <w:szCs w:val="24"/>
        </w:rPr>
        <w:t>e</w:t>
      </w:r>
      <w:r>
        <w:rPr>
          <w:spacing w:val="-4"/>
          <w:sz w:val="24"/>
          <w:szCs w:val="24"/>
        </w:rPr>
        <w:t>m</w:t>
      </w:r>
      <w:r>
        <w:rPr>
          <w:sz w:val="24"/>
          <w:szCs w:val="24"/>
        </w:rPr>
        <w:t>bi</w:t>
      </w:r>
      <w:r>
        <w:rPr>
          <w:spacing w:val="-4"/>
          <w:sz w:val="24"/>
          <w:szCs w:val="24"/>
        </w:rPr>
        <w:t>m</w:t>
      </w:r>
      <w:r>
        <w:rPr>
          <w:spacing w:val="5"/>
          <w:sz w:val="24"/>
          <w:szCs w:val="24"/>
        </w:rPr>
        <w:t>b</w:t>
      </w:r>
      <w:r>
        <w:rPr>
          <w:spacing w:val="-4"/>
          <w:sz w:val="24"/>
          <w:szCs w:val="24"/>
        </w:rPr>
        <w:t>i</w:t>
      </w:r>
      <w:r>
        <w:rPr>
          <w:sz w:val="24"/>
          <w:szCs w:val="24"/>
        </w:rPr>
        <w:t>ng</w:t>
      </w:r>
    </w:p>
    <w:p w14:paraId="44DA96CC" w14:textId="71542BA6" w:rsidR="00502A90" w:rsidRDefault="00893FA5">
      <w:pPr>
        <w:spacing w:before="5" w:line="140" w:lineRule="exact"/>
        <w:rPr>
          <w:sz w:val="15"/>
          <w:szCs w:val="15"/>
        </w:rPr>
      </w:pPr>
      <w:r>
        <w:rPr>
          <w:noProof/>
        </w:rPr>
        <w:drawing>
          <wp:anchor distT="0" distB="0" distL="114300" distR="114300" simplePos="0" relativeHeight="251778560" behindDoc="0" locked="0" layoutInCell="1" allowOverlap="1" wp14:anchorId="0CDB6660" wp14:editId="47D573FB">
            <wp:simplePos x="0" y="0"/>
            <wp:positionH relativeFrom="column">
              <wp:posOffset>1988820</wp:posOffset>
            </wp:positionH>
            <wp:positionV relativeFrom="paragraph">
              <wp:posOffset>45085</wp:posOffset>
            </wp:positionV>
            <wp:extent cx="1000125" cy="61976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riany_1.jpg"/>
                    <pic:cNvPicPr/>
                  </pic:nvPicPr>
                  <pic:blipFill rotWithShape="1">
                    <a:blip r:embed="rId13" cstate="print">
                      <a:extLst>
                        <a:ext uri="{BEBA8EAE-BF5A-486C-A8C5-ECC9F3942E4B}">
                          <a14:imgProps xmlns:a14="http://schemas.microsoft.com/office/drawing/2010/main">
                            <a14:imgLayer r:embed="rId14">
                              <a14:imgEffect>
                                <a14:backgroundRemoval t="58769" b="66199" l="15564" r="30482">
                                  <a14:backgroundMark x1="19194" y1="63042" x2="19194" y2="63042"/>
                                  <a14:backgroundMark x1="25062" y1="63935" x2="25062" y2="63935"/>
                                  <a14:backgroundMark x1="24913" y1="60874" x2="24913" y2="60874"/>
                                  <a14:backgroundMark x1="23819" y1="61129" x2="23819" y2="61129"/>
                                  <a14:backgroundMark x1="24515" y1="60268" x2="24515" y2="60268"/>
                                  <a14:backgroundMark x1="25311" y1="62372" x2="25311" y2="62372"/>
                                  <a14:backgroundMark x1="26852" y1="63744" x2="26852" y2="63744"/>
                                  <a14:backgroundMark x1="21233" y1="64286" x2="23173" y2="63744"/>
                                  <a14:backgroundMark x1="27648" y1="62564" x2="27648" y2="62564"/>
                                </a14:backgroundRemoval>
                              </a14:imgEffect>
                            </a14:imgLayer>
                          </a14:imgProps>
                        </a:ext>
                        <a:ext uri="{28A0092B-C50C-407E-A947-70E740481C1C}">
                          <a14:useLocalDpi xmlns:a14="http://schemas.microsoft.com/office/drawing/2010/main" val="0"/>
                        </a:ext>
                      </a:extLst>
                    </a:blip>
                    <a:srcRect l="13755" t="58603" r="67587" b="33973"/>
                    <a:stretch/>
                  </pic:blipFill>
                  <pic:spPr bwMode="auto">
                    <a:xfrm>
                      <a:off x="0" y="0"/>
                      <a:ext cx="1000125" cy="61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D7E77B" w14:textId="77777777" w:rsidR="00502A90" w:rsidRDefault="00502A90">
      <w:pPr>
        <w:spacing w:line="200" w:lineRule="exact"/>
      </w:pPr>
    </w:p>
    <w:p w14:paraId="45D80538" w14:textId="1B0D9A7B" w:rsidR="00502A90" w:rsidRDefault="00502A90">
      <w:pPr>
        <w:spacing w:line="200" w:lineRule="exact"/>
      </w:pPr>
    </w:p>
    <w:p w14:paraId="0B4CFD47" w14:textId="77777777" w:rsidR="00502A90" w:rsidRDefault="00502A90">
      <w:pPr>
        <w:spacing w:line="200" w:lineRule="exact"/>
      </w:pPr>
    </w:p>
    <w:p w14:paraId="239D4EA8" w14:textId="292359C7" w:rsidR="00502A90" w:rsidRDefault="00502A90">
      <w:pPr>
        <w:spacing w:line="200" w:lineRule="exact"/>
      </w:pPr>
    </w:p>
    <w:p w14:paraId="64DF4FE8" w14:textId="416F212E" w:rsidR="00502A90" w:rsidRDefault="00502A90">
      <w:pPr>
        <w:spacing w:line="200" w:lineRule="exact"/>
      </w:pPr>
    </w:p>
    <w:p w14:paraId="66095F0E" w14:textId="162E8444" w:rsidR="00502A90" w:rsidRDefault="00BE1569" w:rsidP="00BF3F62">
      <w:pPr>
        <w:spacing w:line="260" w:lineRule="exact"/>
        <w:ind w:right="10"/>
        <w:jc w:val="center"/>
        <w:rPr>
          <w:sz w:val="24"/>
          <w:szCs w:val="24"/>
        </w:rPr>
      </w:pPr>
      <w:r w:rsidRPr="00C30B60">
        <w:rPr>
          <w:b/>
          <w:bCs/>
          <w:spacing w:val="-5"/>
          <w:position w:val="-1"/>
          <w:sz w:val="24"/>
          <w:szCs w:val="24"/>
        </w:rPr>
        <w:t>Theresia Jamini, S. Kep.</w:t>
      </w:r>
      <w:r w:rsidR="00C30B60">
        <w:rPr>
          <w:b/>
          <w:bCs/>
          <w:spacing w:val="-5"/>
          <w:position w:val="-1"/>
          <w:sz w:val="24"/>
          <w:szCs w:val="24"/>
        </w:rPr>
        <w:t>,</w:t>
      </w:r>
      <w:r w:rsidRPr="00C30B60">
        <w:rPr>
          <w:b/>
          <w:bCs/>
          <w:spacing w:val="-5"/>
          <w:position w:val="-1"/>
          <w:sz w:val="24"/>
          <w:szCs w:val="24"/>
        </w:rPr>
        <w:t>Ners.</w:t>
      </w:r>
      <w:r w:rsidR="00F21B47" w:rsidRPr="00C30B60">
        <w:rPr>
          <w:b/>
          <w:bCs/>
          <w:spacing w:val="-5"/>
          <w:position w:val="-1"/>
          <w:sz w:val="24"/>
          <w:szCs w:val="24"/>
        </w:rPr>
        <w:t>,</w:t>
      </w:r>
      <w:r w:rsidRPr="00C30B60">
        <w:rPr>
          <w:b/>
          <w:bCs/>
          <w:spacing w:val="-5"/>
          <w:position w:val="-1"/>
          <w:sz w:val="24"/>
          <w:szCs w:val="24"/>
        </w:rPr>
        <w:t>M. Kep</w:t>
      </w:r>
      <w:r w:rsidR="00C30B60">
        <w:rPr>
          <w:spacing w:val="-5"/>
          <w:position w:val="-1"/>
          <w:sz w:val="24"/>
          <w:szCs w:val="24"/>
        </w:rPr>
        <w:t>.</w:t>
      </w:r>
    </w:p>
    <w:p w14:paraId="10908BE2" w14:textId="39C3643C" w:rsidR="00502A90" w:rsidRDefault="00502A90">
      <w:pPr>
        <w:spacing w:line="200" w:lineRule="exact"/>
      </w:pPr>
    </w:p>
    <w:p w14:paraId="145310E1" w14:textId="77777777" w:rsidR="00502A90" w:rsidRDefault="00502A90">
      <w:pPr>
        <w:spacing w:line="200" w:lineRule="exact"/>
      </w:pPr>
    </w:p>
    <w:p w14:paraId="51BB4EEB" w14:textId="77777777" w:rsidR="00502A90" w:rsidRDefault="00502A90">
      <w:pPr>
        <w:spacing w:line="200" w:lineRule="exact"/>
      </w:pPr>
    </w:p>
    <w:p w14:paraId="19CF7CA4" w14:textId="77777777" w:rsidR="00502A90" w:rsidRDefault="00502A90">
      <w:pPr>
        <w:spacing w:line="200" w:lineRule="exact"/>
      </w:pPr>
    </w:p>
    <w:p w14:paraId="47ED6F4D" w14:textId="77777777" w:rsidR="00502A90" w:rsidRDefault="00502A90">
      <w:pPr>
        <w:spacing w:line="200" w:lineRule="exact"/>
      </w:pPr>
    </w:p>
    <w:p w14:paraId="7AD3C100" w14:textId="77777777" w:rsidR="00502A90" w:rsidRDefault="00502A90">
      <w:pPr>
        <w:spacing w:line="200" w:lineRule="exact"/>
      </w:pPr>
    </w:p>
    <w:p w14:paraId="28A009A6" w14:textId="77777777" w:rsidR="00502A90" w:rsidRDefault="00502A90">
      <w:pPr>
        <w:spacing w:line="200" w:lineRule="exact"/>
      </w:pPr>
    </w:p>
    <w:p w14:paraId="1E9EE778" w14:textId="77777777" w:rsidR="00502A90" w:rsidRDefault="00502A90">
      <w:pPr>
        <w:spacing w:line="200" w:lineRule="exact"/>
      </w:pPr>
    </w:p>
    <w:p w14:paraId="5122A8FB" w14:textId="77777777" w:rsidR="00502A90" w:rsidRDefault="00502A90">
      <w:pPr>
        <w:spacing w:line="200" w:lineRule="exact"/>
      </w:pPr>
    </w:p>
    <w:p w14:paraId="39B97C7A" w14:textId="49CCDBB5" w:rsidR="00502A90" w:rsidRDefault="00502A90">
      <w:pPr>
        <w:spacing w:line="200" w:lineRule="exact"/>
      </w:pPr>
    </w:p>
    <w:p w14:paraId="1BE91F40" w14:textId="5E44DCB6" w:rsidR="00502A90" w:rsidRDefault="00502A90">
      <w:pPr>
        <w:spacing w:line="200" w:lineRule="exact"/>
      </w:pPr>
    </w:p>
    <w:p w14:paraId="5960A64D" w14:textId="1B12C6B4" w:rsidR="00502A90" w:rsidRDefault="00502A90">
      <w:pPr>
        <w:spacing w:line="200" w:lineRule="exact"/>
      </w:pPr>
    </w:p>
    <w:p w14:paraId="6BD8BFD2" w14:textId="77777777" w:rsidR="00502A90" w:rsidRDefault="00502A90">
      <w:pPr>
        <w:spacing w:line="200" w:lineRule="exact"/>
      </w:pPr>
    </w:p>
    <w:p w14:paraId="7543D20C" w14:textId="77777777" w:rsidR="00502A90" w:rsidRDefault="00502A90">
      <w:pPr>
        <w:spacing w:line="200" w:lineRule="exact"/>
      </w:pPr>
    </w:p>
    <w:p w14:paraId="45DE12D1" w14:textId="77777777" w:rsidR="00502A90" w:rsidRDefault="00502A90">
      <w:pPr>
        <w:spacing w:line="200" w:lineRule="exact"/>
      </w:pPr>
    </w:p>
    <w:p w14:paraId="7384AA86" w14:textId="77777777" w:rsidR="00502A90" w:rsidRDefault="00502A90">
      <w:pPr>
        <w:spacing w:line="200" w:lineRule="exact"/>
      </w:pPr>
    </w:p>
    <w:p w14:paraId="438EC546" w14:textId="77777777" w:rsidR="00502A90" w:rsidRDefault="00502A90">
      <w:pPr>
        <w:spacing w:line="200" w:lineRule="exact"/>
      </w:pPr>
    </w:p>
    <w:p w14:paraId="5732EC2A" w14:textId="77777777" w:rsidR="00502A90" w:rsidRDefault="00502A90">
      <w:pPr>
        <w:spacing w:line="200" w:lineRule="exact"/>
      </w:pPr>
    </w:p>
    <w:p w14:paraId="579AEA03" w14:textId="77777777" w:rsidR="00502A90" w:rsidRDefault="00502A90">
      <w:pPr>
        <w:spacing w:line="200" w:lineRule="exact"/>
      </w:pPr>
    </w:p>
    <w:p w14:paraId="6D105E5D" w14:textId="77777777" w:rsidR="00502A90" w:rsidRDefault="00502A90">
      <w:pPr>
        <w:spacing w:line="200" w:lineRule="exact"/>
      </w:pPr>
    </w:p>
    <w:p w14:paraId="2800F77E" w14:textId="77777777" w:rsidR="00502A90" w:rsidRDefault="00502A90">
      <w:pPr>
        <w:spacing w:line="200" w:lineRule="exact"/>
      </w:pPr>
    </w:p>
    <w:p w14:paraId="64084BFB" w14:textId="77777777" w:rsidR="00C61B5D" w:rsidRDefault="00C61B5D">
      <w:pPr>
        <w:spacing w:line="200" w:lineRule="exact"/>
      </w:pPr>
    </w:p>
    <w:p w14:paraId="2D57DB7D" w14:textId="77777777" w:rsidR="00C61B5D" w:rsidRDefault="00C61B5D">
      <w:pPr>
        <w:spacing w:line="200" w:lineRule="exact"/>
      </w:pPr>
    </w:p>
    <w:p w14:paraId="1E8C1531" w14:textId="77777777" w:rsidR="00C61B5D" w:rsidRDefault="00C61B5D">
      <w:pPr>
        <w:spacing w:line="200" w:lineRule="exact"/>
      </w:pPr>
    </w:p>
    <w:p w14:paraId="7F15B6EA" w14:textId="77777777" w:rsidR="00C61B5D" w:rsidRDefault="00C61B5D">
      <w:pPr>
        <w:spacing w:line="200" w:lineRule="exact"/>
      </w:pPr>
    </w:p>
    <w:p w14:paraId="7F171F19" w14:textId="77777777" w:rsidR="00C61B5D" w:rsidRDefault="00C61B5D">
      <w:pPr>
        <w:spacing w:line="200" w:lineRule="exact"/>
      </w:pPr>
    </w:p>
    <w:p w14:paraId="670A8DDA" w14:textId="77777777" w:rsidR="00C61B5D" w:rsidRDefault="00C61B5D">
      <w:pPr>
        <w:spacing w:line="200" w:lineRule="exact"/>
      </w:pPr>
    </w:p>
    <w:p w14:paraId="48237138" w14:textId="77777777" w:rsidR="00502A90" w:rsidRDefault="00502A90">
      <w:pPr>
        <w:spacing w:before="9" w:line="220" w:lineRule="exact"/>
        <w:rPr>
          <w:sz w:val="22"/>
          <w:szCs w:val="22"/>
        </w:rPr>
      </w:pPr>
    </w:p>
    <w:p w14:paraId="12BB4006" w14:textId="2173B22A" w:rsidR="00502A90" w:rsidRDefault="00502A90" w:rsidP="00440389">
      <w:pPr>
        <w:spacing w:before="32"/>
        <w:ind w:right="10"/>
        <w:jc w:val="center"/>
        <w:rPr>
          <w:sz w:val="22"/>
          <w:szCs w:val="22"/>
        </w:rPr>
        <w:sectPr w:rsidR="00502A90" w:rsidSect="000A23DE">
          <w:pgSz w:w="11920" w:h="16840"/>
          <w:pgMar w:top="2268" w:right="1701" w:bottom="1701" w:left="2268" w:header="720" w:footer="720" w:gutter="0"/>
          <w:pgNumType w:fmt="lowerRoman"/>
          <w:cols w:space="720"/>
        </w:sectPr>
      </w:pPr>
    </w:p>
    <w:p w14:paraId="3493CF04" w14:textId="77777777" w:rsidR="00502A90" w:rsidRDefault="00C84F8C" w:rsidP="00BF3F62">
      <w:pPr>
        <w:ind w:right="10"/>
        <w:jc w:val="center"/>
        <w:rPr>
          <w:b/>
          <w:spacing w:val="-6"/>
          <w:sz w:val="22"/>
          <w:szCs w:val="22"/>
        </w:rPr>
      </w:pPr>
      <w:r w:rsidRPr="00BF3F62">
        <w:rPr>
          <w:b/>
          <w:sz w:val="22"/>
          <w:szCs w:val="22"/>
        </w:rPr>
        <w:lastRenderedPageBreak/>
        <w:t>L</w:t>
      </w:r>
      <w:r w:rsidR="00BF3F62" w:rsidRPr="00BF3F62">
        <w:rPr>
          <w:b/>
          <w:spacing w:val="-6"/>
          <w:sz w:val="22"/>
          <w:szCs w:val="22"/>
        </w:rPr>
        <w:t>EMBAR PENGESAHAN</w:t>
      </w:r>
    </w:p>
    <w:p w14:paraId="2579A612" w14:textId="77777777" w:rsidR="00BF3F62" w:rsidRDefault="00BF3F62" w:rsidP="00BF3F62">
      <w:pPr>
        <w:ind w:left="3094" w:right="2520"/>
        <w:jc w:val="center"/>
        <w:rPr>
          <w:b/>
          <w:spacing w:val="-6"/>
          <w:sz w:val="22"/>
          <w:szCs w:val="22"/>
        </w:rPr>
      </w:pPr>
    </w:p>
    <w:p w14:paraId="46E4BD4E" w14:textId="77777777" w:rsidR="00BF3F62" w:rsidRDefault="00BF3F62" w:rsidP="00BF3F62">
      <w:pPr>
        <w:ind w:left="3094" w:right="2520"/>
        <w:jc w:val="center"/>
        <w:rPr>
          <w:b/>
          <w:spacing w:val="-6"/>
          <w:sz w:val="22"/>
          <w:szCs w:val="22"/>
        </w:rPr>
      </w:pPr>
    </w:p>
    <w:p w14:paraId="503F3F17" w14:textId="77777777" w:rsidR="00BF3F62" w:rsidRPr="00BF3F62" w:rsidRDefault="00BF3F62" w:rsidP="00BF3F62">
      <w:pPr>
        <w:ind w:left="3094" w:right="2520"/>
        <w:jc w:val="center"/>
        <w:rPr>
          <w:spacing w:val="-6"/>
          <w:sz w:val="22"/>
          <w:szCs w:val="22"/>
        </w:rPr>
      </w:pPr>
    </w:p>
    <w:p w14:paraId="25642275" w14:textId="77777777" w:rsidR="00BF3F62" w:rsidRPr="00C30B60" w:rsidRDefault="00BF3F62" w:rsidP="00BF3F62">
      <w:pPr>
        <w:ind w:right="10"/>
        <w:jc w:val="center"/>
        <w:rPr>
          <w:b/>
          <w:bCs/>
          <w:sz w:val="28"/>
          <w:szCs w:val="28"/>
        </w:rPr>
      </w:pPr>
      <w:r w:rsidRPr="00C30B60">
        <w:rPr>
          <w:b/>
          <w:bCs/>
          <w:spacing w:val="-6"/>
          <w:sz w:val="24"/>
          <w:szCs w:val="24"/>
        </w:rPr>
        <w:t>KARYA ILMIAH AKHIR NERS</w:t>
      </w:r>
    </w:p>
    <w:p w14:paraId="0D8AB8D3" w14:textId="4E5D8D75" w:rsidR="00502A90" w:rsidRDefault="00502A90">
      <w:pPr>
        <w:spacing w:before="17" w:line="220" w:lineRule="exact"/>
        <w:rPr>
          <w:sz w:val="22"/>
          <w:szCs w:val="22"/>
        </w:rPr>
      </w:pPr>
    </w:p>
    <w:p w14:paraId="511B1F9F" w14:textId="77777777" w:rsidR="00C30B60" w:rsidRDefault="00C30B60" w:rsidP="00C30B60">
      <w:pPr>
        <w:jc w:val="center"/>
        <w:rPr>
          <w:b/>
          <w:sz w:val="24"/>
          <w:szCs w:val="24"/>
        </w:rPr>
      </w:pPr>
      <w:r w:rsidRPr="00F21B47">
        <w:rPr>
          <w:b/>
          <w:sz w:val="24"/>
          <w:szCs w:val="24"/>
        </w:rPr>
        <w:t xml:space="preserve">ASUHAN KEPERAWATAN MEDIKAL BEDAH  SISTEM PERKEMIHAN NEFROLITIASIS DENGAN MASALAH KEPERAWATAN NYERI AKUT PRE OPERASI  PADA NY. H DI RUANG TERATAI </w:t>
      </w:r>
    </w:p>
    <w:p w14:paraId="1DE133B9" w14:textId="1898E8A9" w:rsidR="00BF3F62" w:rsidRPr="00BF3F62" w:rsidRDefault="00C30B60" w:rsidP="00C30B60">
      <w:pPr>
        <w:ind w:right="10"/>
        <w:jc w:val="center"/>
        <w:rPr>
          <w:b/>
          <w:spacing w:val="4"/>
          <w:sz w:val="24"/>
          <w:szCs w:val="24"/>
        </w:rPr>
      </w:pPr>
      <w:r w:rsidRPr="00F21B47">
        <w:rPr>
          <w:b/>
          <w:sz w:val="24"/>
          <w:szCs w:val="24"/>
        </w:rPr>
        <w:t>RSUD MUARA TEWEH</w:t>
      </w:r>
    </w:p>
    <w:p w14:paraId="6389F51B" w14:textId="77777777" w:rsidR="00BF3F62" w:rsidRDefault="00BF3F62">
      <w:pPr>
        <w:spacing w:line="413" w:lineRule="auto"/>
        <w:ind w:left="3385" w:right="2946" w:firstLine="121"/>
        <w:jc w:val="center"/>
        <w:rPr>
          <w:spacing w:val="4"/>
          <w:sz w:val="24"/>
          <w:szCs w:val="24"/>
        </w:rPr>
      </w:pPr>
    </w:p>
    <w:p w14:paraId="3E8CEFCA" w14:textId="652C45D1" w:rsidR="000E3C97" w:rsidRDefault="00C30B60" w:rsidP="000E3C97">
      <w:pPr>
        <w:spacing w:line="413" w:lineRule="auto"/>
        <w:ind w:right="10"/>
        <w:jc w:val="center"/>
        <w:rPr>
          <w:sz w:val="24"/>
          <w:szCs w:val="24"/>
        </w:rPr>
      </w:pPr>
      <w:r>
        <w:rPr>
          <w:noProof/>
          <w:spacing w:val="-1"/>
          <w:sz w:val="24"/>
          <w:szCs w:val="24"/>
        </w:rPr>
        <w:drawing>
          <wp:anchor distT="0" distB="0" distL="114300" distR="114300" simplePos="0" relativeHeight="251775488" behindDoc="1" locked="0" layoutInCell="1" allowOverlap="1" wp14:anchorId="6E7F5C02" wp14:editId="26F9A6F3">
            <wp:simplePos x="0" y="0"/>
            <wp:positionH relativeFrom="margin">
              <wp:posOffset>0</wp:posOffset>
            </wp:positionH>
            <wp:positionV relativeFrom="paragraph">
              <wp:posOffset>-635</wp:posOffset>
            </wp:positionV>
            <wp:extent cx="5038725" cy="5038725"/>
            <wp:effectExtent l="0" t="0" r="0" b="0"/>
            <wp:wrapNone/>
            <wp:docPr id="1606771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lum bright="70000" contrast="-70000"/>
                      <a:extLst>
                        <a:ext uri="{28A0092B-C50C-407E-A947-70E740481C1C}">
                          <a14:useLocalDpi xmlns:a14="http://schemas.microsoft.com/office/drawing/2010/main" val="0"/>
                        </a:ext>
                      </a:extLst>
                    </a:blip>
                    <a:srcRect/>
                    <a:stretch>
                      <a:fillRect/>
                    </a:stretch>
                  </pic:blipFill>
                  <pic:spPr bwMode="auto">
                    <a:xfrm>
                      <a:off x="0" y="0"/>
                      <a:ext cx="5038725" cy="503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F8C">
        <w:rPr>
          <w:spacing w:val="4"/>
          <w:sz w:val="24"/>
          <w:szCs w:val="24"/>
        </w:rPr>
        <w:t>D</w:t>
      </w:r>
      <w:r w:rsidR="00C84F8C">
        <w:rPr>
          <w:spacing w:val="-9"/>
          <w:sz w:val="24"/>
          <w:szCs w:val="24"/>
        </w:rPr>
        <w:t>i</w:t>
      </w:r>
      <w:r w:rsidR="00C84F8C">
        <w:rPr>
          <w:spacing w:val="4"/>
          <w:sz w:val="24"/>
          <w:szCs w:val="24"/>
        </w:rPr>
        <w:t>a</w:t>
      </w:r>
      <w:r w:rsidR="00C84F8C">
        <w:rPr>
          <w:spacing w:val="-4"/>
          <w:sz w:val="24"/>
          <w:szCs w:val="24"/>
        </w:rPr>
        <w:t>j</w:t>
      </w:r>
      <w:r w:rsidR="00C84F8C">
        <w:rPr>
          <w:sz w:val="24"/>
          <w:szCs w:val="24"/>
        </w:rPr>
        <w:t>uk</w:t>
      </w:r>
      <w:r w:rsidR="00C84F8C">
        <w:rPr>
          <w:spacing w:val="4"/>
          <w:sz w:val="24"/>
          <w:szCs w:val="24"/>
        </w:rPr>
        <w:t>a</w:t>
      </w:r>
      <w:r w:rsidR="00C84F8C">
        <w:rPr>
          <w:sz w:val="24"/>
          <w:szCs w:val="24"/>
        </w:rPr>
        <w:t>n</w:t>
      </w:r>
      <w:r w:rsidR="00C84F8C">
        <w:rPr>
          <w:spacing w:val="-3"/>
          <w:sz w:val="24"/>
          <w:szCs w:val="24"/>
        </w:rPr>
        <w:t xml:space="preserve"> </w:t>
      </w:r>
      <w:r w:rsidR="00C84F8C">
        <w:rPr>
          <w:spacing w:val="4"/>
          <w:sz w:val="24"/>
          <w:szCs w:val="24"/>
        </w:rPr>
        <w:t>O</w:t>
      </w:r>
      <w:r w:rsidR="00C84F8C">
        <w:rPr>
          <w:spacing w:val="-4"/>
          <w:sz w:val="24"/>
          <w:szCs w:val="24"/>
        </w:rPr>
        <w:t>l</w:t>
      </w:r>
      <w:r w:rsidR="00C84F8C">
        <w:rPr>
          <w:spacing w:val="4"/>
          <w:sz w:val="24"/>
          <w:szCs w:val="24"/>
        </w:rPr>
        <w:t>e</w:t>
      </w:r>
      <w:r w:rsidR="00C84F8C">
        <w:rPr>
          <w:sz w:val="24"/>
          <w:szCs w:val="24"/>
        </w:rPr>
        <w:t>h:</w:t>
      </w:r>
    </w:p>
    <w:p w14:paraId="3FD7F033" w14:textId="77777777" w:rsidR="00502A90" w:rsidRPr="00C30B60" w:rsidRDefault="00C84F8C" w:rsidP="000E3C97">
      <w:pPr>
        <w:spacing w:line="413" w:lineRule="auto"/>
        <w:ind w:right="10"/>
        <w:jc w:val="center"/>
        <w:rPr>
          <w:b/>
          <w:bCs/>
          <w:sz w:val="24"/>
          <w:szCs w:val="24"/>
        </w:rPr>
      </w:pPr>
      <w:r>
        <w:rPr>
          <w:sz w:val="24"/>
          <w:szCs w:val="24"/>
        </w:rPr>
        <w:t xml:space="preserve"> </w:t>
      </w:r>
      <w:r w:rsidR="005D1AEB" w:rsidRPr="00C30B60">
        <w:rPr>
          <w:b/>
          <w:bCs/>
          <w:spacing w:val="6"/>
          <w:sz w:val="24"/>
          <w:szCs w:val="24"/>
        </w:rPr>
        <w:t>Irawati</w:t>
      </w:r>
      <w:r w:rsidRPr="00C30B60">
        <w:rPr>
          <w:b/>
          <w:bCs/>
          <w:spacing w:val="2"/>
          <w:sz w:val="24"/>
          <w:szCs w:val="24"/>
        </w:rPr>
        <w:t>,</w:t>
      </w:r>
      <w:r w:rsidR="005D1AEB" w:rsidRPr="00C30B60">
        <w:rPr>
          <w:b/>
          <w:bCs/>
          <w:spacing w:val="2"/>
          <w:sz w:val="24"/>
          <w:szCs w:val="24"/>
        </w:rPr>
        <w:t xml:space="preserve"> </w:t>
      </w:r>
      <w:r w:rsidRPr="00C30B60">
        <w:rPr>
          <w:b/>
          <w:bCs/>
          <w:spacing w:val="1"/>
          <w:sz w:val="24"/>
          <w:szCs w:val="24"/>
        </w:rPr>
        <w:t>S</w:t>
      </w:r>
      <w:r w:rsidRPr="00C30B60">
        <w:rPr>
          <w:b/>
          <w:bCs/>
          <w:spacing w:val="2"/>
          <w:sz w:val="24"/>
          <w:szCs w:val="24"/>
        </w:rPr>
        <w:t>.</w:t>
      </w:r>
      <w:r w:rsidRPr="00C30B60">
        <w:rPr>
          <w:b/>
          <w:bCs/>
          <w:spacing w:val="-5"/>
          <w:sz w:val="24"/>
          <w:szCs w:val="24"/>
        </w:rPr>
        <w:t>K</w:t>
      </w:r>
      <w:r w:rsidRPr="00C30B60">
        <w:rPr>
          <w:b/>
          <w:bCs/>
          <w:spacing w:val="-1"/>
          <w:sz w:val="24"/>
          <w:szCs w:val="24"/>
        </w:rPr>
        <w:t>e</w:t>
      </w:r>
      <w:r w:rsidRPr="00C30B60">
        <w:rPr>
          <w:b/>
          <w:bCs/>
          <w:sz w:val="24"/>
          <w:szCs w:val="24"/>
        </w:rPr>
        <w:t>p</w:t>
      </w:r>
    </w:p>
    <w:p w14:paraId="5A26A9DF" w14:textId="77777777" w:rsidR="00502A90" w:rsidRPr="00C30B60" w:rsidRDefault="000E3C97" w:rsidP="000E3C97">
      <w:pPr>
        <w:spacing w:before="12"/>
        <w:ind w:right="10"/>
        <w:jc w:val="center"/>
        <w:rPr>
          <w:b/>
          <w:bCs/>
          <w:sz w:val="24"/>
          <w:szCs w:val="24"/>
        </w:rPr>
      </w:pPr>
      <w:r w:rsidRPr="00C30B60">
        <w:rPr>
          <w:b/>
          <w:bCs/>
          <w:sz w:val="24"/>
          <w:szCs w:val="24"/>
        </w:rPr>
        <w:t xml:space="preserve">NIM. </w:t>
      </w:r>
      <w:r w:rsidR="00C84F8C" w:rsidRPr="00C30B60">
        <w:rPr>
          <w:b/>
          <w:bCs/>
          <w:sz w:val="24"/>
          <w:szCs w:val="24"/>
        </w:rPr>
        <w:t>113063</w:t>
      </w:r>
      <w:r w:rsidR="00C84F8C" w:rsidRPr="00C30B60">
        <w:rPr>
          <w:b/>
          <w:bCs/>
          <w:spacing w:val="-2"/>
          <w:sz w:val="24"/>
          <w:szCs w:val="24"/>
        </w:rPr>
        <w:t>J</w:t>
      </w:r>
      <w:r w:rsidRPr="00C30B60">
        <w:rPr>
          <w:b/>
          <w:bCs/>
          <w:sz w:val="24"/>
          <w:szCs w:val="24"/>
        </w:rPr>
        <w:t>123044</w:t>
      </w:r>
    </w:p>
    <w:p w14:paraId="184FA595" w14:textId="77777777" w:rsidR="000E3C97" w:rsidRPr="00C30B60" w:rsidRDefault="000E3C97" w:rsidP="000E3C97">
      <w:pPr>
        <w:spacing w:before="12"/>
        <w:ind w:right="10"/>
        <w:jc w:val="center"/>
        <w:rPr>
          <w:b/>
          <w:bCs/>
          <w:sz w:val="24"/>
          <w:szCs w:val="24"/>
        </w:rPr>
      </w:pPr>
    </w:p>
    <w:p w14:paraId="4290093D" w14:textId="77777777" w:rsidR="000E3C97" w:rsidRDefault="000E3C97" w:rsidP="000E3C97">
      <w:pPr>
        <w:spacing w:before="12"/>
        <w:ind w:right="10"/>
        <w:jc w:val="center"/>
        <w:rPr>
          <w:sz w:val="24"/>
          <w:szCs w:val="24"/>
        </w:rPr>
      </w:pPr>
    </w:p>
    <w:p w14:paraId="2ABF4746" w14:textId="77777777" w:rsidR="00502A90" w:rsidRDefault="00502A90">
      <w:pPr>
        <w:spacing w:before="9" w:line="180" w:lineRule="exact"/>
        <w:rPr>
          <w:sz w:val="19"/>
          <w:szCs w:val="19"/>
        </w:rPr>
      </w:pPr>
    </w:p>
    <w:p w14:paraId="0D3F6629" w14:textId="27736656" w:rsidR="00502A90" w:rsidRDefault="00C84F8C" w:rsidP="00C30B60">
      <w:pPr>
        <w:ind w:right="10"/>
        <w:jc w:val="both"/>
        <w:rPr>
          <w:sz w:val="24"/>
          <w:szCs w:val="24"/>
        </w:rPr>
      </w:pPr>
      <w:r w:rsidRPr="00C30B60">
        <w:rPr>
          <w:spacing w:val="4"/>
          <w:sz w:val="24"/>
          <w:szCs w:val="24"/>
        </w:rPr>
        <w:t>T</w:t>
      </w:r>
      <w:r w:rsidRPr="00C30B60">
        <w:rPr>
          <w:spacing w:val="-7"/>
          <w:sz w:val="24"/>
          <w:szCs w:val="24"/>
        </w:rPr>
        <w:t>e</w:t>
      </w:r>
      <w:r w:rsidRPr="00C30B60">
        <w:rPr>
          <w:spacing w:val="-4"/>
          <w:sz w:val="24"/>
          <w:szCs w:val="24"/>
        </w:rPr>
        <w:t>l</w:t>
      </w:r>
      <w:r w:rsidRPr="00C30B60">
        <w:rPr>
          <w:spacing w:val="3"/>
          <w:sz w:val="24"/>
          <w:szCs w:val="24"/>
        </w:rPr>
        <w:t>a</w:t>
      </w:r>
      <w:r w:rsidRPr="00C30B60">
        <w:rPr>
          <w:sz w:val="24"/>
          <w:szCs w:val="24"/>
        </w:rPr>
        <w:t>h</w:t>
      </w:r>
      <w:r w:rsidRPr="00C30B60">
        <w:rPr>
          <w:spacing w:val="-2"/>
          <w:sz w:val="24"/>
          <w:szCs w:val="24"/>
        </w:rPr>
        <w:t xml:space="preserve"> </w:t>
      </w:r>
      <w:r w:rsidRPr="00C30B60">
        <w:rPr>
          <w:spacing w:val="4"/>
          <w:sz w:val="24"/>
          <w:szCs w:val="24"/>
        </w:rPr>
        <w:t>D</w:t>
      </w:r>
      <w:r w:rsidRPr="00C30B60">
        <w:rPr>
          <w:spacing w:val="-4"/>
          <w:sz w:val="24"/>
          <w:szCs w:val="24"/>
        </w:rPr>
        <w:t>i</w:t>
      </w:r>
      <w:r w:rsidRPr="00C30B60">
        <w:rPr>
          <w:sz w:val="24"/>
          <w:szCs w:val="24"/>
        </w:rPr>
        <w:t>u</w:t>
      </w:r>
      <w:r w:rsidRPr="00C30B60">
        <w:rPr>
          <w:spacing w:val="1"/>
          <w:sz w:val="24"/>
          <w:szCs w:val="24"/>
        </w:rPr>
        <w:t>ji</w:t>
      </w:r>
      <w:r w:rsidRPr="00C30B60">
        <w:rPr>
          <w:spacing w:val="-5"/>
          <w:sz w:val="24"/>
          <w:szCs w:val="24"/>
        </w:rPr>
        <w:t>k</w:t>
      </w:r>
      <w:r w:rsidRPr="00C30B60">
        <w:rPr>
          <w:spacing w:val="3"/>
          <w:sz w:val="24"/>
          <w:szCs w:val="24"/>
        </w:rPr>
        <w:t>a</w:t>
      </w:r>
      <w:r w:rsidRPr="00C30B60">
        <w:rPr>
          <w:sz w:val="24"/>
          <w:szCs w:val="24"/>
        </w:rPr>
        <w:t>n</w:t>
      </w:r>
      <w:r w:rsidRPr="00C30B60">
        <w:rPr>
          <w:spacing w:val="-1"/>
          <w:sz w:val="24"/>
          <w:szCs w:val="24"/>
        </w:rPr>
        <w:t xml:space="preserve"> O</w:t>
      </w:r>
      <w:r w:rsidRPr="00C30B60">
        <w:rPr>
          <w:spacing w:val="1"/>
          <w:sz w:val="24"/>
          <w:szCs w:val="24"/>
        </w:rPr>
        <w:t>l</w:t>
      </w:r>
      <w:r w:rsidRPr="00C30B60">
        <w:rPr>
          <w:spacing w:val="-2"/>
          <w:sz w:val="24"/>
          <w:szCs w:val="24"/>
        </w:rPr>
        <w:t>e</w:t>
      </w:r>
      <w:r w:rsidRPr="00C30B60">
        <w:rPr>
          <w:sz w:val="24"/>
          <w:szCs w:val="24"/>
        </w:rPr>
        <w:t>h</w:t>
      </w:r>
      <w:r w:rsidRPr="00C30B60">
        <w:rPr>
          <w:spacing w:val="-2"/>
          <w:sz w:val="24"/>
          <w:szCs w:val="24"/>
        </w:rPr>
        <w:t xml:space="preserve"> </w:t>
      </w:r>
      <w:r w:rsidRPr="00C30B60">
        <w:rPr>
          <w:spacing w:val="4"/>
          <w:sz w:val="24"/>
          <w:szCs w:val="24"/>
        </w:rPr>
        <w:t>T</w:t>
      </w:r>
      <w:r w:rsidRPr="00C30B60">
        <w:rPr>
          <w:spacing w:val="1"/>
          <w:sz w:val="24"/>
          <w:szCs w:val="24"/>
        </w:rPr>
        <w:t>i</w:t>
      </w:r>
      <w:r w:rsidRPr="00C30B60">
        <w:rPr>
          <w:sz w:val="24"/>
          <w:szCs w:val="24"/>
        </w:rPr>
        <w:t>m</w:t>
      </w:r>
      <w:r w:rsidRPr="00C30B60">
        <w:rPr>
          <w:spacing w:val="-5"/>
          <w:sz w:val="24"/>
          <w:szCs w:val="24"/>
        </w:rPr>
        <w:t xml:space="preserve"> </w:t>
      </w:r>
      <w:r w:rsidRPr="00C30B60">
        <w:rPr>
          <w:spacing w:val="7"/>
          <w:sz w:val="24"/>
          <w:szCs w:val="24"/>
        </w:rPr>
        <w:t>P</w:t>
      </w:r>
      <w:r w:rsidRPr="00C30B60">
        <w:rPr>
          <w:spacing w:val="-2"/>
          <w:sz w:val="24"/>
          <w:szCs w:val="24"/>
        </w:rPr>
        <w:t>e</w:t>
      </w:r>
      <w:r w:rsidRPr="00C30B60">
        <w:rPr>
          <w:sz w:val="24"/>
          <w:szCs w:val="24"/>
        </w:rPr>
        <w:t>n</w:t>
      </w:r>
      <w:r w:rsidRPr="00C30B60">
        <w:rPr>
          <w:spacing w:val="-5"/>
          <w:sz w:val="24"/>
          <w:szCs w:val="24"/>
        </w:rPr>
        <w:t>g</w:t>
      </w:r>
      <w:r w:rsidRPr="00C30B60">
        <w:rPr>
          <w:sz w:val="24"/>
          <w:szCs w:val="24"/>
        </w:rPr>
        <w:t>u</w:t>
      </w:r>
      <w:r w:rsidRPr="00C30B60">
        <w:rPr>
          <w:spacing w:val="1"/>
          <w:sz w:val="24"/>
          <w:szCs w:val="24"/>
        </w:rPr>
        <w:t>j</w:t>
      </w:r>
      <w:r w:rsidRPr="00C30B60">
        <w:rPr>
          <w:sz w:val="24"/>
          <w:szCs w:val="24"/>
        </w:rPr>
        <w:t>i</w:t>
      </w:r>
      <w:r w:rsidRPr="00C30B60">
        <w:rPr>
          <w:spacing w:val="-1"/>
          <w:sz w:val="24"/>
          <w:szCs w:val="24"/>
        </w:rPr>
        <w:t xml:space="preserve"> </w:t>
      </w:r>
      <w:r w:rsidRPr="00C30B60">
        <w:rPr>
          <w:spacing w:val="2"/>
          <w:sz w:val="24"/>
          <w:szCs w:val="24"/>
        </w:rPr>
        <w:t>P</w:t>
      </w:r>
      <w:r w:rsidRPr="00C30B60">
        <w:rPr>
          <w:spacing w:val="3"/>
          <w:sz w:val="24"/>
          <w:szCs w:val="24"/>
        </w:rPr>
        <w:t>a</w:t>
      </w:r>
      <w:r w:rsidRPr="00C30B60">
        <w:rPr>
          <w:spacing w:val="-5"/>
          <w:sz w:val="24"/>
          <w:szCs w:val="24"/>
        </w:rPr>
        <w:t>d</w:t>
      </w:r>
      <w:r w:rsidRPr="00C30B60">
        <w:rPr>
          <w:sz w:val="24"/>
          <w:szCs w:val="24"/>
        </w:rPr>
        <w:t>a</w:t>
      </w:r>
      <w:r w:rsidRPr="00C30B60">
        <w:rPr>
          <w:spacing w:val="6"/>
          <w:sz w:val="24"/>
          <w:szCs w:val="24"/>
        </w:rPr>
        <w:t xml:space="preserve"> </w:t>
      </w:r>
      <w:r w:rsidRPr="00C30B60">
        <w:rPr>
          <w:spacing w:val="-6"/>
          <w:sz w:val="24"/>
          <w:szCs w:val="24"/>
        </w:rPr>
        <w:t>U</w:t>
      </w:r>
      <w:r w:rsidRPr="00C30B60">
        <w:rPr>
          <w:spacing w:val="1"/>
          <w:sz w:val="24"/>
          <w:szCs w:val="24"/>
        </w:rPr>
        <w:t>j</w:t>
      </w:r>
      <w:r w:rsidRPr="00C30B60">
        <w:rPr>
          <w:spacing w:val="-4"/>
          <w:sz w:val="24"/>
          <w:szCs w:val="24"/>
        </w:rPr>
        <w:t>i</w:t>
      </w:r>
      <w:r w:rsidRPr="00C30B60">
        <w:rPr>
          <w:spacing w:val="3"/>
          <w:sz w:val="24"/>
          <w:szCs w:val="24"/>
        </w:rPr>
        <w:t>a</w:t>
      </w:r>
      <w:r w:rsidRPr="00C30B60">
        <w:rPr>
          <w:sz w:val="24"/>
          <w:szCs w:val="24"/>
        </w:rPr>
        <w:t>n</w:t>
      </w:r>
      <w:r w:rsidRPr="00C30B60">
        <w:rPr>
          <w:spacing w:val="-2"/>
          <w:sz w:val="24"/>
          <w:szCs w:val="24"/>
        </w:rPr>
        <w:t xml:space="preserve"> </w:t>
      </w:r>
      <w:r w:rsidRPr="00C30B60">
        <w:rPr>
          <w:spacing w:val="2"/>
          <w:sz w:val="24"/>
          <w:szCs w:val="24"/>
        </w:rPr>
        <w:t>S</w:t>
      </w:r>
      <w:r w:rsidRPr="00C30B60">
        <w:rPr>
          <w:spacing w:val="-4"/>
          <w:sz w:val="24"/>
          <w:szCs w:val="24"/>
        </w:rPr>
        <w:t>i</w:t>
      </w:r>
      <w:r w:rsidRPr="00C30B60">
        <w:rPr>
          <w:spacing w:val="-5"/>
          <w:sz w:val="24"/>
          <w:szCs w:val="24"/>
        </w:rPr>
        <w:t>d</w:t>
      </w:r>
      <w:r w:rsidRPr="00C30B60">
        <w:rPr>
          <w:spacing w:val="7"/>
          <w:sz w:val="24"/>
          <w:szCs w:val="24"/>
        </w:rPr>
        <w:t>a</w:t>
      </w:r>
      <w:r w:rsidRPr="00C30B60">
        <w:rPr>
          <w:sz w:val="24"/>
          <w:szCs w:val="24"/>
        </w:rPr>
        <w:t>ng</w:t>
      </w:r>
      <w:r w:rsidRPr="00C30B60">
        <w:rPr>
          <w:spacing w:val="-1"/>
          <w:sz w:val="24"/>
          <w:szCs w:val="24"/>
        </w:rPr>
        <w:t xml:space="preserve"> </w:t>
      </w:r>
      <w:r w:rsidR="000E3C97" w:rsidRPr="00C30B60">
        <w:rPr>
          <w:spacing w:val="-1"/>
          <w:sz w:val="24"/>
          <w:szCs w:val="24"/>
        </w:rPr>
        <w:t xml:space="preserve">Stase Keperawatan </w:t>
      </w:r>
      <w:r w:rsidRPr="00C30B60">
        <w:rPr>
          <w:spacing w:val="-1"/>
          <w:sz w:val="24"/>
          <w:szCs w:val="24"/>
        </w:rPr>
        <w:t>K</w:t>
      </w:r>
      <w:r w:rsidRPr="00C30B60">
        <w:rPr>
          <w:sz w:val="24"/>
          <w:szCs w:val="24"/>
        </w:rPr>
        <w:t>o</w:t>
      </w:r>
      <w:r w:rsidRPr="00C30B60">
        <w:rPr>
          <w:spacing w:val="-9"/>
          <w:sz w:val="24"/>
          <w:szCs w:val="24"/>
        </w:rPr>
        <w:t>m</w:t>
      </w:r>
      <w:r w:rsidRPr="00C30B60">
        <w:rPr>
          <w:sz w:val="24"/>
          <w:szCs w:val="24"/>
        </w:rPr>
        <w:t>p</w:t>
      </w:r>
      <w:r w:rsidRPr="00C30B60">
        <w:rPr>
          <w:spacing w:val="8"/>
          <w:sz w:val="24"/>
          <w:szCs w:val="24"/>
        </w:rPr>
        <w:t>r</w:t>
      </w:r>
      <w:r w:rsidRPr="00C30B60">
        <w:rPr>
          <w:spacing w:val="-2"/>
          <w:sz w:val="24"/>
          <w:szCs w:val="24"/>
        </w:rPr>
        <w:t>e</w:t>
      </w:r>
      <w:r w:rsidRPr="00C30B60">
        <w:rPr>
          <w:sz w:val="24"/>
          <w:szCs w:val="24"/>
        </w:rPr>
        <w:t>h</w:t>
      </w:r>
      <w:r w:rsidRPr="00C30B60">
        <w:rPr>
          <w:spacing w:val="-2"/>
          <w:sz w:val="24"/>
          <w:szCs w:val="24"/>
        </w:rPr>
        <w:t>e</w:t>
      </w:r>
      <w:r w:rsidRPr="00C30B60">
        <w:rPr>
          <w:spacing w:val="-5"/>
          <w:sz w:val="24"/>
          <w:szCs w:val="24"/>
        </w:rPr>
        <w:t>n</w:t>
      </w:r>
      <w:r w:rsidRPr="00C30B60">
        <w:rPr>
          <w:spacing w:val="5"/>
          <w:sz w:val="24"/>
          <w:szCs w:val="24"/>
        </w:rPr>
        <w:t>s</w:t>
      </w:r>
      <w:r w:rsidRPr="00C30B60">
        <w:rPr>
          <w:spacing w:val="-4"/>
          <w:sz w:val="24"/>
          <w:szCs w:val="24"/>
        </w:rPr>
        <w:t>i</w:t>
      </w:r>
      <w:r w:rsidRPr="00C30B60">
        <w:rPr>
          <w:sz w:val="24"/>
          <w:szCs w:val="24"/>
        </w:rPr>
        <w:t>f</w:t>
      </w:r>
      <w:r w:rsidR="00C30B60" w:rsidRPr="00C30B60">
        <w:rPr>
          <w:sz w:val="24"/>
          <w:szCs w:val="24"/>
        </w:rPr>
        <w:t xml:space="preserve"> </w:t>
      </w:r>
      <w:r w:rsidRPr="00C30B60">
        <w:rPr>
          <w:sz w:val="24"/>
          <w:szCs w:val="24"/>
        </w:rPr>
        <w:t>T</w:t>
      </w:r>
      <w:r w:rsidRPr="00C30B60">
        <w:rPr>
          <w:spacing w:val="2"/>
          <w:sz w:val="24"/>
          <w:szCs w:val="24"/>
        </w:rPr>
        <w:t>a</w:t>
      </w:r>
      <w:r w:rsidRPr="00C30B60">
        <w:rPr>
          <w:spacing w:val="-5"/>
          <w:sz w:val="24"/>
          <w:szCs w:val="24"/>
        </w:rPr>
        <w:t>n</w:t>
      </w:r>
      <w:r w:rsidRPr="00C30B60">
        <w:rPr>
          <w:sz w:val="24"/>
          <w:szCs w:val="24"/>
        </w:rPr>
        <w:t>g</w:t>
      </w:r>
      <w:r w:rsidRPr="00C30B60">
        <w:rPr>
          <w:spacing w:val="-5"/>
          <w:sz w:val="24"/>
          <w:szCs w:val="24"/>
        </w:rPr>
        <w:t>g</w:t>
      </w:r>
      <w:r w:rsidRPr="00C30B60">
        <w:rPr>
          <w:spacing w:val="3"/>
          <w:sz w:val="24"/>
          <w:szCs w:val="24"/>
        </w:rPr>
        <w:t>a</w:t>
      </w:r>
      <w:r w:rsidRPr="00C30B60">
        <w:rPr>
          <w:sz w:val="24"/>
          <w:szCs w:val="24"/>
        </w:rPr>
        <w:t>l</w:t>
      </w:r>
      <w:r w:rsidRPr="00C30B60">
        <w:rPr>
          <w:spacing w:val="-1"/>
          <w:sz w:val="24"/>
          <w:szCs w:val="24"/>
        </w:rPr>
        <w:t xml:space="preserve"> </w:t>
      </w:r>
      <w:r w:rsidR="000E3C97" w:rsidRPr="00C30B60">
        <w:rPr>
          <w:sz w:val="24"/>
          <w:szCs w:val="24"/>
        </w:rPr>
        <w:t>29</w:t>
      </w:r>
      <w:r w:rsidRPr="00C30B60">
        <w:rPr>
          <w:spacing w:val="3"/>
          <w:sz w:val="24"/>
          <w:szCs w:val="24"/>
        </w:rPr>
        <w:t xml:space="preserve"> </w:t>
      </w:r>
      <w:r w:rsidR="000E3C97" w:rsidRPr="00C30B60">
        <w:rPr>
          <w:spacing w:val="2"/>
          <w:sz w:val="24"/>
          <w:szCs w:val="24"/>
        </w:rPr>
        <w:t>Juli</w:t>
      </w:r>
      <w:r w:rsidRPr="00C30B60">
        <w:rPr>
          <w:sz w:val="24"/>
          <w:szCs w:val="24"/>
        </w:rPr>
        <w:t xml:space="preserve"> 2024</w:t>
      </w:r>
      <w:r w:rsidRPr="00C30B60">
        <w:rPr>
          <w:spacing w:val="3"/>
          <w:sz w:val="24"/>
          <w:szCs w:val="24"/>
        </w:rPr>
        <w:t xml:space="preserve"> </w:t>
      </w:r>
      <w:r w:rsidR="000E3C97" w:rsidRPr="00C30B60">
        <w:rPr>
          <w:spacing w:val="-1"/>
          <w:sz w:val="24"/>
          <w:szCs w:val="24"/>
        </w:rPr>
        <w:t>d</w:t>
      </w:r>
      <w:r w:rsidRPr="00C30B60">
        <w:rPr>
          <w:sz w:val="24"/>
          <w:szCs w:val="24"/>
        </w:rPr>
        <w:t>i</w:t>
      </w:r>
      <w:r w:rsidRPr="00C30B60">
        <w:rPr>
          <w:spacing w:val="-6"/>
          <w:sz w:val="24"/>
          <w:szCs w:val="24"/>
        </w:rPr>
        <w:t xml:space="preserve"> </w:t>
      </w:r>
      <w:r w:rsidRPr="00C30B60">
        <w:rPr>
          <w:spacing w:val="2"/>
          <w:sz w:val="24"/>
          <w:szCs w:val="24"/>
        </w:rPr>
        <w:t>S</w:t>
      </w:r>
      <w:r w:rsidRPr="00C30B60">
        <w:rPr>
          <w:spacing w:val="-2"/>
          <w:sz w:val="24"/>
          <w:szCs w:val="24"/>
        </w:rPr>
        <w:t>e</w:t>
      </w:r>
      <w:r w:rsidRPr="00C30B60">
        <w:rPr>
          <w:sz w:val="24"/>
          <w:szCs w:val="24"/>
        </w:rPr>
        <w:t>k</w:t>
      </w:r>
      <w:r w:rsidRPr="00C30B60">
        <w:rPr>
          <w:spacing w:val="-5"/>
          <w:sz w:val="24"/>
          <w:szCs w:val="24"/>
        </w:rPr>
        <w:t>o</w:t>
      </w:r>
      <w:r w:rsidRPr="00C30B60">
        <w:rPr>
          <w:spacing w:val="-4"/>
          <w:sz w:val="24"/>
          <w:szCs w:val="24"/>
        </w:rPr>
        <w:t>l</w:t>
      </w:r>
      <w:r w:rsidRPr="00C30B60">
        <w:rPr>
          <w:spacing w:val="7"/>
          <w:sz w:val="24"/>
          <w:szCs w:val="24"/>
        </w:rPr>
        <w:t>a</w:t>
      </w:r>
      <w:r w:rsidRPr="00C30B60">
        <w:rPr>
          <w:sz w:val="24"/>
          <w:szCs w:val="24"/>
        </w:rPr>
        <w:t>h</w:t>
      </w:r>
      <w:r w:rsidRPr="00C30B60">
        <w:rPr>
          <w:spacing w:val="-2"/>
          <w:sz w:val="24"/>
          <w:szCs w:val="24"/>
        </w:rPr>
        <w:t xml:space="preserve"> </w:t>
      </w:r>
      <w:r w:rsidRPr="00C30B60">
        <w:rPr>
          <w:spacing w:val="4"/>
          <w:sz w:val="24"/>
          <w:szCs w:val="24"/>
        </w:rPr>
        <w:t>T</w:t>
      </w:r>
      <w:r w:rsidRPr="00C30B60">
        <w:rPr>
          <w:spacing w:val="-4"/>
          <w:sz w:val="24"/>
          <w:szCs w:val="24"/>
        </w:rPr>
        <w:t>i</w:t>
      </w:r>
      <w:r w:rsidRPr="00C30B60">
        <w:rPr>
          <w:sz w:val="24"/>
          <w:szCs w:val="24"/>
        </w:rPr>
        <w:t>ng</w:t>
      </w:r>
      <w:r w:rsidRPr="00C30B60">
        <w:rPr>
          <w:spacing w:val="-5"/>
          <w:sz w:val="24"/>
          <w:szCs w:val="24"/>
        </w:rPr>
        <w:t>g</w:t>
      </w:r>
      <w:r w:rsidRPr="00C30B60">
        <w:rPr>
          <w:sz w:val="24"/>
          <w:szCs w:val="24"/>
        </w:rPr>
        <w:t xml:space="preserve">i </w:t>
      </w:r>
      <w:r w:rsidRPr="00C30B60">
        <w:rPr>
          <w:spacing w:val="3"/>
          <w:sz w:val="24"/>
          <w:szCs w:val="24"/>
        </w:rPr>
        <w:t>I</w:t>
      </w:r>
      <w:r w:rsidRPr="00C30B60">
        <w:rPr>
          <w:spacing w:val="1"/>
          <w:sz w:val="24"/>
          <w:szCs w:val="24"/>
        </w:rPr>
        <w:t>l</w:t>
      </w:r>
      <w:r w:rsidRPr="00C30B60">
        <w:rPr>
          <w:spacing w:val="-9"/>
          <w:sz w:val="24"/>
          <w:szCs w:val="24"/>
        </w:rPr>
        <w:t>m</w:t>
      </w:r>
      <w:r w:rsidRPr="00C30B60">
        <w:rPr>
          <w:sz w:val="24"/>
          <w:szCs w:val="24"/>
        </w:rPr>
        <w:t>u</w:t>
      </w:r>
      <w:r w:rsidRPr="00C30B60">
        <w:rPr>
          <w:spacing w:val="3"/>
          <w:sz w:val="24"/>
          <w:szCs w:val="24"/>
        </w:rPr>
        <w:t xml:space="preserve"> </w:t>
      </w:r>
      <w:r w:rsidRPr="00C30B60">
        <w:rPr>
          <w:spacing w:val="4"/>
          <w:sz w:val="24"/>
          <w:szCs w:val="24"/>
        </w:rPr>
        <w:t>K</w:t>
      </w:r>
      <w:r w:rsidRPr="00C30B60">
        <w:rPr>
          <w:spacing w:val="-7"/>
          <w:sz w:val="24"/>
          <w:szCs w:val="24"/>
        </w:rPr>
        <w:t>e</w:t>
      </w:r>
      <w:r w:rsidRPr="00C30B60">
        <w:rPr>
          <w:spacing w:val="5"/>
          <w:sz w:val="24"/>
          <w:szCs w:val="24"/>
        </w:rPr>
        <w:t>s</w:t>
      </w:r>
      <w:r w:rsidRPr="00C30B60">
        <w:rPr>
          <w:spacing w:val="-2"/>
          <w:sz w:val="24"/>
          <w:szCs w:val="24"/>
        </w:rPr>
        <w:t>e</w:t>
      </w:r>
      <w:r w:rsidRPr="00C30B60">
        <w:rPr>
          <w:spacing w:val="-5"/>
          <w:sz w:val="24"/>
          <w:szCs w:val="24"/>
        </w:rPr>
        <w:t>h</w:t>
      </w:r>
      <w:r w:rsidRPr="00C30B60">
        <w:rPr>
          <w:spacing w:val="3"/>
          <w:sz w:val="24"/>
          <w:szCs w:val="24"/>
        </w:rPr>
        <w:t>a</w:t>
      </w:r>
      <w:r w:rsidRPr="00C30B60">
        <w:rPr>
          <w:spacing w:val="1"/>
          <w:sz w:val="24"/>
          <w:szCs w:val="24"/>
        </w:rPr>
        <w:t>t</w:t>
      </w:r>
      <w:r w:rsidRPr="00C30B60">
        <w:rPr>
          <w:spacing w:val="3"/>
          <w:sz w:val="24"/>
          <w:szCs w:val="24"/>
        </w:rPr>
        <w:t>a</w:t>
      </w:r>
      <w:r w:rsidRPr="00C30B60">
        <w:rPr>
          <w:sz w:val="24"/>
          <w:szCs w:val="24"/>
        </w:rPr>
        <w:t>n</w:t>
      </w:r>
      <w:r w:rsidRPr="00C30B60">
        <w:rPr>
          <w:spacing w:val="-1"/>
          <w:sz w:val="24"/>
          <w:szCs w:val="24"/>
        </w:rPr>
        <w:t xml:space="preserve"> </w:t>
      </w:r>
      <w:r w:rsidRPr="00C30B60">
        <w:rPr>
          <w:spacing w:val="2"/>
          <w:sz w:val="24"/>
          <w:szCs w:val="24"/>
        </w:rPr>
        <w:t>S</w:t>
      </w:r>
      <w:r w:rsidRPr="00C30B60">
        <w:rPr>
          <w:sz w:val="24"/>
          <w:szCs w:val="24"/>
        </w:rPr>
        <w:t>u</w:t>
      </w:r>
      <w:r w:rsidRPr="00C30B60">
        <w:rPr>
          <w:spacing w:val="3"/>
          <w:sz w:val="24"/>
          <w:szCs w:val="24"/>
        </w:rPr>
        <w:t>a</w:t>
      </w:r>
      <w:r w:rsidRPr="00C30B60">
        <w:rPr>
          <w:spacing w:val="-5"/>
          <w:sz w:val="24"/>
          <w:szCs w:val="24"/>
        </w:rPr>
        <w:t>k</w:t>
      </w:r>
      <w:r w:rsidRPr="00C30B60">
        <w:rPr>
          <w:sz w:val="24"/>
          <w:szCs w:val="24"/>
        </w:rPr>
        <w:t>a</w:t>
      </w:r>
      <w:r w:rsidRPr="00C30B60">
        <w:rPr>
          <w:spacing w:val="1"/>
          <w:sz w:val="24"/>
          <w:szCs w:val="24"/>
        </w:rPr>
        <w:t xml:space="preserve"> </w:t>
      </w:r>
      <w:r w:rsidRPr="00C30B60">
        <w:rPr>
          <w:spacing w:val="-2"/>
          <w:sz w:val="24"/>
          <w:szCs w:val="24"/>
        </w:rPr>
        <w:t>I</w:t>
      </w:r>
      <w:r w:rsidRPr="00C30B60">
        <w:rPr>
          <w:spacing w:val="-5"/>
          <w:sz w:val="24"/>
          <w:szCs w:val="24"/>
        </w:rPr>
        <w:t>n</w:t>
      </w:r>
      <w:r w:rsidRPr="00C30B60">
        <w:rPr>
          <w:sz w:val="24"/>
          <w:szCs w:val="24"/>
        </w:rPr>
        <w:t>s</w:t>
      </w:r>
      <w:r w:rsidRPr="00C30B60">
        <w:rPr>
          <w:spacing w:val="3"/>
          <w:sz w:val="24"/>
          <w:szCs w:val="24"/>
        </w:rPr>
        <w:t>a</w:t>
      </w:r>
      <w:r w:rsidRPr="00C30B60">
        <w:rPr>
          <w:sz w:val="24"/>
          <w:szCs w:val="24"/>
        </w:rPr>
        <w:t>n</w:t>
      </w:r>
      <w:r w:rsidR="000E3C97" w:rsidRPr="00C30B60">
        <w:rPr>
          <w:sz w:val="24"/>
          <w:szCs w:val="24"/>
        </w:rPr>
        <w:t xml:space="preserve"> Banjarmasin</w:t>
      </w:r>
    </w:p>
    <w:p w14:paraId="49C4DE57" w14:textId="77777777" w:rsidR="00B12609" w:rsidRPr="00796DCF" w:rsidRDefault="00B12609" w:rsidP="00B12609">
      <w:pPr>
        <w:spacing w:line="360" w:lineRule="auto"/>
        <w:jc w:val="center"/>
        <w:rPr>
          <w:spacing w:val="-1"/>
          <w:sz w:val="24"/>
          <w:szCs w:val="24"/>
        </w:rPr>
      </w:pPr>
      <w:r w:rsidRPr="00796DCF">
        <w:rPr>
          <w:spacing w:val="-1"/>
          <w:sz w:val="24"/>
          <w:szCs w:val="24"/>
        </w:rPr>
        <w:t>Banjarmasin,</w:t>
      </w:r>
    </w:p>
    <w:p w14:paraId="209290F1" w14:textId="7FC54D6D" w:rsidR="00B12609" w:rsidRPr="00142E91" w:rsidRDefault="00B12609" w:rsidP="00B12609">
      <w:pPr>
        <w:spacing w:after="120" w:line="360" w:lineRule="auto"/>
        <w:contextualSpacing/>
        <w:jc w:val="center"/>
        <w:rPr>
          <w:rFonts w:eastAsia="Calibri"/>
          <w:sz w:val="24"/>
          <w:szCs w:val="24"/>
          <w:lang w:val="id-ID"/>
        </w:rPr>
      </w:pPr>
      <w:r w:rsidRPr="00142E91">
        <w:rPr>
          <w:rFonts w:eastAsia="Calibri"/>
          <w:sz w:val="24"/>
          <w:szCs w:val="24"/>
          <w:lang w:val="id-ID"/>
        </w:rPr>
        <w:t>Penguji I</w:t>
      </w:r>
    </w:p>
    <w:p w14:paraId="31CF1F28" w14:textId="4F384D00" w:rsidR="00B12609" w:rsidRPr="00142E91" w:rsidRDefault="00893FA5" w:rsidP="00B12609">
      <w:pPr>
        <w:spacing w:after="120" w:line="360" w:lineRule="auto"/>
        <w:contextualSpacing/>
        <w:rPr>
          <w:rFonts w:eastAsia="Calibri"/>
          <w:sz w:val="24"/>
          <w:szCs w:val="24"/>
          <w:lang w:val="id-ID"/>
        </w:rPr>
      </w:pPr>
      <w:r>
        <w:rPr>
          <w:noProof/>
        </w:rPr>
        <w:drawing>
          <wp:anchor distT="0" distB="0" distL="114300" distR="114300" simplePos="0" relativeHeight="251782656" behindDoc="0" locked="0" layoutInCell="1" allowOverlap="1" wp14:anchorId="06332E93" wp14:editId="0685373F">
            <wp:simplePos x="0" y="0"/>
            <wp:positionH relativeFrom="column">
              <wp:posOffset>1998345</wp:posOffset>
            </wp:positionH>
            <wp:positionV relativeFrom="paragraph">
              <wp:posOffset>88023</wp:posOffset>
            </wp:positionV>
            <wp:extent cx="752475" cy="53491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an_3.jpg"/>
                    <pic:cNvPicPr/>
                  </pic:nvPicPr>
                  <pic:blipFill rotWithShape="1">
                    <a:blip r:embed="rId15" cstate="print">
                      <a:extLst>
                        <a:ext uri="{BEBA8EAE-BF5A-486C-A8C5-ECC9F3942E4B}">
                          <a14:imgProps xmlns:a14="http://schemas.microsoft.com/office/drawing/2010/main">
                            <a14:imgLayer r:embed="rId16">
                              <a14:imgEffect>
                                <a14:backgroundRemoval t="45514" b="54486" l="37643" r="54373">
                                  <a14:foregroundMark x1="44740" y1="48940" x2="44740" y2="48940"/>
                                  <a14:backgroundMark x1="42225" y1="51350" x2="42464" y2="50424"/>
                                  <a14:backgroundMark x1="47548" y1="51350" x2="47548" y2="50926"/>
                                  <a14:backgroundMark x1="43900" y1="52122" x2="43182" y2="50733"/>
                                  <a14:backgroundMark x1="47428" y1="52006" x2="47428" y2="52006"/>
                                  <a14:backgroundMark x1="48146" y1="50810" x2="48146" y2="50810"/>
                                </a14:backgroundRemoval>
                              </a14:imgEffect>
                            </a14:imgLayer>
                          </a14:imgProps>
                        </a:ext>
                        <a:ext uri="{28A0092B-C50C-407E-A947-70E740481C1C}">
                          <a14:useLocalDpi xmlns:a14="http://schemas.microsoft.com/office/drawing/2010/main" val="0"/>
                        </a:ext>
                      </a:extLst>
                    </a:blip>
                    <a:srcRect l="36373" t="48195" r="49240" b="45204"/>
                    <a:stretch/>
                  </pic:blipFill>
                  <pic:spPr bwMode="auto">
                    <a:xfrm>
                      <a:off x="0" y="0"/>
                      <a:ext cx="757106" cy="5382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AFE72" w14:textId="77777777" w:rsidR="00B12609" w:rsidRPr="00142E91" w:rsidRDefault="00B12609" w:rsidP="00B12609">
      <w:pPr>
        <w:spacing w:after="120" w:line="360" w:lineRule="auto"/>
        <w:contextualSpacing/>
        <w:jc w:val="center"/>
        <w:rPr>
          <w:rFonts w:eastAsia="Calibri"/>
          <w:sz w:val="24"/>
          <w:szCs w:val="24"/>
          <w:u w:val="single"/>
          <w:lang w:val="id-ID"/>
        </w:rPr>
      </w:pPr>
    </w:p>
    <w:p w14:paraId="5F304F1A" w14:textId="1AF0DBEF" w:rsidR="00B12609" w:rsidRDefault="00B12609" w:rsidP="00B12609">
      <w:pPr>
        <w:spacing w:after="120" w:line="360" w:lineRule="auto"/>
        <w:contextualSpacing/>
        <w:jc w:val="center"/>
        <w:rPr>
          <w:rFonts w:eastAsia="Calibri"/>
          <w:b/>
          <w:bCs/>
          <w:kern w:val="2"/>
          <w:sz w:val="24"/>
          <w:szCs w:val="24"/>
        </w:rPr>
      </w:pPr>
      <w:r w:rsidRPr="00B12609">
        <w:rPr>
          <w:rFonts w:eastAsia="Calibri"/>
          <w:b/>
          <w:bCs/>
          <w:kern w:val="2"/>
          <w:sz w:val="24"/>
          <w:szCs w:val="24"/>
        </w:rPr>
        <w:t>Septi</w:t>
      </w:r>
      <w:r>
        <w:rPr>
          <w:rFonts w:eastAsia="Calibri"/>
          <w:b/>
          <w:bCs/>
          <w:kern w:val="2"/>
          <w:sz w:val="24"/>
          <w:szCs w:val="24"/>
        </w:rPr>
        <w:t xml:space="preserve"> </w:t>
      </w:r>
      <w:r w:rsidRPr="00B12609">
        <w:rPr>
          <w:rFonts w:eastAsia="Calibri"/>
          <w:b/>
          <w:bCs/>
          <w:kern w:val="2"/>
          <w:sz w:val="24"/>
          <w:szCs w:val="24"/>
        </w:rPr>
        <w:t>Machelia</w:t>
      </w:r>
      <w:r>
        <w:rPr>
          <w:rFonts w:eastAsia="Calibri"/>
          <w:b/>
          <w:bCs/>
          <w:kern w:val="2"/>
          <w:sz w:val="24"/>
          <w:szCs w:val="24"/>
        </w:rPr>
        <w:t xml:space="preserve"> </w:t>
      </w:r>
      <w:r w:rsidRPr="00B12609">
        <w:rPr>
          <w:rFonts w:eastAsia="Calibri"/>
          <w:b/>
          <w:bCs/>
          <w:kern w:val="2"/>
          <w:sz w:val="24"/>
          <w:szCs w:val="24"/>
        </w:rPr>
        <w:t>Champa</w:t>
      </w:r>
      <w:r w:rsidR="00C61B5D">
        <w:rPr>
          <w:rFonts w:eastAsia="Calibri"/>
          <w:b/>
          <w:bCs/>
          <w:kern w:val="2"/>
          <w:sz w:val="24"/>
          <w:szCs w:val="24"/>
        </w:rPr>
        <w:t>ca</w:t>
      </w:r>
      <w:r>
        <w:rPr>
          <w:rFonts w:eastAsia="Calibri"/>
          <w:b/>
          <w:bCs/>
          <w:kern w:val="2"/>
          <w:sz w:val="24"/>
          <w:szCs w:val="24"/>
        </w:rPr>
        <w:t xml:space="preserve"> </w:t>
      </w:r>
      <w:r w:rsidRPr="00B12609">
        <w:rPr>
          <w:rFonts w:eastAsia="Calibri"/>
          <w:b/>
          <w:bCs/>
          <w:kern w:val="2"/>
          <w:sz w:val="24"/>
          <w:szCs w:val="24"/>
        </w:rPr>
        <w:t>Nursery, S.Kep.,M.Kep</w:t>
      </w:r>
      <w:r>
        <w:rPr>
          <w:rFonts w:eastAsia="Calibri"/>
          <w:b/>
          <w:bCs/>
          <w:kern w:val="2"/>
          <w:sz w:val="24"/>
          <w:szCs w:val="24"/>
        </w:rPr>
        <w:t>.</w:t>
      </w:r>
    </w:p>
    <w:p w14:paraId="25321D58" w14:textId="77777777" w:rsidR="00C61B5D" w:rsidRDefault="00C61B5D" w:rsidP="00B12609">
      <w:pPr>
        <w:spacing w:after="120" w:line="360" w:lineRule="auto"/>
        <w:contextualSpacing/>
        <w:jc w:val="center"/>
        <w:rPr>
          <w:rFonts w:eastAsia="Calibri"/>
          <w:b/>
          <w:bCs/>
          <w:kern w:val="2"/>
          <w:sz w:val="24"/>
          <w:szCs w:val="24"/>
        </w:rPr>
      </w:pPr>
    </w:p>
    <w:p w14:paraId="5B5783AB" w14:textId="7EE60F0F" w:rsidR="00B12609" w:rsidRPr="000E171B" w:rsidRDefault="00B12609" w:rsidP="00B12609">
      <w:pPr>
        <w:tabs>
          <w:tab w:val="center" w:pos="1843"/>
          <w:tab w:val="center" w:pos="6237"/>
        </w:tabs>
        <w:spacing w:after="120" w:line="360" w:lineRule="auto"/>
        <w:contextualSpacing/>
        <w:rPr>
          <w:rFonts w:eastAsia="Calibri"/>
          <w:sz w:val="24"/>
          <w:szCs w:val="24"/>
          <w:lang w:val="id-ID"/>
        </w:rPr>
      </w:pPr>
      <w:r w:rsidRPr="000E171B">
        <w:rPr>
          <w:rFonts w:eastAsia="Calibri"/>
          <w:sz w:val="24"/>
          <w:szCs w:val="24"/>
          <w:lang w:val="id-ID"/>
        </w:rPr>
        <w:tab/>
        <w:t xml:space="preserve">Penguji II </w:t>
      </w:r>
      <w:r w:rsidRPr="000E171B">
        <w:rPr>
          <w:rFonts w:eastAsia="Calibri"/>
          <w:sz w:val="24"/>
          <w:szCs w:val="24"/>
          <w:lang w:val="id-ID"/>
        </w:rPr>
        <w:tab/>
        <w:t>Penguji III</w:t>
      </w:r>
    </w:p>
    <w:p w14:paraId="47630E30" w14:textId="5ADCAB02" w:rsidR="00B12609" w:rsidRPr="000E171B" w:rsidRDefault="00CA2FA0" w:rsidP="00B12609">
      <w:pPr>
        <w:tabs>
          <w:tab w:val="center" w:pos="1843"/>
          <w:tab w:val="center" w:pos="6237"/>
        </w:tabs>
        <w:spacing w:after="120" w:line="360" w:lineRule="auto"/>
        <w:contextualSpacing/>
        <w:jc w:val="center"/>
        <w:rPr>
          <w:rFonts w:eastAsia="Calibri"/>
          <w:sz w:val="24"/>
          <w:szCs w:val="24"/>
          <w:lang w:val="id-ID"/>
        </w:rPr>
      </w:pPr>
      <w:bookmarkStart w:id="0" w:name="_GoBack"/>
      <w:r>
        <w:rPr>
          <w:noProof/>
        </w:rPr>
        <w:drawing>
          <wp:anchor distT="0" distB="0" distL="114300" distR="114300" simplePos="0" relativeHeight="251786752" behindDoc="0" locked="0" layoutInCell="1" allowOverlap="1" wp14:anchorId="2491F297" wp14:editId="3992A612">
            <wp:simplePos x="0" y="0"/>
            <wp:positionH relativeFrom="column">
              <wp:posOffset>3342640</wp:posOffset>
            </wp:positionH>
            <wp:positionV relativeFrom="paragraph">
              <wp:posOffset>3175</wp:posOffset>
            </wp:positionV>
            <wp:extent cx="1147445" cy="8534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0-29 at 13.55.13.jpeg"/>
                    <pic:cNvPicPr/>
                  </pic:nvPicPr>
                  <pic:blipFill>
                    <a:blip r:embed="rId17" cstate="print">
                      <a:extLst>
                        <a:ext uri="{BEBA8EAE-BF5A-486C-A8C5-ECC9F3942E4B}">
                          <a14:imgProps xmlns:a14="http://schemas.microsoft.com/office/drawing/2010/main">
                            <a14:imgLayer r:embed="rId18">
                              <a14:imgEffect>
                                <a14:backgroundRemoval t="9980" b="97963" l="10000" r="90000">
                                  <a14:foregroundMark x1="42121" y1="51731" x2="42121" y2="51731"/>
                                  <a14:foregroundMark x1="31818" y1="85540" x2="31818" y2="85540"/>
                                  <a14:backgroundMark x1="35455" y1="74338" x2="92727" y2="67210"/>
                                  <a14:backgroundMark x1="35455" y1="66599" x2="58333" y2="48269"/>
                                  <a14:backgroundMark x1="63030" y1="51120" x2="71364" y2="28106"/>
                                  <a14:backgroundMark x1="34394" y1="62322" x2="34394" y2="62322"/>
                                  <a14:backgroundMark x1="32879" y1="64358" x2="40152" y2="53157"/>
                                  <a14:backgroundMark x1="26061" y1="55397" x2="26061" y2="55397"/>
                                  <a14:backgroundMark x1="25000" y1="44807" x2="25000" y2="44807"/>
                                  <a14:backgroundMark x1="20758" y1="79226" x2="20758" y2="79226"/>
                                  <a14:backgroundMark x1="27576" y1="66599" x2="27576" y2="66599"/>
                                  <a14:backgroundMark x1="22879" y1="68024" x2="22879" y2="68024"/>
                                  <a14:backgroundMark x1="35455" y1="13238" x2="35455" y2="13238"/>
                                  <a14:backgroundMark x1="38485" y1="23829" x2="38485" y2="23829"/>
                                  <a14:backgroundMark x1="25000" y1="37067" x2="25000" y2="37067"/>
                                  <a14:backgroundMark x1="22879" y1="31568" x2="22879" y2="31568"/>
                                  <a14:backgroundMark x1="19848" y1="44807" x2="19848" y2="44807"/>
                                  <a14:backgroundMark x1="28182" y1="72098" x2="28182" y2="72098"/>
                                  <a14:backgroundMark x1="22879" y1="74338" x2="22879" y2="74338"/>
                                </a14:backgroundRemoval>
                              </a14:imgEffect>
                            </a14:imgLayer>
                          </a14:imgProps>
                        </a:ext>
                        <a:ext uri="{28A0092B-C50C-407E-A947-70E740481C1C}">
                          <a14:useLocalDpi xmlns:a14="http://schemas.microsoft.com/office/drawing/2010/main" val="0"/>
                        </a:ext>
                      </a:extLst>
                    </a:blip>
                    <a:stretch>
                      <a:fillRect/>
                    </a:stretch>
                  </pic:blipFill>
                  <pic:spPr>
                    <a:xfrm>
                      <a:off x="0" y="0"/>
                      <a:ext cx="1147445" cy="853440"/>
                    </a:xfrm>
                    <a:prstGeom prst="rect">
                      <a:avLst/>
                    </a:prstGeom>
                  </pic:spPr>
                </pic:pic>
              </a:graphicData>
            </a:graphic>
            <wp14:sizeRelH relativeFrom="page">
              <wp14:pctWidth>0</wp14:pctWidth>
            </wp14:sizeRelH>
            <wp14:sizeRelV relativeFrom="page">
              <wp14:pctHeight>0</wp14:pctHeight>
            </wp14:sizeRelV>
          </wp:anchor>
        </w:drawing>
      </w:r>
      <w:bookmarkEnd w:id="0"/>
      <w:r w:rsidR="00893FA5">
        <w:rPr>
          <w:noProof/>
        </w:rPr>
        <w:drawing>
          <wp:anchor distT="0" distB="0" distL="114300" distR="114300" simplePos="0" relativeHeight="251780608" behindDoc="0" locked="0" layoutInCell="1" allowOverlap="1" wp14:anchorId="298EE2CC" wp14:editId="6224A544">
            <wp:simplePos x="0" y="0"/>
            <wp:positionH relativeFrom="column">
              <wp:posOffset>302895</wp:posOffset>
            </wp:positionH>
            <wp:positionV relativeFrom="paragraph">
              <wp:posOffset>635</wp:posOffset>
            </wp:positionV>
            <wp:extent cx="1438275" cy="74104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0 at 15.29.18.jpeg"/>
                    <pic:cNvPicPr/>
                  </pic:nvPicPr>
                  <pic:blipFill>
                    <a:blip r:embed="rId19" cstate="print">
                      <a:extLst>
                        <a:ext uri="{BEBA8EAE-BF5A-486C-A8C5-ECC9F3942E4B}">
                          <a14:imgProps xmlns:a14="http://schemas.microsoft.com/office/drawing/2010/main">
                            <a14:imgLayer r:embed="rId20">
                              <a14:imgEffect>
                                <a14:backgroundRemoval t="10000" b="90000" l="10000" r="90000">
                                  <a14:foregroundMark x1="56835" y1="25581" x2="56835" y2="25581"/>
                                  <a14:foregroundMark x1="50000" y1="54186" x2="50000" y2="54186"/>
                                  <a14:foregroundMark x1="73621" y1="24419" x2="73621" y2="24419"/>
                                </a14:backgroundRemoval>
                              </a14:imgEffect>
                            </a14:imgLayer>
                          </a14:imgProps>
                        </a:ext>
                        <a:ext uri="{28A0092B-C50C-407E-A947-70E740481C1C}">
                          <a14:useLocalDpi xmlns:a14="http://schemas.microsoft.com/office/drawing/2010/main" val="0"/>
                        </a:ext>
                      </a:extLst>
                    </a:blip>
                    <a:stretch>
                      <a:fillRect/>
                    </a:stretch>
                  </pic:blipFill>
                  <pic:spPr>
                    <a:xfrm>
                      <a:off x="0" y="0"/>
                      <a:ext cx="1438275" cy="741045"/>
                    </a:xfrm>
                    <a:prstGeom prst="rect">
                      <a:avLst/>
                    </a:prstGeom>
                  </pic:spPr>
                </pic:pic>
              </a:graphicData>
            </a:graphic>
            <wp14:sizeRelH relativeFrom="page">
              <wp14:pctWidth>0</wp14:pctWidth>
            </wp14:sizeRelH>
            <wp14:sizeRelV relativeFrom="page">
              <wp14:pctHeight>0</wp14:pctHeight>
            </wp14:sizeRelV>
          </wp:anchor>
        </w:drawing>
      </w:r>
    </w:p>
    <w:p w14:paraId="3E2423D3" w14:textId="77777777" w:rsidR="00B12609" w:rsidRPr="000E171B" w:rsidRDefault="00B12609" w:rsidP="00B12609">
      <w:pPr>
        <w:tabs>
          <w:tab w:val="center" w:pos="1843"/>
          <w:tab w:val="center" w:pos="6237"/>
        </w:tabs>
        <w:spacing w:after="120" w:line="360" w:lineRule="auto"/>
        <w:contextualSpacing/>
        <w:jc w:val="both"/>
        <w:rPr>
          <w:rFonts w:eastAsia="Calibri"/>
          <w:sz w:val="24"/>
          <w:szCs w:val="24"/>
          <w:lang w:val="id-ID"/>
        </w:rPr>
      </w:pPr>
    </w:p>
    <w:p w14:paraId="644AC701" w14:textId="4D45EF55" w:rsidR="00C61B5D" w:rsidRPr="00C61B5D" w:rsidRDefault="00B12609" w:rsidP="00C61B5D">
      <w:pPr>
        <w:tabs>
          <w:tab w:val="center" w:pos="1843"/>
          <w:tab w:val="center" w:pos="6237"/>
        </w:tabs>
        <w:spacing w:after="120" w:line="360" w:lineRule="auto"/>
        <w:contextualSpacing/>
        <w:rPr>
          <w:rFonts w:eastAsia="Calibri"/>
          <w:b/>
          <w:bCs/>
          <w:color w:val="000000"/>
          <w:kern w:val="2"/>
          <w:sz w:val="24"/>
          <w:szCs w:val="24"/>
          <w:lang w:val="id-ID"/>
        </w:rPr>
      </w:pPr>
      <w:r w:rsidRPr="000E171B">
        <w:rPr>
          <w:rFonts w:eastAsia="Calibri"/>
          <w:b/>
          <w:bCs/>
          <w:color w:val="000000"/>
          <w:kern w:val="2"/>
          <w:sz w:val="24"/>
          <w:szCs w:val="24"/>
          <w:lang w:val="id-ID"/>
        </w:rPr>
        <w:tab/>
      </w:r>
      <w:r>
        <w:rPr>
          <w:rFonts w:eastAsia="Calibri"/>
          <w:b/>
          <w:bCs/>
          <w:color w:val="000000"/>
          <w:kern w:val="2"/>
          <w:sz w:val="24"/>
          <w:szCs w:val="24"/>
          <w:lang w:val="id-ID"/>
        </w:rPr>
        <w:t>Sr. Margareta Martini,SPC,BSN,MSN</w:t>
      </w:r>
      <w:r w:rsidRPr="000E171B">
        <w:rPr>
          <w:rFonts w:eastAsia="Calibri"/>
          <w:color w:val="000000"/>
          <w:kern w:val="2"/>
          <w:sz w:val="24"/>
          <w:szCs w:val="24"/>
          <w:lang w:val="id-ID"/>
        </w:rPr>
        <w:t xml:space="preserve"> </w:t>
      </w:r>
      <w:r w:rsidRPr="000E171B">
        <w:rPr>
          <w:rFonts w:eastAsia="Calibri"/>
          <w:color w:val="000000"/>
          <w:kern w:val="2"/>
          <w:sz w:val="24"/>
          <w:szCs w:val="24"/>
          <w:lang w:val="id-ID"/>
        </w:rPr>
        <w:tab/>
      </w:r>
      <w:r>
        <w:rPr>
          <w:rFonts w:eastAsia="Calibri"/>
          <w:b/>
          <w:bCs/>
          <w:color w:val="000000"/>
          <w:kern w:val="2"/>
          <w:sz w:val="24"/>
          <w:szCs w:val="24"/>
          <w:lang w:val="id-ID"/>
        </w:rPr>
        <w:t>Fransiska D.H.</w:t>
      </w:r>
      <w:r w:rsidRPr="000E171B">
        <w:rPr>
          <w:rFonts w:eastAsia="Calibri"/>
          <w:b/>
          <w:bCs/>
          <w:color w:val="000000"/>
          <w:kern w:val="2"/>
          <w:sz w:val="24"/>
          <w:szCs w:val="24"/>
          <w:lang w:val="id-ID"/>
        </w:rPr>
        <w:t>,S.Kep.,Ners,M.K.M</w:t>
      </w:r>
    </w:p>
    <w:p w14:paraId="51C45859" w14:textId="77777777" w:rsidR="00C61B5D" w:rsidRDefault="00C61B5D" w:rsidP="00B12609">
      <w:pPr>
        <w:spacing w:after="120" w:line="360" w:lineRule="auto"/>
        <w:contextualSpacing/>
        <w:jc w:val="center"/>
        <w:rPr>
          <w:rFonts w:eastAsia="Calibri"/>
          <w:sz w:val="24"/>
          <w:szCs w:val="24"/>
        </w:rPr>
      </w:pPr>
    </w:p>
    <w:p w14:paraId="788900E1" w14:textId="27FE4EE0" w:rsidR="00B12609" w:rsidRPr="000E171B" w:rsidRDefault="00893FA5" w:rsidP="00B12609">
      <w:pPr>
        <w:spacing w:after="120" w:line="360" w:lineRule="auto"/>
        <w:contextualSpacing/>
        <w:jc w:val="center"/>
        <w:rPr>
          <w:rFonts w:eastAsia="Calibri"/>
          <w:sz w:val="24"/>
          <w:szCs w:val="24"/>
        </w:rPr>
      </w:pPr>
      <w:r>
        <w:rPr>
          <w:b/>
          <w:noProof/>
          <w:sz w:val="24"/>
        </w:rPr>
        <w:drawing>
          <wp:anchor distT="0" distB="0" distL="114300" distR="114300" simplePos="0" relativeHeight="251784704" behindDoc="1" locked="0" layoutInCell="1" allowOverlap="1" wp14:anchorId="4239DC2A" wp14:editId="04A9BCF9">
            <wp:simplePos x="0" y="0"/>
            <wp:positionH relativeFrom="column">
              <wp:posOffset>988695</wp:posOffset>
            </wp:positionH>
            <wp:positionV relativeFrom="paragraph">
              <wp:posOffset>19050</wp:posOffset>
            </wp:positionV>
            <wp:extent cx="3028950" cy="1206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13 at 12.18.09.jpeg"/>
                    <pic:cNvPicPr/>
                  </pic:nvPicPr>
                  <pic:blipFill rotWithShape="1">
                    <a:blip r:embed="rId21">
                      <a:extLst>
                        <a:ext uri="{BEBA8EAE-BF5A-486C-A8C5-ECC9F3942E4B}">
                          <a14:imgProps xmlns:a14="http://schemas.microsoft.com/office/drawing/2010/main">
                            <a14:imgLayer r:embed="rId22">
                              <a14:imgEffect>
                                <a14:backgroundRemoval t="73516" b="89922" l="9890" r="89988">
                                  <a14:foregroundMark x1="27228" y1="88047" x2="72894" y2="87500"/>
                                  <a14:foregroundMark x1="59951" y1="83516" x2="59951" y2="83516"/>
                                  <a14:foregroundMark x1="59219" y1="84766" x2="59219" y2="84766"/>
                                  <a14:foregroundMark x1="47253" y1="77734" x2="68132" y2="77344"/>
                                  <a14:backgroundMark x1="27350" y1="87969" x2="73016" y2="87109"/>
                                  <a14:backgroundMark x1="28694" y1="88203" x2="72650" y2="87656"/>
                                  <a14:backgroundMark x1="48230" y1="77422" x2="67399" y2="77109"/>
                                  <a14:backgroundMark x1="69597" y1="77578" x2="52991" y2="77422"/>
                                  <a14:backgroundMark x1="25275" y1="87578" x2="46032" y2="87656"/>
                                </a14:backgroundRemoval>
                              </a14:imgEffect>
                            </a14:imgLayer>
                          </a14:imgProps>
                        </a:ext>
                        <a:ext uri="{28A0092B-C50C-407E-A947-70E740481C1C}">
                          <a14:useLocalDpi xmlns:a14="http://schemas.microsoft.com/office/drawing/2010/main" val="0"/>
                        </a:ext>
                      </a:extLst>
                    </a:blip>
                    <a:srcRect t="73306" b="12788"/>
                    <a:stretch/>
                  </pic:blipFill>
                  <pic:spPr bwMode="auto">
                    <a:xfrm>
                      <a:off x="0" y="0"/>
                      <a:ext cx="3027231" cy="1205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2609" w:rsidRPr="000E171B">
        <w:rPr>
          <w:rFonts w:eastAsia="Calibri"/>
          <w:sz w:val="24"/>
          <w:szCs w:val="24"/>
        </w:rPr>
        <w:t>Mengetahui</w:t>
      </w:r>
    </w:p>
    <w:p w14:paraId="3AF3A536" w14:textId="77777777" w:rsidR="00B12609" w:rsidRPr="000E171B" w:rsidRDefault="00B12609" w:rsidP="00B12609">
      <w:pPr>
        <w:spacing w:after="120" w:line="360" w:lineRule="auto"/>
        <w:contextualSpacing/>
        <w:jc w:val="center"/>
        <w:rPr>
          <w:rFonts w:eastAsia="Calibri"/>
          <w:sz w:val="24"/>
          <w:szCs w:val="24"/>
        </w:rPr>
      </w:pPr>
      <w:r w:rsidRPr="000E171B">
        <w:rPr>
          <w:rFonts w:eastAsia="Calibri"/>
          <w:sz w:val="24"/>
          <w:szCs w:val="24"/>
        </w:rPr>
        <w:t>Ketua Sekolah Tinggi Kesehatan Suaka Insan Banjarmasin</w:t>
      </w:r>
    </w:p>
    <w:p w14:paraId="3015CAA1" w14:textId="77777777" w:rsidR="00B12609" w:rsidRPr="000E171B" w:rsidRDefault="00B12609" w:rsidP="00B12609">
      <w:pPr>
        <w:spacing w:after="120" w:line="360" w:lineRule="auto"/>
        <w:contextualSpacing/>
        <w:jc w:val="center"/>
        <w:rPr>
          <w:rFonts w:eastAsia="Calibri"/>
          <w:sz w:val="24"/>
          <w:szCs w:val="24"/>
        </w:rPr>
      </w:pPr>
    </w:p>
    <w:p w14:paraId="4F0B5D4D" w14:textId="77777777" w:rsidR="00B12609" w:rsidRPr="000E171B" w:rsidRDefault="00B12609" w:rsidP="00B12609">
      <w:pPr>
        <w:spacing w:after="120" w:line="360" w:lineRule="auto"/>
        <w:contextualSpacing/>
        <w:jc w:val="center"/>
        <w:rPr>
          <w:rFonts w:eastAsia="Calibri"/>
          <w:sz w:val="24"/>
          <w:szCs w:val="24"/>
        </w:rPr>
      </w:pPr>
    </w:p>
    <w:p w14:paraId="5F8378F6" w14:textId="23F16873" w:rsidR="00C61B5D" w:rsidRPr="00C61B5D" w:rsidRDefault="00B12609" w:rsidP="00C61B5D">
      <w:pPr>
        <w:spacing w:line="360" w:lineRule="auto"/>
        <w:ind w:right="10"/>
        <w:jc w:val="center"/>
        <w:rPr>
          <w:sz w:val="22"/>
          <w:szCs w:val="22"/>
        </w:rPr>
      </w:pPr>
      <w:r w:rsidRPr="000E171B">
        <w:rPr>
          <w:rFonts w:eastAsia="Calibri"/>
          <w:b/>
          <w:bCs/>
          <w:sz w:val="24"/>
          <w:szCs w:val="24"/>
        </w:rPr>
        <w:t>Sr.Imelda Ingir Ladjar,SPC,BSN,MHA,Ph.D</w:t>
      </w:r>
    </w:p>
    <w:p w14:paraId="758F5C0C" w14:textId="55E7A551" w:rsidR="000E3C97" w:rsidRDefault="000E3C97" w:rsidP="00C61B5D">
      <w:pPr>
        <w:spacing w:line="360" w:lineRule="auto"/>
        <w:ind w:right="13"/>
        <w:jc w:val="center"/>
        <w:rPr>
          <w:spacing w:val="1"/>
          <w:sz w:val="24"/>
          <w:szCs w:val="24"/>
        </w:rPr>
      </w:pPr>
    </w:p>
    <w:p w14:paraId="4E5E4F2B" w14:textId="77777777" w:rsidR="00097B86" w:rsidRDefault="00097B86" w:rsidP="000A23DE">
      <w:pPr>
        <w:spacing w:before="32" w:line="360" w:lineRule="auto"/>
        <w:ind w:right="10"/>
        <w:rPr>
          <w:sz w:val="22"/>
          <w:szCs w:val="22"/>
        </w:rPr>
        <w:sectPr w:rsidR="00097B86" w:rsidSect="000A23DE">
          <w:pgSz w:w="11920" w:h="16840"/>
          <w:pgMar w:top="2268" w:right="1701" w:bottom="1701" w:left="2268" w:header="720" w:footer="720" w:gutter="0"/>
          <w:pgNumType w:fmt="lowerRoman"/>
          <w:cols w:space="720"/>
        </w:sectPr>
      </w:pPr>
    </w:p>
    <w:p w14:paraId="1C3E03EA" w14:textId="1A461C86" w:rsidR="00502A90" w:rsidRPr="007B3F48" w:rsidRDefault="00C84F8C" w:rsidP="007B3F48">
      <w:pPr>
        <w:spacing w:before="29"/>
        <w:ind w:right="-20"/>
        <w:jc w:val="center"/>
        <w:rPr>
          <w:b/>
          <w:sz w:val="24"/>
          <w:szCs w:val="24"/>
        </w:rPr>
      </w:pPr>
      <w:r>
        <w:rPr>
          <w:b/>
          <w:spacing w:val="5"/>
          <w:sz w:val="24"/>
          <w:szCs w:val="24"/>
        </w:rPr>
        <w:lastRenderedPageBreak/>
        <w:t>K</w:t>
      </w:r>
      <w:r>
        <w:rPr>
          <w:b/>
          <w:sz w:val="24"/>
          <w:szCs w:val="24"/>
        </w:rPr>
        <w:t>A</w:t>
      </w:r>
      <w:r>
        <w:rPr>
          <w:b/>
          <w:spacing w:val="-2"/>
          <w:sz w:val="24"/>
          <w:szCs w:val="24"/>
        </w:rPr>
        <w:t>T</w:t>
      </w:r>
      <w:r>
        <w:rPr>
          <w:b/>
          <w:sz w:val="24"/>
          <w:szCs w:val="24"/>
        </w:rPr>
        <w:t>A</w:t>
      </w:r>
      <w:r w:rsidR="00A017B3">
        <w:rPr>
          <w:b/>
          <w:sz w:val="24"/>
          <w:szCs w:val="24"/>
        </w:rPr>
        <w:t xml:space="preserve"> </w:t>
      </w:r>
      <w:r>
        <w:rPr>
          <w:b/>
          <w:spacing w:val="-3"/>
          <w:sz w:val="24"/>
          <w:szCs w:val="24"/>
        </w:rPr>
        <w:t>P</w:t>
      </w:r>
      <w:r>
        <w:rPr>
          <w:b/>
          <w:spacing w:val="-2"/>
          <w:sz w:val="24"/>
          <w:szCs w:val="24"/>
        </w:rPr>
        <w:t>E</w:t>
      </w:r>
      <w:r>
        <w:rPr>
          <w:b/>
          <w:sz w:val="24"/>
          <w:szCs w:val="24"/>
        </w:rPr>
        <w:t>NGA</w:t>
      </w:r>
      <w:r>
        <w:rPr>
          <w:b/>
          <w:spacing w:val="-1"/>
          <w:sz w:val="24"/>
          <w:szCs w:val="24"/>
        </w:rPr>
        <w:t>N</w:t>
      </w:r>
      <w:r>
        <w:rPr>
          <w:b/>
          <w:spacing w:val="-2"/>
          <w:sz w:val="24"/>
          <w:szCs w:val="24"/>
        </w:rPr>
        <w:t>T</w:t>
      </w:r>
      <w:r>
        <w:rPr>
          <w:b/>
          <w:sz w:val="24"/>
          <w:szCs w:val="24"/>
        </w:rPr>
        <w:t>AR</w:t>
      </w:r>
    </w:p>
    <w:p w14:paraId="1228EA53" w14:textId="77777777" w:rsidR="00502A90" w:rsidRDefault="00502A90">
      <w:pPr>
        <w:spacing w:line="200" w:lineRule="exact"/>
      </w:pPr>
    </w:p>
    <w:p w14:paraId="46B21C1D" w14:textId="77777777" w:rsidR="00502A90" w:rsidRDefault="00502A90">
      <w:pPr>
        <w:spacing w:line="200" w:lineRule="exact"/>
      </w:pPr>
    </w:p>
    <w:p w14:paraId="39ED5396" w14:textId="77777777" w:rsidR="008322B0" w:rsidRDefault="00C84F8C" w:rsidP="008322B0">
      <w:pPr>
        <w:spacing w:line="359" w:lineRule="auto"/>
        <w:ind w:right="146" w:firstLine="720"/>
        <w:jc w:val="both"/>
        <w:rPr>
          <w:sz w:val="24"/>
          <w:szCs w:val="24"/>
        </w:rPr>
      </w:pPr>
      <w:r>
        <w:rPr>
          <w:spacing w:val="1"/>
          <w:sz w:val="24"/>
          <w:szCs w:val="24"/>
        </w:rPr>
        <w:t>P</w:t>
      </w:r>
      <w:r>
        <w:rPr>
          <w:spacing w:val="5"/>
          <w:sz w:val="24"/>
          <w:szCs w:val="24"/>
        </w:rPr>
        <w:t>u</w:t>
      </w:r>
      <w:r>
        <w:rPr>
          <w:spacing w:val="-4"/>
          <w:sz w:val="24"/>
          <w:szCs w:val="24"/>
        </w:rPr>
        <w:t>j</w:t>
      </w:r>
      <w:r>
        <w:rPr>
          <w:sz w:val="24"/>
          <w:szCs w:val="24"/>
        </w:rPr>
        <w:t>i</w:t>
      </w:r>
      <w:r>
        <w:rPr>
          <w:spacing w:val="1"/>
          <w:sz w:val="24"/>
          <w:szCs w:val="24"/>
        </w:rPr>
        <w:t xml:space="preserve"> </w:t>
      </w:r>
      <w:r>
        <w:rPr>
          <w:spacing w:val="2"/>
          <w:sz w:val="24"/>
          <w:szCs w:val="24"/>
        </w:rPr>
        <w:t>s</w:t>
      </w:r>
      <w:r>
        <w:rPr>
          <w:spacing w:val="-5"/>
          <w:sz w:val="24"/>
          <w:szCs w:val="24"/>
        </w:rPr>
        <w:t>y</w:t>
      </w:r>
      <w:r>
        <w:rPr>
          <w:sz w:val="24"/>
          <w:szCs w:val="24"/>
        </w:rPr>
        <w:t>ukur</w:t>
      </w:r>
      <w:r>
        <w:rPr>
          <w:spacing w:val="7"/>
          <w:sz w:val="24"/>
          <w:szCs w:val="24"/>
        </w:rPr>
        <w:t xml:space="preserve"> </w:t>
      </w:r>
      <w:r>
        <w:rPr>
          <w:sz w:val="24"/>
          <w:szCs w:val="24"/>
        </w:rPr>
        <w:t>k</w:t>
      </w:r>
      <w:r>
        <w:rPr>
          <w:spacing w:val="4"/>
          <w:sz w:val="24"/>
          <w:szCs w:val="24"/>
        </w:rPr>
        <w:t>e</w:t>
      </w:r>
      <w:r w:rsidR="00850C3A">
        <w:rPr>
          <w:spacing w:val="-5"/>
          <w:sz w:val="24"/>
          <w:szCs w:val="24"/>
        </w:rPr>
        <w:t>pada</w:t>
      </w:r>
      <w:r>
        <w:rPr>
          <w:spacing w:val="11"/>
          <w:sz w:val="24"/>
          <w:szCs w:val="24"/>
        </w:rPr>
        <w:t xml:space="preserve"> </w:t>
      </w:r>
      <w:r>
        <w:rPr>
          <w:spacing w:val="2"/>
          <w:sz w:val="24"/>
          <w:szCs w:val="24"/>
        </w:rPr>
        <w:t>T</w:t>
      </w:r>
      <w:r>
        <w:rPr>
          <w:sz w:val="24"/>
          <w:szCs w:val="24"/>
        </w:rPr>
        <w:t>u</w:t>
      </w:r>
      <w:r>
        <w:rPr>
          <w:spacing w:val="-5"/>
          <w:sz w:val="24"/>
          <w:szCs w:val="24"/>
        </w:rPr>
        <w:t>h</w:t>
      </w:r>
      <w:r>
        <w:rPr>
          <w:spacing w:val="4"/>
          <w:sz w:val="24"/>
          <w:szCs w:val="24"/>
        </w:rPr>
        <w:t>a</w:t>
      </w:r>
      <w:r>
        <w:rPr>
          <w:sz w:val="24"/>
          <w:szCs w:val="24"/>
        </w:rPr>
        <w:t>n</w:t>
      </w:r>
      <w:r>
        <w:rPr>
          <w:spacing w:val="1"/>
          <w:sz w:val="24"/>
          <w:szCs w:val="24"/>
        </w:rPr>
        <w:t xml:space="preserve"> </w:t>
      </w:r>
      <w:r>
        <w:rPr>
          <w:sz w:val="24"/>
          <w:szCs w:val="24"/>
        </w:rPr>
        <w:t>Y</w:t>
      </w:r>
      <w:r>
        <w:rPr>
          <w:spacing w:val="3"/>
          <w:sz w:val="24"/>
          <w:szCs w:val="24"/>
        </w:rPr>
        <w:t>a</w:t>
      </w:r>
      <w:r>
        <w:rPr>
          <w:spacing w:val="-5"/>
          <w:sz w:val="24"/>
          <w:szCs w:val="24"/>
        </w:rPr>
        <w:t>n</w:t>
      </w:r>
      <w:r>
        <w:rPr>
          <w:sz w:val="24"/>
          <w:szCs w:val="24"/>
        </w:rPr>
        <w:t>g</w:t>
      </w:r>
      <w:r>
        <w:rPr>
          <w:spacing w:val="5"/>
          <w:sz w:val="24"/>
          <w:szCs w:val="24"/>
        </w:rPr>
        <w:t xml:space="preserve"> </w:t>
      </w:r>
      <w:r>
        <w:rPr>
          <w:spacing w:val="-2"/>
          <w:sz w:val="24"/>
          <w:szCs w:val="24"/>
        </w:rPr>
        <w:t>M</w:t>
      </w:r>
      <w:r>
        <w:rPr>
          <w:spacing w:val="4"/>
          <w:sz w:val="24"/>
          <w:szCs w:val="24"/>
        </w:rPr>
        <w:t>a</w:t>
      </w:r>
      <w:r>
        <w:rPr>
          <w:sz w:val="24"/>
          <w:szCs w:val="24"/>
        </w:rPr>
        <w:t>ha</w:t>
      </w:r>
      <w:r>
        <w:rPr>
          <w:spacing w:val="4"/>
          <w:sz w:val="24"/>
          <w:szCs w:val="24"/>
        </w:rPr>
        <w:t xml:space="preserve"> </w:t>
      </w:r>
      <w:r>
        <w:rPr>
          <w:spacing w:val="2"/>
          <w:sz w:val="24"/>
          <w:szCs w:val="24"/>
        </w:rPr>
        <w:t>E</w:t>
      </w:r>
      <w:r>
        <w:rPr>
          <w:spacing w:val="-2"/>
          <w:sz w:val="24"/>
          <w:szCs w:val="24"/>
        </w:rPr>
        <w:t>s</w:t>
      </w:r>
      <w:r>
        <w:rPr>
          <w:sz w:val="24"/>
          <w:szCs w:val="24"/>
        </w:rPr>
        <w:t>a</w:t>
      </w:r>
      <w:r>
        <w:rPr>
          <w:spacing w:val="4"/>
          <w:sz w:val="24"/>
          <w:szCs w:val="24"/>
        </w:rPr>
        <w:t xml:space="preserve"> </w:t>
      </w:r>
      <w:r>
        <w:rPr>
          <w:spacing w:val="-5"/>
          <w:sz w:val="24"/>
          <w:szCs w:val="24"/>
        </w:rPr>
        <w:t>b</w:t>
      </w:r>
      <w:r>
        <w:rPr>
          <w:spacing w:val="-1"/>
          <w:sz w:val="24"/>
          <w:szCs w:val="24"/>
        </w:rPr>
        <w:t>e</w:t>
      </w:r>
      <w:r>
        <w:rPr>
          <w:spacing w:val="1"/>
          <w:sz w:val="24"/>
          <w:szCs w:val="24"/>
        </w:rPr>
        <w:t>r</w:t>
      </w:r>
      <w:r>
        <w:rPr>
          <w:sz w:val="24"/>
          <w:szCs w:val="24"/>
        </w:rPr>
        <w:t>k</w:t>
      </w:r>
      <w:r>
        <w:rPr>
          <w:spacing w:val="-1"/>
          <w:sz w:val="24"/>
          <w:szCs w:val="24"/>
        </w:rPr>
        <w:t>a</w:t>
      </w:r>
      <w:r>
        <w:rPr>
          <w:sz w:val="24"/>
          <w:szCs w:val="24"/>
        </w:rPr>
        <w:t>t</w:t>
      </w:r>
      <w:r>
        <w:rPr>
          <w:spacing w:val="11"/>
          <w:sz w:val="24"/>
          <w:szCs w:val="24"/>
        </w:rPr>
        <w:t xml:space="preserve"> </w:t>
      </w:r>
      <w:r>
        <w:rPr>
          <w:sz w:val="24"/>
          <w:szCs w:val="24"/>
        </w:rPr>
        <w:t>k</w:t>
      </w:r>
      <w:r>
        <w:rPr>
          <w:spacing w:val="-1"/>
          <w:sz w:val="24"/>
          <w:szCs w:val="24"/>
        </w:rPr>
        <w:t>a</w:t>
      </w:r>
      <w:r>
        <w:rPr>
          <w:spacing w:val="2"/>
          <w:sz w:val="24"/>
          <w:szCs w:val="24"/>
        </w:rPr>
        <w:t>s</w:t>
      </w:r>
      <w:r>
        <w:rPr>
          <w:spacing w:val="-4"/>
          <w:sz w:val="24"/>
          <w:szCs w:val="24"/>
        </w:rPr>
        <w:t>i</w:t>
      </w:r>
      <w:r>
        <w:rPr>
          <w:sz w:val="24"/>
          <w:szCs w:val="24"/>
        </w:rPr>
        <w:t>h d</w:t>
      </w:r>
      <w:r>
        <w:rPr>
          <w:spacing w:val="8"/>
          <w:sz w:val="24"/>
          <w:szCs w:val="24"/>
        </w:rPr>
        <w:t>a</w:t>
      </w:r>
      <w:r>
        <w:rPr>
          <w:sz w:val="24"/>
          <w:szCs w:val="24"/>
        </w:rPr>
        <w:t>n k</w:t>
      </w:r>
      <w:r>
        <w:rPr>
          <w:spacing w:val="-1"/>
          <w:sz w:val="24"/>
          <w:szCs w:val="24"/>
        </w:rPr>
        <w:t>a</w:t>
      </w:r>
      <w:r>
        <w:rPr>
          <w:spacing w:val="1"/>
          <w:sz w:val="24"/>
          <w:szCs w:val="24"/>
        </w:rPr>
        <w:t>r</w:t>
      </w:r>
      <w:r>
        <w:rPr>
          <w:sz w:val="24"/>
          <w:szCs w:val="24"/>
        </w:rPr>
        <w:t>un</w:t>
      </w:r>
      <w:r>
        <w:rPr>
          <w:spacing w:val="-4"/>
          <w:sz w:val="24"/>
          <w:szCs w:val="24"/>
        </w:rPr>
        <w:t>i</w:t>
      </w:r>
      <w:r>
        <w:rPr>
          <w:sz w:val="24"/>
          <w:szCs w:val="24"/>
        </w:rPr>
        <w:t>a</w:t>
      </w:r>
      <w:r>
        <w:rPr>
          <w:spacing w:val="2"/>
          <w:sz w:val="24"/>
          <w:szCs w:val="24"/>
        </w:rPr>
        <w:t>-</w:t>
      </w:r>
      <w:r>
        <w:rPr>
          <w:spacing w:val="4"/>
          <w:sz w:val="24"/>
          <w:szCs w:val="24"/>
        </w:rPr>
        <w:t>N</w:t>
      </w:r>
      <w:r>
        <w:rPr>
          <w:spacing w:val="-5"/>
          <w:sz w:val="24"/>
          <w:szCs w:val="24"/>
        </w:rPr>
        <w:t>y</w:t>
      </w:r>
      <w:r>
        <w:rPr>
          <w:sz w:val="24"/>
          <w:szCs w:val="24"/>
        </w:rPr>
        <w:t>a</w:t>
      </w:r>
      <w:r>
        <w:rPr>
          <w:spacing w:val="4"/>
          <w:sz w:val="24"/>
          <w:szCs w:val="24"/>
        </w:rPr>
        <w:t xml:space="preserve"> </w:t>
      </w:r>
      <w:r>
        <w:rPr>
          <w:sz w:val="24"/>
          <w:szCs w:val="24"/>
        </w:rPr>
        <w:t>p</w:t>
      </w:r>
      <w:r>
        <w:rPr>
          <w:spacing w:val="-1"/>
          <w:sz w:val="24"/>
          <w:szCs w:val="24"/>
        </w:rPr>
        <w:t>e</w:t>
      </w:r>
      <w:r>
        <w:rPr>
          <w:spacing w:val="-5"/>
          <w:sz w:val="24"/>
          <w:szCs w:val="24"/>
        </w:rPr>
        <w:t>n</w:t>
      </w:r>
      <w:r>
        <w:rPr>
          <w:spacing w:val="5"/>
          <w:sz w:val="24"/>
          <w:szCs w:val="24"/>
        </w:rPr>
        <w:t>u</w:t>
      </w:r>
      <w:r>
        <w:rPr>
          <w:sz w:val="24"/>
          <w:szCs w:val="24"/>
        </w:rPr>
        <w:t>l</w:t>
      </w:r>
      <w:r>
        <w:rPr>
          <w:spacing w:val="-4"/>
          <w:sz w:val="24"/>
          <w:szCs w:val="24"/>
        </w:rPr>
        <w:t>i</w:t>
      </w:r>
      <w:r>
        <w:rPr>
          <w:sz w:val="24"/>
          <w:szCs w:val="24"/>
        </w:rPr>
        <w:t>s</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9"/>
          <w:sz w:val="24"/>
          <w:szCs w:val="24"/>
        </w:rPr>
        <w:t xml:space="preserve"> </w:t>
      </w:r>
      <w:r>
        <w:rPr>
          <w:spacing w:val="-9"/>
          <w:sz w:val="24"/>
          <w:szCs w:val="24"/>
        </w:rPr>
        <w:t>m</w:t>
      </w:r>
      <w:r>
        <w:rPr>
          <w:spacing w:val="4"/>
          <w:sz w:val="24"/>
          <w:szCs w:val="24"/>
        </w:rPr>
        <w:t>e</w:t>
      </w:r>
      <w:r>
        <w:rPr>
          <w:sz w:val="24"/>
          <w:szCs w:val="24"/>
        </w:rPr>
        <w:t>n</w:t>
      </w:r>
      <w:r>
        <w:rPr>
          <w:spacing w:val="-5"/>
          <w:sz w:val="24"/>
          <w:szCs w:val="24"/>
        </w:rPr>
        <w:t>y</w:t>
      </w:r>
      <w:r>
        <w:rPr>
          <w:spacing w:val="4"/>
          <w:sz w:val="24"/>
          <w:szCs w:val="24"/>
        </w:rPr>
        <w:t>e</w:t>
      </w:r>
      <w:r>
        <w:rPr>
          <w:spacing w:val="-4"/>
          <w:sz w:val="24"/>
          <w:szCs w:val="24"/>
        </w:rPr>
        <w:t>l</w:t>
      </w:r>
      <w:r>
        <w:rPr>
          <w:spacing w:val="4"/>
          <w:sz w:val="24"/>
          <w:szCs w:val="24"/>
        </w:rPr>
        <w:t>e</w:t>
      </w:r>
      <w:r>
        <w:rPr>
          <w:spacing w:val="-2"/>
          <w:sz w:val="24"/>
          <w:szCs w:val="24"/>
        </w:rPr>
        <w:t>s</w:t>
      </w:r>
      <w:r>
        <w:rPr>
          <w:spacing w:val="4"/>
          <w:sz w:val="24"/>
          <w:szCs w:val="24"/>
        </w:rPr>
        <w:t>a</w:t>
      </w:r>
      <w:r>
        <w:rPr>
          <w:spacing w:val="-4"/>
          <w:sz w:val="24"/>
          <w:szCs w:val="24"/>
        </w:rPr>
        <w:t>i</w:t>
      </w:r>
      <w:r>
        <w:rPr>
          <w:sz w:val="24"/>
          <w:szCs w:val="24"/>
        </w:rPr>
        <w:t>k</w:t>
      </w:r>
      <w:r>
        <w:rPr>
          <w:spacing w:val="4"/>
          <w:sz w:val="24"/>
          <w:szCs w:val="24"/>
        </w:rPr>
        <w:t>a</w:t>
      </w:r>
      <w:r>
        <w:rPr>
          <w:sz w:val="24"/>
          <w:szCs w:val="24"/>
        </w:rPr>
        <w:t>n</w:t>
      </w:r>
      <w:r>
        <w:rPr>
          <w:spacing w:val="1"/>
          <w:sz w:val="24"/>
          <w:szCs w:val="24"/>
        </w:rPr>
        <w:t xml:space="preserve"> </w:t>
      </w:r>
      <w:r>
        <w:rPr>
          <w:spacing w:val="-3"/>
          <w:sz w:val="24"/>
          <w:szCs w:val="24"/>
        </w:rPr>
        <w:t>L</w:t>
      </w:r>
      <w:r>
        <w:rPr>
          <w:spacing w:val="-1"/>
          <w:sz w:val="24"/>
          <w:szCs w:val="24"/>
        </w:rPr>
        <w:t>a</w:t>
      </w:r>
      <w:r>
        <w:rPr>
          <w:spacing w:val="5"/>
          <w:sz w:val="24"/>
          <w:szCs w:val="24"/>
        </w:rPr>
        <w:t>po</w:t>
      </w:r>
      <w:r>
        <w:rPr>
          <w:spacing w:val="1"/>
          <w:sz w:val="24"/>
          <w:szCs w:val="24"/>
        </w:rPr>
        <w:t>r</w:t>
      </w:r>
      <w:r>
        <w:rPr>
          <w:spacing w:val="-1"/>
          <w:sz w:val="24"/>
          <w:szCs w:val="24"/>
        </w:rPr>
        <w:t>a</w:t>
      </w:r>
      <w:r>
        <w:rPr>
          <w:sz w:val="24"/>
          <w:szCs w:val="24"/>
        </w:rPr>
        <w:t xml:space="preserve">n </w:t>
      </w:r>
      <w:r>
        <w:rPr>
          <w:spacing w:val="-4"/>
          <w:sz w:val="24"/>
          <w:szCs w:val="24"/>
        </w:rPr>
        <w:t>S</w:t>
      </w:r>
      <w:r>
        <w:rPr>
          <w:spacing w:val="5"/>
          <w:sz w:val="24"/>
          <w:szCs w:val="24"/>
        </w:rPr>
        <w:t>t</w:t>
      </w:r>
      <w:r>
        <w:rPr>
          <w:spacing w:val="-1"/>
          <w:sz w:val="24"/>
          <w:szCs w:val="24"/>
        </w:rPr>
        <w:t>a</w:t>
      </w:r>
      <w:r>
        <w:rPr>
          <w:spacing w:val="-2"/>
          <w:sz w:val="24"/>
          <w:szCs w:val="24"/>
        </w:rPr>
        <w:t>s</w:t>
      </w:r>
      <w:r>
        <w:rPr>
          <w:sz w:val="24"/>
          <w:szCs w:val="24"/>
        </w:rPr>
        <w:t>e</w:t>
      </w:r>
      <w:r>
        <w:rPr>
          <w:spacing w:val="3"/>
          <w:sz w:val="24"/>
          <w:szCs w:val="24"/>
        </w:rPr>
        <w:t xml:space="preserve"> </w:t>
      </w:r>
      <w:r>
        <w:rPr>
          <w:spacing w:val="-5"/>
          <w:sz w:val="24"/>
          <w:szCs w:val="24"/>
        </w:rPr>
        <w:t>K</w:t>
      </w:r>
      <w:r>
        <w:rPr>
          <w:spacing w:val="-1"/>
          <w:sz w:val="24"/>
          <w:szCs w:val="24"/>
        </w:rPr>
        <w:t>e</w:t>
      </w:r>
      <w:r>
        <w:rPr>
          <w:sz w:val="24"/>
          <w:szCs w:val="24"/>
        </w:rPr>
        <w:t>p</w:t>
      </w:r>
      <w:r>
        <w:rPr>
          <w:spacing w:val="-1"/>
          <w:sz w:val="24"/>
          <w:szCs w:val="24"/>
        </w:rPr>
        <w:t>e</w:t>
      </w:r>
      <w:r>
        <w:rPr>
          <w:spacing w:val="1"/>
          <w:sz w:val="24"/>
          <w:szCs w:val="24"/>
        </w:rPr>
        <w:t>r</w:t>
      </w:r>
      <w:r>
        <w:rPr>
          <w:spacing w:val="-1"/>
          <w:sz w:val="24"/>
          <w:szCs w:val="24"/>
        </w:rPr>
        <w:t>a</w:t>
      </w:r>
      <w:r>
        <w:rPr>
          <w:sz w:val="24"/>
          <w:szCs w:val="24"/>
        </w:rPr>
        <w:t>w</w:t>
      </w:r>
      <w:r>
        <w:rPr>
          <w:spacing w:val="-1"/>
          <w:sz w:val="24"/>
          <w:szCs w:val="24"/>
        </w:rPr>
        <w:t>a</w:t>
      </w:r>
      <w:r>
        <w:rPr>
          <w:spacing w:val="5"/>
          <w:sz w:val="24"/>
          <w:szCs w:val="24"/>
        </w:rPr>
        <w:t>t</w:t>
      </w:r>
      <w:r>
        <w:rPr>
          <w:spacing w:val="-1"/>
          <w:sz w:val="24"/>
          <w:szCs w:val="24"/>
        </w:rPr>
        <w:t>a</w:t>
      </w:r>
      <w:r>
        <w:rPr>
          <w:sz w:val="24"/>
          <w:szCs w:val="24"/>
        </w:rPr>
        <w:t xml:space="preserve">n </w:t>
      </w:r>
      <w:r>
        <w:rPr>
          <w:spacing w:val="-5"/>
          <w:sz w:val="24"/>
          <w:szCs w:val="24"/>
        </w:rPr>
        <w:t>K</w:t>
      </w:r>
      <w:r>
        <w:rPr>
          <w:spacing w:val="9"/>
          <w:sz w:val="24"/>
          <w:szCs w:val="24"/>
        </w:rPr>
        <w:t>o</w:t>
      </w:r>
      <w:r>
        <w:rPr>
          <w:spacing w:val="-9"/>
          <w:sz w:val="24"/>
          <w:szCs w:val="24"/>
        </w:rPr>
        <w:t>m</w:t>
      </w:r>
      <w:r>
        <w:rPr>
          <w:sz w:val="24"/>
          <w:szCs w:val="24"/>
        </w:rPr>
        <w:t>p</w:t>
      </w:r>
      <w:r>
        <w:rPr>
          <w:spacing w:val="1"/>
          <w:sz w:val="24"/>
          <w:szCs w:val="24"/>
        </w:rPr>
        <w:t>r</w:t>
      </w:r>
      <w:r>
        <w:rPr>
          <w:spacing w:val="4"/>
          <w:sz w:val="24"/>
          <w:szCs w:val="24"/>
        </w:rPr>
        <w:t>e</w:t>
      </w:r>
      <w:r>
        <w:rPr>
          <w:spacing w:val="-5"/>
          <w:sz w:val="24"/>
          <w:szCs w:val="24"/>
        </w:rPr>
        <w:t>h</w:t>
      </w:r>
      <w:r>
        <w:rPr>
          <w:spacing w:val="4"/>
          <w:sz w:val="24"/>
          <w:szCs w:val="24"/>
        </w:rPr>
        <w:t>e</w:t>
      </w:r>
      <w:r>
        <w:rPr>
          <w:spacing w:val="-5"/>
          <w:sz w:val="24"/>
          <w:szCs w:val="24"/>
        </w:rPr>
        <w:t>n</w:t>
      </w:r>
      <w:r>
        <w:rPr>
          <w:spacing w:val="2"/>
          <w:sz w:val="24"/>
          <w:szCs w:val="24"/>
        </w:rPr>
        <w:t>s</w:t>
      </w:r>
      <w:r>
        <w:rPr>
          <w:sz w:val="24"/>
          <w:szCs w:val="24"/>
        </w:rPr>
        <w:t xml:space="preserve">if  </w:t>
      </w:r>
      <w:r>
        <w:rPr>
          <w:spacing w:val="-5"/>
          <w:sz w:val="24"/>
          <w:szCs w:val="24"/>
        </w:rPr>
        <w:t>y</w:t>
      </w:r>
      <w:r>
        <w:rPr>
          <w:spacing w:val="4"/>
          <w:sz w:val="24"/>
          <w:szCs w:val="24"/>
        </w:rPr>
        <w:t>a</w:t>
      </w:r>
      <w:r>
        <w:rPr>
          <w:spacing w:val="-5"/>
          <w:sz w:val="24"/>
          <w:szCs w:val="24"/>
        </w:rPr>
        <w:t>n</w:t>
      </w:r>
      <w:r>
        <w:rPr>
          <w:sz w:val="24"/>
          <w:szCs w:val="24"/>
        </w:rPr>
        <w:t xml:space="preserve">g  </w:t>
      </w:r>
      <w:r>
        <w:rPr>
          <w:spacing w:val="-5"/>
          <w:sz w:val="24"/>
          <w:szCs w:val="24"/>
        </w:rPr>
        <w:t>b</w:t>
      </w:r>
      <w:r>
        <w:rPr>
          <w:spacing w:val="-1"/>
          <w:sz w:val="24"/>
          <w:szCs w:val="24"/>
        </w:rPr>
        <w:t>e</w:t>
      </w:r>
      <w:r>
        <w:rPr>
          <w:spacing w:val="6"/>
          <w:sz w:val="24"/>
          <w:szCs w:val="24"/>
        </w:rPr>
        <w:t>r</w:t>
      </w:r>
      <w:r>
        <w:rPr>
          <w:spacing w:val="-9"/>
          <w:sz w:val="24"/>
          <w:szCs w:val="24"/>
        </w:rPr>
        <w:t>j</w:t>
      </w:r>
      <w:r>
        <w:rPr>
          <w:sz w:val="24"/>
          <w:szCs w:val="24"/>
        </w:rPr>
        <w:t>ud</w:t>
      </w:r>
      <w:r>
        <w:rPr>
          <w:spacing w:val="5"/>
          <w:sz w:val="24"/>
          <w:szCs w:val="24"/>
        </w:rPr>
        <w:t>u</w:t>
      </w:r>
      <w:r>
        <w:rPr>
          <w:sz w:val="24"/>
          <w:szCs w:val="24"/>
        </w:rPr>
        <w:t>l</w:t>
      </w:r>
      <w:r>
        <w:rPr>
          <w:spacing w:val="55"/>
          <w:sz w:val="24"/>
          <w:szCs w:val="24"/>
        </w:rPr>
        <w:t xml:space="preserve"> </w:t>
      </w:r>
      <w:r>
        <w:rPr>
          <w:spacing w:val="-1"/>
          <w:sz w:val="24"/>
          <w:szCs w:val="24"/>
        </w:rPr>
        <w:t>“</w:t>
      </w:r>
      <w:r w:rsidR="00F21B47" w:rsidRPr="00F21B47">
        <w:rPr>
          <w:spacing w:val="-1"/>
          <w:sz w:val="24"/>
          <w:szCs w:val="24"/>
        </w:rPr>
        <w:t>Asuhan</w:t>
      </w:r>
      <w:r w:rsidR="00F21B47">
        <w:rPr>
          <w:spacing w:val="-1"/>
          <w:sz w:val="24"/>
          <w:szCs w:val="24"/>
        </w:rPr>
        <w:t xml:space="preserve"> Keperawatan Medikal Bedah </w:t>
      </w:r>
      <w:r w:rsidR="00F21B47" w:rsidRPr="00F21B47">
        <w:rPr>
          <w:spacing w:val="-1"/>
          <w:sz w:val="24"/>
          <w:szCs w:val="24"/>
        </w:rPr>
        <w:t>Sistem Perkemihan Nefrolitiasis Dengan Masalah Keperawatan Nyeri Akut Pre Operasi  Pada  Ny. H di Ruang Teratai RSUD Muara Teweh</w:t>
      </w:r>
      <w:r>
        <w:rPr>
          <w:sz w:val="24"/>
          <w:szCs w:val="24"/>
        </w:rPr>
        <w:t>”</w:t>
      </w:r>
      <w:r>
        <w:rPr>
          <w:spacing w:val="10"/>
          <w:sz w:val="24"/>
          <w:szCs w:val="24"/>
        </w:rPr>
        <w:t xml:space="preserve"> </w:t>
      </w:r>
      <w:r>
        <w:rPr>
          <w:spacing w:val="-2"/>
          <w:sz w:val="24"/>
          <w:szCs w:val="24"/>
        </w:rPr>
        <w:t>s</w:t>
      </w:r>
      <w:r>
        <w:rPr>
          <w:spacing w:val="-1"/>
          <w:sz w:val="24"/>
          <w:szCs w:val="24"/>
        </w:rPr>
        <w:t>e</w:t>
      </w:r>
      <w:r>
        <w:rPr>
          <w:spacing w:val="-2"/>
          <w:sz w:val="24"/>
          <w:szCs w:val="24"/>
        </w:rPr>
        <w:t>s</w:t>
      </w:r>
      <w:r>
        <w:rPr>
          <w:sz w:val="24"/>
          <w:szCs w:val="24"/>
        </w:rPr>
        <w:t>u</w:t>
      </w:r>
      <w:r>
        <w:rPr>
          <w:spacing w:val="4"/>
          <w:sz w:val="24"/>
          <w:szCs w:val="24"/>
        </w:rPr>
        <w:t>a</w:t>
      </w:r>
      <w:r>
        <w:rPr>
          <w:sz w:val="24"/>
          <w:szCs w:val="24"/>
        </w:rPr>
        <w:t>i d</w:t>
      </w:r>
      <w:r>
        <w:rPr>
          <w:spacing w:val="4"/>
          <w:sz w:val="24"/>
          <w:szCs w:val="24"/>
        </w:rPr>
        <w:t>e</w:t>
      </w:r>
      <w:r>
        <w:rPr>
          <w:spacing w:val="-5"/>
          <w:sz w:val="24"/>
          <w:szCs w:val="24"/>
        </w:rPr>
        <w:t>n</w:t>
      </w:r>
      <w:r>
        <w:rPr>
          <w:sz w:val="24"/>
          <w:szCs w:val="24"/>
        </w:rPr>
        <w:t>g</w:t>
      </w:r>
      <w:r>
        <w:rPr>
          <w:spacing w:val="4"/>
          <w:sz w:val="24"/>
          <w:szCs w:val="24"/>
        </w:rPr>
        <w:t>a</w:t>
      </w:r>
      <w:r>
        <w:rPr>
          <w:sz w:val="24"/>
          <w:szCs w:val="24"/>
        </w:rPr>
        <w:t>n w</w:t>
      </w:r>
      <w:r>
        <w:rPr>
          <w:spacing w:val="-1"/>
          <w:sz w:val="24"/>
          <w:szCs w:val="24"/>
        </w:rPr>
        <w:t>a</w:t>
      </w:r>
      <w:r>
        <w:rPr>
          <w:sz w:val="24"/>
          <w:szCs w:val="24"/>
        </w:rPr>
        <w:t>k</w:t>
      </w:r>
      <w:r>
        <w:rPr>
          <w:spacing w:val="5"/>
          <w:sz w:val="24"/>
          <w:szCs w:val="24"/>
        </w:rPr>
        <w:t>t</w:t>
      </w:r>
      <w:r>
        <w:rPr>
          <w:sz w:val="24"/>
          <w:szCs w:val="24"/>
        </w:rPr>
        <w:t xml:space="preserve">u </w:t>
      </w:r>
      <w:r>
        <w:rPr>
          <w:spacing w:val="-5"/>
          <w:sz w:val="24"/>
          <w:szCs w:val="24"/>
        </w:rPr>
        <w:t>y</w:t>
      </w:r>
      <w:r>
        <w:rPr>
          <w:spacing w:val="4"/>
          <w:sz w:val="24"/>
          <w:szCs w:val="24"/>
        </w:rPr>
        <w:t>a</w:t>
      </w:r>
      <w:r>
        <w:rPr>
          <w:spacing w:val="-5"/>
          <w:sz w:val="24"/>
          <w:szCs w:val="24"/>
        </w:rPr>
        <w:t>n</w:t>
      </w:r>
      <w:r>
        <w:rPr>
          <w:sz w:val="24"/>
          <w:szCs w:val="24"/>
        </w:rPr>
        <w:t>g</w:t>
      </w:r>
      <w:r>
        <w:rPr>
          <w:spacing w:val="10"/>
          <w:sz w:val="24"/>
          <w:szCs w:val="24"/>
        </w:rPr>
        <w:t xml:space="preserve"> </w:t>
      </w:r>
      <w:r>
        <w:rPr>
          <w:spacing w:val="5"/>
          <w:sz w:val="24"/>
          <w:szCs w:val="24"/>
        </w:rPr>
        <w:t>d</w:t>
      </w:r>
      <w:r>
        <w:rPr>
          <w:spacing w:val="-9"/>
          <w:sz w:val="24"/>
          <w:szCs w:val="24"/>
        </w:rPr>
        <w:t>i</w:t>
      </w:r>
      <w:r>
        <w:rPr>
          <w:spacing w:val="5"/>
          <w:sz w:val="24"/>
          <w:szCs w:val="24"/>
        </w:rPr>
        <w:t>t</w:t>
      </w:r>
      <w:r>
        <w:rPr>
          <w:spacing w:val="4"/>
          <w:sz w:val="24"/>
          <w:szCs w:val="24"/>
        </w:rPr>
        <w:t>e</w:t>
      </w:r>
      <w:r>
        <w:rPr>
          <w:spacing w:val="-5"/>
          <w:sz w:val="24"/>
          <w:szCs w:val="24"/>
        </w:rPr>
        <w:t>n</w:t>
      </w:r>
      <w:r>
        <w:rPr>
          <w:spacing w:val="5"/>
          <w:sz w:val="24"/>
          <w:szCs w:val="24"/>
        </w:rPr>
        <w:t>t</w:t>
      </w:r>
      <w:r>
        <w:rPr>
          <w:sz w:val="24"/>
          <w:szCs w:val="24"/>
        </w:rPr>
        <w:t>uk</w:t>
      </w:r>
      <w:r>
        <w:rPr>
          <w:spacing w:val="-1"/>
          <w:sz w:val="24"/>
          <w:szCs w:val="24"/>
        </w:rPr>
        <w:t>a</w:t>
      </w:r>
      <w:r>
        <w:rPr>
          <w:spacing w:val="-5"/>
          <w:sz w:val="24"/>
          <w:szCs w:val="24"/>
        </w:rPr>
        <w:t>n</w:t>
      </w:r>
      <w:r>
        <w:rPr>
          <w:sz w:val="24"/>
          <w:szCs w:val="24"/>
        </w:rPr>
        <w:t>.</w:t>
      </w:r>
      <w:r>
        <w:rPr>
          <w:spacing w:val="13"/>
          <w:sz w:val="24"/>
          <w:szCs w:val="24"/>
        </w:rPr>
        <w:t xml:space="preserve"> </w:t>
      </w:r>
      <w:r>
        <w:rPr>
          <w:spacing w:val="-3"/>
          <w:sz w:val="24"/>
          <w:szCs w:val="24"/>
        </w:rPr>
        <w:t>L</w:t>
      </w:r>
      <w:r>
        <w:rPr>
          <w:spacing w:val="-1"/>
          <w:sz w:val="24"/>
          <w:szCs w:val="24"/>
        </w:rPr>
        <w:t>a</w:t>
      </w:r>
      <w:r>
        <w:rPr>
          <w:sz w:val="24"/>
          <w:szCs w:val="24"/>
        </w:rPr>
        <w:t>p</w:t>
      </w:r>
      <w:r>
        <w:rPr>
          <w:spacing w:val="5"/>
          <w:sz w:val="24"/>
          <w:szCs w:val="24"/>
        </w:rPr>
        <w:t>o</w:t>
      </w:r>
      <w:r>
        <w:rPr>
          <w:spacing w:val="1"/>
          <w:sz w:val="24"/>
          <w:szCs w:val="24"/>
        </w:rPr>
        <w:t>r</w:t>
      </w:r>
      <w:r>
        <w:rPr>
          <w:spacing w:val="-1"/>
          <w:sz w:val="24"/>
          <w:szCs w:val="24"/>
        </w:rPr>
        <w:t>a</w:t>
      </w:r>
      <w:r>
        <w:rPr>
          <w:sz w:val="24"/>
          <w:szCs w:val="24"/>
        </w:rPr>
        <w:t>n</w:t>
      </w:r>
      <w:r>
        <w:rPr>
          <w:spacing w:val="5"/>
          <w:sz w:val="24"/>
          <w:szCs w:val="24"/>
        </w:rPr>
        <w:t xml:space="preserve"> </w:t>
      </w:r>
      <w:r>
        <w:rPr>
          <w:spacing w:val="-2"/>
          <w:sz w:val="24"/>
          <w:szCs w:val="24"/>
        </w:rPr>
        <w:t>s</w:t>
      </w:r>
      <w:r>
        <w:rPr>
          <w:spacing w:val="5"/>
          <w:sz w:val="24"/>
          <w:szCs w:val="24"/>
        </w:rPr>
        <w:t>t</w:t>
      </w:r>
      <w:r>
        <w:rPr>
          <w:sz w:val="24"/>
          <w:szCs w:val="24"/>
        </w:rPr>
        <w:t>udi k</w:t>
      </w:r>
      <w:r>
        <w:rPr>
          <w:spacing w:val="4"/>
          <w:sz w:val="24"/>
          <w:szCs w:val="24"/>
        </w:rPr>
        <w:t>a</w:t>
      </w:r>
      <w:r>
        <w:rPr>
          <w:spacing w:val="-2"/>
          <w:sz w:val="24"/>
          <w:szCs w:val="24"/>
        </w:rPr>
        <w:t>s</w:t>
      </w:r>
      <w:r>
        <w:rPr>
          <w:sz w:val="24"/>
          <w:szCs w:val="24"/>
        </w:rPr>
        <w:t>us</w:t>
      </w:r>
      <w:r>
        <w:rPr>
          <w:spacing w:val="12"/>
          <w:sz w:val="24"/>
          <w:szCs w:val="24"/>
        </w:rPr>
        <w:t xml:space="preserve"> </w:t>
      </w:r>
      <w:r>
        <w:rPr>
          <w:spacing w:val="-4"/>
          <w:sz w:val="24"/>
          <w:szCs w:val="24"/>
        </w:rPr>
        <w:t>i</w:t>
      </w:r>
      <w:r>
        <w:rPr>
          <w:sz w:val="24"/>
          <w:szCs w:val="24"/>
        </w:rPr>
        <w:t>ni</w:t>
      </w:r>
      <w:r>
        <w:rPr>
          <w:spacing w:val="5"/>
          <w:sz w:val="24"/>
          <w:szCs w:val="24"/>
        </w:rPr>
        <w:t xml:space="preserve"> d</w:t>
      </w:r>
      <w:r>
        <w:rPr>
          <w:spacing w:val="-4"/>
          <w:sz w:val="24"/>
          <w:szCs w:val="24"/>
        </w:rPr>
        <w:t>i</w:t>
      </w:r>
      <w:r>
        <w:rPr>
          <w:spacing w:val="2"/>
          <w:sz w:val="24"/>
          <w:szCs w:val="24"/>
        </w:rPr>
        <w:t>s</w:t>
      </w:r>
      <w:r>
        <w:rPr>
          <w:sz w:val="24"/>
          <w:szCs w:val="24"/>
        </w:rPr>
        <w:t>u</w:t>
      </w:r>
      <w:r>
        <w:rPr>
          <w:spacing w:val="-2"/>
          <w:sz w:val="24"/>
          <w:szCs w:val="24"/>
        </w:rPr>
        <w:t>s</w:t>
      </w:r>
      <w:r>
        <w:rPr>
          <w:sz w:val="24"/>
          <w:szCs w:val="24"/>
        </w:rPr>
        <w:t>un</w:t>
      </w:r>
      <w:r>
        <w:rPr>
          <w:spacing w:val="10"/>
          <w:sz w:val="24"/>
          <w:szCs w:val="24"/>
        </w:rPr>
        <w:t xml:space="preserve"> </w:t>
      </w:r>
      <w:r>
        <w:rPr>
          <w:spacing w:val="-2"/>
          <w:sz w:val="24"/>
          <w:szCs w:val="24"/>
        </w:rPr>
        <w:t>s</w:t>
      </w:r>
      <w:r>
        <w:rPr>
          <w:spacing w:val="4"/>
          <w:sz w:val="24"/>
          <w:szCs w:val="24"/>
        </w:rPr>
        <w:t>e</w:t>
      </w:r>
      <w:r>
        <w:rPr>
          <w:spacing w:val="-5"/>
          <w:sz w:val="24"/>
          <w:szCs w:val="24"/>
        </w:rPr>
        <w:t>b</w:t>
      </w:r>
      <w:r>
        <w:rPr>
          <w:spacing w:val="-1"/>
          <w:sz w:val="24"/>
          <w:szCs w:val="24"/>
        </w:rPr>
        <w:t>a</w:t>
      </w:r>
      <w:r>
        <w:rPr>
          <w:sz w:val="24"/>
          <w:szCs w:val="24"/>
        </w:rPr>
        <w:t>g</w:t>
      </w:r>
      <w:r>
        <w:rPr>
          <w:spacing w:val="4"/>
          <w:sz w:val="24"/>
          <w:szCs w:val="24"/>
        </w:rPr>
        <w:t>a</w:t>
      </w:r>
      <w:r>
        <w:rPr>
          <w:sz w:val="24"/>
          <w:szCs w:val="24"/>
        </w:rPr>
        <w:t>i</w:t>
      </w:r>
      <w:r>
        <w:rPr>
          <w:spacing w:val="6"/>
          <w:sz w:val="24"/>
          <w:szCs w:val="24"/>
        </w:rPr>
        <w:t xml:space="preserve"> </w:t>
      </w:r>
      <w:r>
        <w:rPr>
          <w:spacing w:val="-2"/>
          <w:sz w:val="24"/>
          <w:szCs w:val="24"/>
        </w:rPr>
        <w:t>s</w:t>
      </w:r>
      <w:r>
        <w:rPr>
          <w:spacing w:val="4"/>
          <w:sz w:val="24"/>
          <w:szCs w:val="24"/>
        </w:rPr>
        <w:t>a</w:t>
      </w:r>
      <w:r>
        <w:rPr>
          <w:spacing w:val="-4"/>
          <w:sz w:val="24"/>
          <w:szCs w:val="24"/>
        </w:rPr>
        <w:t>l</w:t>
      </w:r>
      <w:r>
        <w:rPr>
          <w:spacing w:val="4"/>
          <w:sz w:val="24"/>
          <w:szCs w:val="24"/>
        </w:rPr>
        <w:t>a</w:t>
      </w:r>
      <w:r>
        <w:rPr>
          <w:sz w:val="24"/>
          <w:szCs w:val="24"/>
        </w:rPr>
        <w:t>h</w:t>
      </w:r>
      <w:r>
        <w:rPr>
          <w:spacing w:val="5"/>
          <w:sz w:val="24"/>
          <w:szCs w:val="24"/>
        </w:rPr>
        <w:t xml:space="preserve"> </w:t>
      </w:r>
      <w:r>
        <w:rPr>
          <w:spacing w:val="2"/>
          <w:sz w:val="24"/>
          <w:szCs w:val="24"/>
        </w:rPr>
        <w:t>s</w:t>
      </w:r>
      <w:r>
        <w:rPr>
          <w:spacing w:val="-1"/>
          <w:sz w:val="24"/>
          <w:szCs w:val="24"/>
        </w:rPr>
        <w:t>a</w:t>
      </w:r>
      <w:r>
        <w:rPr>
          <w:spacing w:val="5"/>
          <w:sz w:val="24"/>
          <w:szCs w:val="24"/>
        </w:rPr>
        <w:t>t</w:t>
      </w:r>
      <w:r>
        <w:rPr>
          <w:sz w:val="24"/>
          <w:szCs w:val="24"/>
        </w:rPr>
        <w:t>u p</w:t>
      </w:r>
      <w:r>
        <w:rPr>
          <w:spacing w:val="-1"/>
          <w:sz w:val="24"/>
          <w:szCs w:val="24"/>
        </w:rPr>
        <w:t>e</w:t>
      </w:r>
      <w:r>
        <w:rPr>
          <w:spacing w:val="1"/>
          <w:sz w:val="24"/>
          <w:szCs w:val="24"/>
        </w:rPr>
        <w:t>r</w:t>
      </w:r>
      <w:r>
        <w:rPr>
          <w:spacing w:val="2"/>
          <w:sz w:val="24"/>
          <w:szCs w:val="24"/>
        </w:rPr>
        <w:t>s</w:t>
      </w:r>
      <w:r>
        <w:rPr>
          <w:spacing w:val="-10"/>
          <w:sz w:val="24"/>
          <w:szCs w:val="24"/>
        </w:rPr>
        <w:t>y</w:t>
      </w:r>
      <w:r>
        <w:rPr>
          <w:spacing w:val="-1"/>
          <w:sz w:val="24"/>
          <w:szCs w:val="24"/>
        </w:rPr>
        <w:t>a</w:t>
      </w:r>
      <w:r>
        <w:rPr>
          <w:spacing w:val="1"/>
          <w:sz w:val="24"/>
          <w:szCs w:val="24"/>
        </w:rPr>
        <w:t>r</w:t>
      </w:r>
      <w:r>
        <w:rPr>
          <w:spacing w:val="-1"/>
          <w:sz w:val="24"/>
          <w:szCs w:val="24"/>
        </w:rPr>
        <w:t>a</w:t>
      </w:r>
      <w:r>
        <w:rPr>
          <w:spacing w:val="5"/>
          <w:sz w:val="24"/>
          <w:szCs w:val="24"/>
        </w:rPr>
        <w:t>t</w:t>
      </w:r>
      <w:r>
        <w:rPr>
          <w:spacing w:val="-1"/>
          <w:sz w:val="24"/>
          <w:szCs w:val="24"/>
        </w:rPr>
        <w:t>a</w:t>
      </w:r>
      <w:r>
        <w:rPr>
          <w:sz w:val="24"/>
          <w:szCs w:val="24"/>
        </w:rPr>
        <w:t>n</w:t>
      </w:r>
      <w:r>
        <w:rPr>
          <w:spacing w:val="5"/>
          <w:sz w:val="24"/>
          <w:szCs w:val="24"/>
        </w:rPr>
        <w:t xml:space="preserve"> u</w:t>
      </w:r>
      <w:r>
        <w:rPr>
          <w:spacing w:val="-5"/>
          <w:sz w:val="24"/>
          <w:szCs w:val="24"/>
        </w:rPr>
        <w:t>n</w:t>
      </w:r>
      <w:r>
        <w:rPr>
          <w:spacing w:val="5"/>
          <w:sz w:val="24"/>
          <w:szCs w:val="24"/>
        </w:rPr>
        <w:t>t</w:t>
      </w:r>
      <w:r>
        <w:rPr>
          <w:sz w:val="24"/>
          <w:szCs w:val="24"/>
        </w:rPr>
        <w:t>uk</w:t>
      </w:r>
      <w:r>
        <w:rPr>
          <w:spacing w:val="14"/>
          <w:sz w:val="24"/>
          <w:szCs w:val="24"/>
        </w:rPr>
        <w:t xml:space="preserve"> </w:t>
      </w:r>
      <w:r>
        <w:rPr>
          <w:spacing w:val="-9"/>
          <w:sz w:val="24"/>
          <w:szCs w:val="24"/>
        </w:rPr>
        <w:t>m</w:t>
      </w:r>
      <w:r>
        <w:rPr>
          <w:spacing w:val="4"/>
          <w:sz w:val="24"/>
          <w:szCs w:val="24"/>
        </w:rPr>
        <w:t>e</w:t>
      </w:r>
      <w:r>
        <w:rPr>
          <w:spacing w:val="-4"/>
          <w:sz w:val="24"/>
          <w:szCs w:val="24"/>
        </w:rPr>
        <w:t>m</w:t>
      </w:r>
      <w:r>
        <w:rPr>
          <w:sz w:val="24"/>
          <w:szCs w:val="24"/>
        </w:rPr>
        <w:t>p</w:t>
      </w:r>
      <w:r>
        <w:rPr>
          <w:spacing w:val="-1"/>
          <w:sz w:val="24"/>
          <w:szCs w:val="24"/>
        </w:rPr>
        <w:t>e</w:t>
      </w:r>
      <w:r>
        <w:rPr>
          <w:spacing w:val="1"/>
          <w:sz w:val="24"/>
          <w:szCs w:val="24"/>
        </w:rPr>
        <w:t>r</w:t>
      </w:r>
      <w:r>
        <w:rPr>
          <w:spacing w:val="9"/>
          <w:sz w:val="24"/>
          <w:szCs w:val="24"/>
        </w:rPr>
        <w:t>o</w:t>
      </w:r>
      <w:r>
        <w:rPr>
          <w:spacing w:val="-9"/>
          <w:sz w:val="24"/>
          <w:szCs w:val="24"/>
        </w:rPr>
        <w:t>l</w:t>
      </w:r>
      <w:r>
        <w:rPr>
          <w:spacing w:val="4"/>
          <w:sz w:val="24"/>
          <w:szCs w:val="24"/>
        </w:rPr>
        <w:t>e</w:t>
      </w:r>
      <w:r>
        <w:rPr>
          <w:sz w:val="24"/>
          <w:szCs w:val="24"/>
        </w:rPr>
        <w:t>h</w:t>
      </w:r>
      <w:r>
        <w:rPr>
          <w:spacing w:val="5"/>
          <w:sz w:val="24"/>
          <w:szCs w:val="24"/>
        </w:rPr>
        <w:t xml:space="preserve"> </w:t>
      </w:r>
      <w:r>
        <w:rPr>
          <w:sz w:val="24"/>
          <w:szCs w:val="24"/>
        </w:rPr>
        <w:t>g</w:t>
      </w:r>
      <w:r>
        <w:rPr>
          <w:spacing w:val="4"/>
          <w:sz w:val="24"/>
          <w:szCs w:val="24"/>
        </w:rPr>
        <w:t>e</w:t>
      </w:r>
      <w:r>
        <w:rPr>
          <w:spacing w:val="-4"/>
          <w:sz w:val="24"/>
          <w:szCs w:val="24"/>
        </w:rPr>
        <w:t>l</w:t>
      </w:r>
      <w:r>
        <w:rPr>
          <w:spacing w:val="-1"/>
          <w:sz w:val="24"/>
          <w:szCs w:val="24"/>
        </w:rPr>
        <w:t>a</w:t>
      </w:r>
      <w:r>
        <w:rPr>
          <w:sz w:val="24"/>
          <w:szCs w:val="24"/>
        </w:rPr>
        <w:t>r</w:t>
      </w:r>
      <w:r>
        <w:rPr>
          <w:spacing w:val="11"/>
          <w:sz w:val="24"/>
          <w:szCs w:val="24"/>
        </w:rPr>
        <w:t xml:space="preserve"> </w:t>
      </w:r>
      <w:r>
        <w:rPr>
          <w:spacing w:val="1"/>
          <w:sz w:val="24"/>
          <w:szCs w:val="24"/>
        </w:rPr>
        <w:t>Pr</w:t>
      </w:r>
      <w:r>
        <w:rPr>
          <w:spacing w:val="5"/>
          <w:sz w:val="24"/>
          <w:szCs w:val="24"/>
        </w:rPr>
        <w:t>o</w:t>
      </w:r>
      <w:r>
        <w:rPr>
          <w:spacing w:val="-8"/>
          <w:sz w:val="24"/>
          <w:szCs w:val="24"/>
        </w:rPr>
        <w:t>f</w:t>
      </w:r>
      <w:r>
        <w:rPr>
          <w:spacing w:val="-1"/>
          <w:sz w:val="24"/>
          <w:szCs w:val="24"/>
        </w:rPr>
        <w:t>e</w:t>
      </w:r>
      <w:r>
        <w:rPr>
          <w:spacing w:val="2"/>
          <w:sz w:val="24"/>
          <w:szCs w:val="24"/>
        </w:rPr>
        <w:t>s</w:t>
      </w:r>
      <w:r>
        <w:rPr>
          <w:sz w:val="24"/>
          <w:szCs w:val="24"/>
        </w:rPr>
        <w:t>i</w:t>
      </w:r>
      <w:r>
        <w:rPr>
          <w:spacing w:val="5"/>
          <w:sz w:val="24"/>
          <w:szCs w:val="24"/>
        </w:rPr>
        <w:t xml:space="preserve"> </w:t>
      </w:r>
      <w:r>
        <w:rPr>
          <w:sz w:val="24"/>
          <w:szCs w:val="24"/>
        </w:rPr>
        <w:t>N</w:t>
      </w:r>
      <w:r>
        <w:rPr>
          <w:spacing w:val="-1"/>
          <w:sz w:val="24"/>
          <w:szCs w:val="24"/>
        </w:rPr>
        <w:t>e</w:t>
      </w:r>
      <w:r>
        <w:rPr>
          <w:spacing w:val="6"/>
          <w:sz w:val="24"/>
          <w:szCs w:val="24"/>
        </w:rPr>
        <w:t>r</w:t>
      </w:r>
      <w:r>
        <w:rPr>
          <w:sz w:val="24"/>
          <w:szCs w:val="24"/>
        </w:rPr>
        <w:t>s</w:t>
      </w:r>
      <w:r>
        <w:rPr>
          <w:spacing w:val="7"/>
          <w:sz w:val="24"/>
          <w:szCs w:val="24"/>
        </w:rPr>
        <w:t xml:space="preserve"> </w:t>
      </w:r>
      <w:r>
        <w:rPr>
          <w:spacing w:val="5"/>
          <w:sz w:val="24"/>
          <w:szCs w:val="24"/>
        </w:rPr>
        <w:t>d</w:t>
      </w:r>
      <w:r>
        <w:rPr>
          <w:sz w:val="24"/>
          <w:szCs w:val="24"/>
        </w:rPr>
        <w:t xml:space="preserve">i </w:t>
      </w:r>
      <w:r>
        <w:rPr>
          <w:spacing w:val="1"/>
          <w:sz w:val="24"/>
          <w:szCs w:val="24"/>
        </w:rPr>
        <w:t>S</w:t>
      </w:r>
      <w:r>
        <w:rPr>
          <w:spacing w:val="-1"/>
          <w:sz w:val="24"/>
          <w:szCs w:val="24"/>
        </w:rPr>
        <w:t>e</w:t>
      </w:r>
      <w:r>
        <w:rPr>
          <w:sz w:val="24"/>
          <w:szCs w:val="24"/>
        </w:rPr>
        <w:t>k</w:t>
      </w:r>
      <w:r>
        <w:rPr>
          <w:spacing w:val="9"/>
          <w:sz w:val="24"/>
          <w:szCs w:val="24"/>
        </w:rPr>
        <w:t>o</w:t>
      </w:r>
      <w:r>
        <w:rPr>
          <w:spacing w:val="-9"/>
          <w:sz w:val="24"/>
          <w:szCs w:val="24"/>
        </w:rPr>
        <w:t>l</w:t>
      </w:r>
      <w:r>
        <w:rPr>
          <w:spacing w:val="4"/>
          <w:sz w:val="24"/>
          <w:szCs w:val="24"/>
        </w:rPr>
        <w:t>a</w:t>
      </w:r>
      <w:r>
        <w:rPr>
          <w:sz w:val="24"/>
          <w:szCs w:val="24"/>
        </w:rPr>
        <w:t>h</w:t>
      </w:r>
      <w:r>
        <w:rPr>
          <w:spacing w:val="5"/>
          <w:sz w:val="24"/>
          <w:szCs w:val="24"/>
        </w:rPr>
        <w:t xml:space="preserve"> </w:t>
      </w:r>
      <w:r>
        <w:rPr>
          <w:spacing w:val="7"/>
          <w:sz w:val="24"/>
          <w:szCs w:val="24"/>
        </w:rPr>
        <w:t>T</w:t>
      </w:r>
      <w:r>
        <w:rPr>
          <w:spacing w:val="-4"/>
          <w:sz w:val="24"/>
          <w:szCs w:val="24"/>
        </w:rPr>
        <w:t>i</w:t>
      </w:r>
      <w:r>
        <w:rPr>
          <w:sz w:val="24"/>
          <w:szCs w:val="24"/>
        </w:rPr>
        <w:t>ng</w:t>
      </w:r>
      <w:r>
        <w:rPr>
          <w:spacing w:val="5"/>
          <w:sz w:val="24"/>
          <w:szCs w:val="24"/>
        </w:rPr>
        <w:t>g</w:t>
      </w:r>
      <w:r>
        <w:rPr>
          <w:sz w:val="24"/>
          <w:szCs w:val="24"/>
        </w:rPr>
        <w:t xml:space="preserve">i </w:t>
      </w:r>
      <w:r>
        <w:rPr>
          <w:spacing w:val="6"/>
          <w:sz w:val="24"/>
          <w:szCs w:val="24"/>
        </w:rPr>
        <w:t>I</w:t>
      </w:r>
      <w:r>
        <w:rPr>
          <w:sz w:val="24"/>
          <w:szCs w:val="24"/>
        </w:rPr>
        <w:t>l</w:t>
      </w:r>
      <w:r>
        <w:rPr>
          <w:spacing w:val="-4"/>
          <w:sz w:val="24"/>
          <w:szCs w:val="24"/>
        </w:rPr>
        <w:t>m</w:t>
      </w:r>
      <w:r>
        <w:rPr>
          <w:sz w:val="24"/>
          <w:szCs w:val="24"/>
        </w:rPr>
        <w:t xml:space="preserve">u </w:t>
      </w:r>
      <w:r>
        <w:rPr>
          <w:spacing w:val="-5"/>
          <w:sz w:val="24"/>
          <w:szCs w:val="24"/>
        </w:rPr>
        <w:t>K</w:t>
      </w:r>
      <w:r>
        <w:rPr>
          <w:spacing w:val="4"/>
          <w:sz w:val="24"/>
          <w:szCs w:val="24"/>
        </w:rPr>
        <w:t>e</w:t>
      </w:r>
      <w:r>
        <w:rPr>
          <w:spacing w:val="-2"/>
          <w:sz w:val="24"/>
          <w:szCs w:val="24"/>
        </w:rPr>
        <w:t>s</w:t>
      </w:r>
      <w:r>
        <w:rPr>
          <w:spacing w:val="4"/>
          <w:sz w:val="24"/>
          <w:szCs w:val="24"/>
        </w:rPr>
        <w:t>e</w:t>
      </w:r>
      <w:r>
        <w:rPr>
          <w:spacing w:val="-5"/>
          <w:sz w:val="24"/>
          <w:szCs w:val="24"/>
        </w:rPr>
        <w:t>h</w:t>
      </w:r>
      <w:r>
        <w:rPr>
          <w:spacing w:val="-1"/>
          <w:sz w:val="24"/>
          <w:szCs w:val="24"/>
        </w:rPr>
        <w:t>a</w:t>
      </w:r>
      <w:r>
        <w:rPr>
          <w:spacing w:val="5"/>
          <w:sz w:val="24"/>
          <w:szCs w:val="24"/>
        </w:rPr>
        <w:t>t</w:t>
      </w:r>
      <w:r>
        <w:rPr>
          <w:spacing w:val="-1"/>
          <w:sz w:val="24"/>
          <w:szCs w:val="24"/>
        </w:rPr>
        <w:t>a</w:t>
      </w:r>
      <w:r>
        <w:rPr>
          <w:sz w:val="24"/>
          <w:szCs w:val="24"/>
        </w:rPr>
        <w:t>n</w:t>
      </w:r>
      <w:r>
        <w:rPr>
          <w:spacing w:val="-1"/>
          <w:sz w:val="24"/>
          <w:szCs w:val="24"/>
        </w:rPr>
        <w:t xml:space="preserve"> </w:t>
      </w:r>
      <w:r>
        <w:rPr>
          <w:spacing w:val="1"/>
          <w:sz w:val="24"/>
          <w:szCs w:val="24"/>
        </w:rPr>
        <w:t>S</w:t>
      </w:r>
      <w:r>
        <w:rPr>
          <w:sz w:val="24"/>
          <w:szCs w:val="24"/>
        </w:rPr>
        <w:t>u</w:t>
      </w:r>
      <w:r>
        <w:rPr>
          <w:spacing w:val="-1"/>
          <w:sz w:val="24"/>
          <w:szCs w:val="24"/>
        </w:rPr>
        <w:t>a</w:t>
      </w:r>
      <w:r>
        <w:rPr>
          <w:sz w:val="24"/>
          <w:szCs w:val="24"/>
        </w:rPr>
        <w:t>ka</w:t>
      </w:r>
      <w:r>
        <w:rPr>
          <w:spacing w:val="2"/>
          <w:sz w:val="24"/>
          <w:szCs w:val="24"/>
        </w:rPr>
        <w:t xml:space="preserve"> </w:t>
      </w:r>
      <w:r>
        <w:rPr>
          <w:spacing w:val="1"/>
          <w:sz w:val="24"/>
          <w:szCs w:val="24"/>
        </w:rPr>
        <w:t>I</w:t>
      </w:r>
      <w:r>
        <w:rPr>
          <w:spacing w:val="-5"/>
          <w:sz w:val="24"/>
          <w:szCs w:val="24"/>
        </w:rPr>
        <w:t>n</w:t>
      </w:r>
      <w:r>
        <w:rPr>
          <w:spacing w:val="2"/>
          <w:sz w:val="24"/>
          <w:szCs w:val="24"/>
        </w:rPr>
        <w:t>s</w:t>
      </w:r>
      <w:r>
        <w:rPr>
          <w:spacing w:val="4"/>
          <w:sz w:val="24"/>
          <w:szCs w:val="24"/>
        </w:rPr>
        <w:t>a</w:t>
      </w:r>
      <w:r>
        <w:rPr>
          <w:sz w:val="24"/>
          <w:szCs w:val="24"/>
        </w:rPr>
        <w:t>n</w:t>
      </w:r>
      <w:r>
        <w:rPr>
          <w:spacing w:val="-2"/>
          <w:sz w:val="24"/>
          <w:szCs w:val="24"/>
        </w:rPr>
        <w:t xml:space="preserve"> B</w:t>
      </w:r>
      <w:r>
        <w:rPr>
          <w:spacing w:val="4"/>
          <w:sz w:val="24"/>
          <w:szCs w:val="24"/>
        </w:rPr>
        <w:t>a</w:t>
      </w:r>
      <w:r>
        <w:rPr>
          <w:sz w:val="24"/>
          <w:szCs w:val="24"/>
        </w:rPr>
        <w:t>n</w:t>
      </w:r>
      <w:r>
        <w:rPr>
          <w:spacing w:val="-4"/>
          <w:sz w:val="24"/>
          <w:szCs w:val="24"/>
        </w:rPr>
        <w:t>j</w:t>
      </w:r>
      <w:r>
        <w:rPr>
          <w:spacing w:val="-1"/>
          <w:sz w:val="24"/>
          <w:szCs w:val="24"/>
        </w:rPr>
        <w:t>a</w:t>
      </w:r>
      <w:r>
        <w:rPr>
          <w:spacing w:val="6"/>
          <w:sz w:val="24"/>
          <w:szCs w:val="24"/>
        </w:rPr>
        <w:t>r</w:t>
      </w:r>
      <w:r>
        <w:rPr>
          <w:spacing w:val="-9"/>
          <w:sz w:val="24"/>
          <w:szCs w:val="24"/>
        </w:rPr>
        <w:t>m</w:t>
      </w:r>
      <w:r>
        <w:rPr>
          <w:spacing w:val="4"/>
          <w:sz w:val="24"/>
          <w:szCs w:val="24"/>
        </w:rPr>
        <w:t>a</w:t>
      </w:r>
      <w:r>
        <w:rPr>
          <w:spacing w:val="2"/>
          <w:sz w:val="24"/>
          <w:szCs w:val="24"/>
        </w:rPr>
        <w:t>s</w:t>
      </w:r>
      <w:r>
        <w:rPr>
          <w:spacing w:val="-4"/>
          <w:sz w:val="24"/>
          <w:szCs w:val="24"/>
        </w:rPr>
        <w:t>i</w:t>
      </w:r>
      <w:r>
        <w:rPr>
          <w:spacing w:val="-5"/>
          <w:sz w:val="24"/>
          <w:szCs w:val="24"/>
        </w:rPr>
        <w:t>n</w:t>
      </w:r>
      <w:r>
        <w:rPr>
          <w:sz w:val="24"/>
          <w:szCs w:val="24"/>
        </w:rPr>
        <w:t>.</w:t>
      </w:r>
    </w:p>
    <w:p w14:paraId="60AC6D2B" w14:textId="77777777" w:rsidR="00502A90" w:rsidRDefault="00C84F8C" w:rsidP="008322B0">
      <w:pPr>
        <w:spacing w:line="359" w:lineRule="auto"/>
        <w:ind w:right="146" w:firstLine="720"/>
        <w:jc w:val="both"/>
        <w:rPr>
          <w:sz w:val="24"/>
          <w:szCs w:val="24"/>
        </w:rPr>
      </w:pPr>
      <w:r>
        <w:rPr>
          <w:spacing w:val="1"/>
          <w:sz w:val="24"/>
          <w:szCs w:val="24"/>
        </w:rPr>
        <w:t>P</w:t>
      </w:r>
      <w:r>
        <w:rPr>
          <w:spacing w:val="-1"/>
          <w:sz w:val="24"/>
          <w:szCs w:val="24"/>
        </w:rPr>
        <w:t>a</w:t>
      </w:r>
      <w:r>
        <w:rPr>
          <w:sz w:val="24"/>
          <w:szCs w:val="24"/>
        </w:rPr>
        <w:t>da</w:t>
      </w:r>
      <w:r>
        <w:rPr>
          <w:spacing w:val="4"/>
          <w:sz w:val="24"/>
          <w:szCs w:val="24"/>
        </w:rPr>
        <w:t xml:space="preserve"> </w:t>
      </w:r>
      <w:r>
        <w:rPr>
          <w:sz w:val="24"/>
          <w:szCs w:val="24"/>
        </w:rPr>
        <w:t>k</w:t>
      </w:r>
      <w:r>
        <w:rPr>
          <w:spacing w:val="-1"/>
          <w:sz w:val="24"/>
          <w:szCs w:val="24"/>
        </w:rPr>
        <w:t>e</w:t>
      </w:r>
      <w:r>
        <w:rPr>
          <w:spacing w:val="-2"/>
          <w:sz w:val="24"/>
          <w:szCs w:val="24"/>
        </w:rPr>
        <w:t>s</w:t>
      </w:r>
      <w:r>
        <w:rPr>
          <w:spacing w:val="4"/>
          <w:sz w:val="24"/>
          <w:szCs w:val="24"/>
        </w:rPr>
        <w:t>e</w:t>
      </w:r>
      <w:r>
        <w:rPr>
          <w:spacing w:val="-4"/>
          <w:sz w:val="24"/>
          <w:szCs w:val="24"/>
        </w:rPr>
        <w:t>m</w:t>
      </w:r>
      <w:r>
        <w:rPr>
          <w:sz w:val="24"/>
          <w:szCs w:val="24"/>
        </w:rPr>
        <w:t>p</w:t>
      </w:r>
      <w:r>
        <w:rPr>
          <w:spacing w:val="-1"/>
          <w:sz w:val="24"/>
          <w:szCs w:val="24"/>
        </w:rPr>
        <w:t>a</w:t>
      </w:r>
      <w:r>
        <w:rPr>
          <w:spacing w:val="5"/>
          <w:sz w:val="24"/>
          <w:szCs w:val="24"/>
        </w:rPr>
        <w:t>t</w:t>
      </w:r>
      <w:r>
        <w:rPr>
          <w:spacing w:val="-1"/>
          <w:sz w:val="24"/>
          <w:szCs w:val="24"/>
        </w:rPr>
        <w:t>a</w:t>
      </w:r>
      <w:r>
        <w:rPr>
          <w:sz w:val="24"/>
          <w:szCs w:val="24"/>
        </w:rPr>
        <w:t>n</w:t>
      </w:r>
      <w:r>
        <w:rPr>
          <w:spacing w:val="5"/>
          <w:sz w:val="24"/>
          <w:szCs w:val="24"/>
        </w:rPr>
        <w:t xml:space="preserve"> </w:t>
      </w:r>
      <w:r>
        <w:rPr>
          <w:spacing w:val="-4"/>
          <w:sz w:val="24"/>
          <w:szCs w:val="24"/>
        </w:rPr>
        <w:t>i</w:t>
      </w:r>
      <w:r>
        <w:rPr>
          <w:sz w:val="24"/>
          <w:szCs w:val="24"/>
        </w:rPr>
        <w:t>ni</w:t>
      </w:r>
      <w:r>
        <w:rPr>
          <w:spacing w:val="1"/>
          <w:sz w:val="24"/>
          <w:szCs w:val="24"/>
        </w:rPr>
        <w:t xml:space="preserve"> </w:t>
      </w:r>
      <w:r>
        <w:rPr>
          <w:sz w:val="24"/>
          <w:szCs w:val="24"/>
        </w:rPr>
        <w:t>p</w:t>
      </w:r>
      <w:r>
        <w:rPr>
          <w:spacing w:val="4"/>
          <w:sz w:val="24"/>
          <w:szCs w:val="24"/>
        </w:rPr>
        <w:t>e</w:t>
      </w:r>
      <w:r>
        <w:rPr>
          <w:spacing w:val="-5"/>
          <w:sz w:val="24"/>
          <w:szCs w:val="24"/>
        </w:rPr>
        <w:t>n</w:t>
      </w:r>
      <w:r>
        <w:rPr>
          <w:spacing w:val="5"/>
          <w:sz w:val="24"/>
          <w:szCs w:val="24"/>
        </w:rPr>
        <w:t>u</w:t>
      </w:r>
      <w:r>
        <w:rPr>
          <w:sz w:val="24"/>
          <w:szCs w:val="24"/>
        </w:rPr>
        <w:t>l</w:t>
      </w:r>
      <w:r>
        <w:rPr>
          <w:spacing w:val="-4"/>
          <w:sz w:val="24"/>
          <w:szCs w:val="24"/>
        </w:rPr>
        <w:t>i</w:t>
      </w:r>
      <w:r>
        <w:rPr>
          <w:sz w:val="24"/>
          <w:szCs w:val="24"/>
        </w:rPr>
        <w:t>s</w:t>
      </w:r>
      <w:r>
        <w:rPr>
          <w:spacing w:val="8"/>
          <w:sz w:val="24"/>
          <w:szCs w:val="24"/>
        </w:rPr>
        <w:t xml:space="preserve"> </w:t>
      </w:r>
      <w:r>
        <w:rPr>
          <w:spacing w:val="-4"/>
          <w:sz w:val="24"/>
          <w:szCs w:val="24"/>
        </w:rPr>
        <w:t>m</w:t>
      </w:r>
      <w:r>
        <w:rPr>
          <w:spacing w:val="4"/>
          <w:sz w:val="24"/>
          <w:szCs w:val="24"/>
        </w:rPr>
        <w:t>e</w:t>
      </w:r>
      <w:r>
        <w:rPr>
          <w:spacing w:val="-5"/>
          <w:sz w:val="24"/>
          <w:szCs w:val="24"/>
        </w:rPr>
        <w:t>n</w:t>
      </w:r>
      <w:r>
        <w:rPr>
          <w:sz w:val="24"/>
          <w:szCs w:val="24"/>
        </w:rPr>
        <w:t>g</w:t>
      </w:r>
      <w:r>
        <w:rPr>
          <w:spacing w:val="5"/>
          <w:sz w:val="24"/>
          <w:szCs w:val="24"/>
        </w:rPr>
        <w:t>u</w:t>
      </w:r>
      <w:r>
        <w:rPr>
          <w:spacing w:val="-1"/>
          <w:sz w:val="24"/>
          <w:szCs w:val="24"/>
        </w:rPr>
        <w:t>ca</w:t>
      </w:r>
      <w:r>
        <w:rPr>
          <w:sz w:val="24"/>
          <w:szCs w:val="24"/>
        </w:rPr>
        <w:t>pk</w:t>
      </w:r>
      <w:r>
        <w:rPr>
          <w:spacing w:val="4"/>
          <w:sz w:val="24"/>
          <w:szCs w:val="24"/>
        </w:rPr>
        <w:t>a</w:t>
      </w:r>
      <w:r>
        <w:rPr>
          <w:sz w:val="24"/>
          <w:szCs w:val="24"/>
        </w:rPr>
        <w:t xml:space="preserve">n </w:t>
      </w:r>
      <w:r>
        <w:rPr>
          <w:spacing w:val="5"/>
          <w:sz w:val="24"/>
          <w:szCs w:val="24"/>
        </w:rPr>
        <w:t>t</w:t>
      </w:r>
      <w:r>
        <w:rPr>
          <w:spacing w:val="-1"/>
          <w:sz w:val="24"/>
          <w:szCs w:val="24"/>
        </w:rPr>
        <w:t>e</w:t>
      </w:r>
      <w:r>
        <w:rPr>
          <w:spacing w:val="1"/>
          <w:sz w:val="24"/>
          <w:szCs w:val="24"/>
        </w:rPr>
        <w:t>r</w:t>
      </w:r>
      <w:r>
        <w:rPr>
          <w:spacing w:val="-4"/>
          <w:sz w:val="24"/>
          <w:szCs w:val="24"/>
        </w:rPr>
        <w:t>i</w:t>
      </w:r>
      <w:r>
        <w:rPr>
          <w:sz w:val="24"/>
          <w:szCs w:val="24"/>
        </w:rPr>
        <w:t>mak</w:t>
      </w:r>
      <w:r>
        <w:rPr>
          <w:spacing w:val="-1"/>
          <w:sz w:val="24"/>
          <w:szCs w:val="24"/>
        </w:rPr>
        <w:t>a</w:t>
      </w:r>
      <w:r>
        <w:rPr>
          <w:spacing w:val="2"/>
          <w:sz w:val="24"/>
          <w:szCs w:val="24"/>
        </w:rPr>
        <w:t>s</w:t>
      </w:r>
      <w:r>
        <w:rPr>
          <w:spacing w:val="-4"/>
          <w:sz w:val="24"/>
          <w:szCs w:val="24"/>
        </w:rPr>
        <w:t>i</w:t>
      </w:r>
      <w:r>
        <w:rPr>
          <w:sz w:val="24"/>
          <w:szCs w:val="24"/>
        </w:rPr>
        <w:t>h</w:t>
      </w:r>
      <w:r>
        <w:rPr>
          <w:spacing w:val="5"/>
          <w:sz w:val="24"/>
          <w:szCs w:val="24"/>
        </w:rPr>
        <w:t xml:space="preserve"> </w:t>
      </w:r>
      <w:r>
        <w:rPr>
          <w:spacing w:val="-1"/>
          <w:sz w:val="24"/>
          <w:szCs w:val="24"/>
        </w:rPr>
        <w:t>a</w:t>
      </w:r>
      <w:r>
        <w:rPr>
          <w:spacing w:val="5"/>
          <w:sz w:val="24"/>
          <w:szCs w:val="24"/>
        </w:rPr>
        <w:t>t</w:t>
      </w:r>
      <w:r>
        <w:rPr>
          <w:spacing w:val="-1"/>
          <w:sz w:val="24"/>
          <w:szCs w:val="24"/>
        </w:rPr>
        <w:t>a</w:t>
      </w:r>
      <w:r>
        <w:rPr>
          <w:sz w:val="24"/>
          <w:szCs w:val="24"/>
        </w:rPr>
        <w:t>s</w:t>
      </w:r>
      <w:r>
        <w:rPr>
          <w:spacing w:val="3"/>
          <w:sz w:val="24"/>
          <w:szCs w:val="24"/>
        </w:rPr>
        <w:t xml:space="preserve"> </w:t>
      </w:r>
      <w:r>
        <w:rPr>
          <w:spacing w:val="-2"/>
          <w:sz w:val="24"/>
          <w:szCs w:val="24"/>
        </w:rPr>
        <w:t>s</w:t>
      </w:r>
      <w:r>
        <w:rPr>
          <w:spacing w:val="-1"/>
          <w:sz w:val="24"/>
          <w:szCs w:val="24"/>
        </w:rPr>
        <w:t>e</w:t>
      </w:r>
      <w:r>
        <w:rPr>
          <w:sz w:val="24"/>
          <w:szCs w:val="24"/>
        </w:rPr>
        <w:t>g</w:t>
      </w:r>
      <w:r>
        <w:rPr>
          <w:spacing w:val="4"/>
          <w:sz w:val="24"/>
          <w:szCs w:val="24"/>
        </w:rPr>
        <w:t>a</w:t>
      </w:r>
      <w:r>
        <w:rPr>
          <w:spacing w:val="8"/>
          <w:sz w:val="24"/>
          <w:szCs w:val="24"/>
        </w:rPr>
        <w:t>l</w:t>
      </w:r>
      <w:r>
        <w:rPr>
          <w:sz w:val="24"/>
          <w:szCs w:val="24"/>
        </w:rPr>
        <w:t xml:space="preserve">a </w:t>
      </w:r>
      <w:r>
        <w:rPr>
          <w:spacing w:val="-1"/>
          <w:sz w:val="24"/>
          <w:szCs w:val="24"/>
        </w:rPr>
        <w:t>a</w:t>
      </w:r>
      <w:r>
        <w:rPr>
          <w:spacing w:val="1"/>
          <w:sz w:val="24"/>
          <w:szCs w:val="24"/>
        </w:rPr>
        <w:t>r</w:t>
      </w:r>
      <w:r>
        <w:rPr>
          <w:spacing w:val="-1"/>
          <w:sz w:val="24"/>
          <w:szCs w:val="24"/>
        </w:rPr>
        <w:t>a</w:t>
      </w:r>
      <w:r>
        <w:rPr>
          <w:spacing w:val="-5"/>
          <w:sz w:val="24"/>
          <w:szCs w:val="24"/>
        </w:rPr>
        <w:t>h</w:t>
      </w:r>
      <w:r>
        <w:rPr>
          <w:spacing w:val="4"/>
          <w:sz w:val="24"/>
          <w:szCs w:val="24"/>
        </w:rPr>
        <w:t>a</w:t>
      </w:r>
      <w:r>
        <w:rPr>
          <w:spacing w:val="-5"/>
          <w:sz w:val="24"/>
          <w:szCs w:val="24"/>
        </w:rPr>
        <w:t>n</w:t>
      </w:r>
      <w:r>
        <w:rPr>
          <w:sz w:val="24"/>
          <w:szCs w:val="24"/>
        </w:rPr>
        <w:t>,</w:t>
      </w:r>
      <w:r>
        <w:rPr>
          <w:spacing w:val="16"/>
          <w:sz w:val="24"/>
          <w:szCs w:val="24"/>
        </w:rPr>
        <w:t xml:space="preserve"> </w:t>
      </w:r>
      <w:r>
        <w:rPr>
          <w:sz w:val="24"/>
          <w:szCs w:val="24"/>
        </w:rPr>
        <w:t>b</w:t>
      </w:r>
      <w:r>
        <w:rPr>
          <w:spacing w:val="-4"/>
          <w:sz w:val="24"/>
          <w:szCs w:val="24"/>
        </w:rPr>
        <w:t>im</w:t>
      </w:r>
      <w:r>
        <w:rPr>
          <w:spacing w:val="5"/>
          <w:sz w:val="24"/>
          <w:szCs w:val="24"/>
        </w:rPr>
        <w:t>b</w:t>
      </w:r>
      <w:r>
        <w:rPr>
          <w:spacing w:val="-4"/>
          <w:sz w:val="24"/>
          <w:szCs w:val="24"/>
        </w:rPr>
        <w:t>i</w:t>
      </w:r>
      <w:r>
        <w:rPr>
          <w:sz w:val="24"/>
          <w:szCs w:val="24"/>
        </w:rPr>
        <w:t>ng</w:t>
      </w:r>
      <w:r>
        <w:rPr>
          <w:spacing w:val="4"/>
          <w:sz w:val="24"/>
          <w:szCs w:val="24"/>
        </w:rPr>
        <w:t>a</w:t>
      </w:r>
      <w:r>
        <w:rPr>
          <w:spacing w:val="-5"/>
          <w:sz w:val="24"/>
          <w:szCs w:val="24"/>
        </w:rPr>
        <w:t>n</w:t>
      </w:r>
      <w:r>
        <w:rPr>
          <w:sz w:val="24"/>
          <w:szCs w:val="24"/>
        </w:rPr>
        <w:t>,</w:t>
      </w:r>
      <w:r>
        <w:rPr>
          <w:spacing w:val="17"/>
          <w:sz w:val="24"/>
          <w:szCs w:val="24"/>
        </w:rPr>
        <w:t xml:space="preserve"> </w:t>
      </w:r>
      <w:r>
        <w:rPr>
          <w:spacing w:val="-5"/>
          <w:sz w:val="24"/>
          <w:szCs w:val="24"/>
        </w:rPr>
        <w:t>b</w:t>
      </w:r>
      <w:r>
        <w:rPr>
          <w:spacing w:val="4"/>
          <w:sz w:val="24"/>
          <w:szCs w:val="24"/>
        </w:rPr>
        <w:t>a</w:t>
      </w:r>
      <w:r>
        <w:rPr>
          <w:spacing w:val="-5"/>
          <w:sz w:val="24"/>
          <w:szCs w:val="24"/>
        </w:rPr>
        <w:t>n</w:t>
      </w:r>
      <w:r>
        <w:rPr>
          <w:spacing w:val="5"/>
          <w:sz w:val="24"/>
          <w:szCs w:val="24"/>
        </w:rPr>
        <w:t>t</w:t>
      </w:r>
      <w:r>
        <w:rPr>
          <w:sz w:val="24"/>
          <w:szCs w:val="24"/>
        </w:rPr>
        <w:t>u</w:t>
      </w:r>
      <w:r>
        <w:rPr>
          <w:spacing w:val="-1"/>
          <w:sz w:val="24"/>
          <w:szCs w:val="24"/>
        </w:rPr>
        <w:t>a</w:t>
      </w:r>
      <w:r>
        <w:rPr>
          <w:sz w:val="24"/>
          <w:szCs w:val="24"/>
        </w:rPr>
        <w:t>n</w:t>
      </w:r>
      <w:r>
        <w:rPr>
          <w:spacing w:val="4"/>
          <w:sz w:val="24"/>
          <w:szCs w:val="24"/>
        </w:rPr>
        <w:t xml:space="preserve"> </w:t>
      </w:r>
      <w:r>
        <w:rPr>
          <w:sz w:val="24"/>
          <w:szCs w:val="24"/>
        </w:rPr>
        <w:t>d</w:t>
      </w:r>
      <w:r>
        <w:rPr>
          <w:spacing w:val="4"/>
          <w:sz w:val="24"/>
          <w:szCs w:val="24"/>
        </w:rPr>
        <w:t>a</w:t>
      </w:r>
      <w:r>
        <w:rPr>
          <w:sz w:val="24"/>
          <w:szCs w:val="24"/>
        </w:rPr>
        <w:t>n</w:t>
      </w:r>
      <w:r>
        <w:rPr>
          <w:spacing w:val="4"/>
          <w:sz w:val="24"/>
          <w:szCs w:val="24"/>
        </w:rPr>
        <w:t xml:space="preserve"> </w:t>
      </w:r>
      <w:r>
        <w:rPr>
          <w:sz w:val="24"/>
          <w:szCs w:val="24"/>
        </w:rPr>
        <w:t>duk</w:t>
      </w:r>
      <w:r>
        <w:rPr>
          <w:spacing w:val="5"/>
          <w:sz w:val="24"/>
          <w:szCs w:val="24"/>
        </w:rPr>
        <w:t>u</w:t>
      </w:r>
      <w:r>
        <w:rPr>
          <w:spacing w:val="-5"/>
          <w:sz w:val="24"/>
          <w:szCs w:val="24"/>
        </w:rPr>
        <w:t>n</w:t>
      </w:r>
      <w:r>
        <w:rPr>
          <w:sz w:val="24"/>
          <w:szCs w:val="24"/>
        </w:rPr>
        <w:t>g</w:t>
      </w:r>
      <w:r>
        <w:rPr>
          <w:spacing w:val="4"/>
          <w:sz w:val="24"/>
          <w:szCs w:val="24"/>
        </w:rPr>
        <w:t>a</w:t>
      </w:r>
      <w:r>
        <w:rPr>
          <w:sz w:val="24"/>
          <w:szCs w:val="24"/>
        </w:rPr>
        <w:t>n</w:t>
      </w:r>
      <w:r>
        <w:rPr>
          <w:spacing w:val="4"/>
          <w:sz w:val="24"/>
          <w:szCs w:val="24"/>
        </w:rPr>
        <w:t xml:space="preserve"> </w:t>
      </w:r>
      <w:r>
        <w:rPr>
          <w:sz w:val="24"/>
          <w:szCs w:val="24"/>
        </w:rPr>
        <w:t>d</w:t>
      </w:r>
      <w:r>
        <w:rPr>
          <w:spacing w:val="4"/>
          <w:sz w:val="24"/>
          <w:szCs w:val="24"/>
        </w:rPr>
        <w:t>a</w:t>
      </w:r>
      <w:r>
        <w:rPr>
          <w:spacing w:val="6"/>
          <w:sz w:val="24"/>
          <w:szCs w:val="24"/>
        </w:rPr>
        <w:t>r</w:t>
      </w:r>
      <w:r>
        <w:rPr>
          <w:sz w:val="24"/>
          <w:szCs w:val="24"/>
        </w:rPr>
        <w:t>i b</w:t>
      </w:r>
      <w:r>
        <w:rPr>
          <w:spacing w:val="-1"/>
          <w:sz w:val="24"/>
          <w:szCs w:val="24"/>
        </w:rPr>
        <w:t>e</w:t>
      </w:r>
      <w:r>
        <w:rPr>
          <w:spacing w:val="1"/>
          <w:sz w:val="24"/>
          <w:szCs w:val="24"/>
        </w:rPr>
        <w:t>r</w:t>
      </w:r>
      <w:r>
        <w:rPr>
          <w:spacing w:val="-5"/>
          <w:sz w:val="24"/>
          <w:szCs w:val="24"/>
        </w:rPr>
        <w:t>b</w:t>
      </w:r>
      <w:r>
        <w:rPr>
          <w:spacing w:val="-1"/>
          <w:sz w:val="24"/>
          <w:szCs w:val="24"/>
        </w:rPr>
        <w:t>a</w:t>
      </w:r>
      <w:r>
        <w:rPr>
          <w:spacing w:val="5"/>
          <w:sz w:val="24"/>
          <w:szCs w:val="24"/>
        </w:rPr>
        <w:t>g</w:t>
      </w:r>
      <w:r>
        <w:rPr>
          <w:spacing w:val="4"/>
          <w:sz w:val="24"/>
          <w:szCs w:val="24"/>
        </w:rPr>
        <w:t>a</w:t>
      </w:r>
      <w:r>
        <w:rPr>
          <w:sz w:val="24"/>
          <w:szCs w:val="24"/>
        </w:rPr>
        <w:t xml:space="preserve">i </w:t>
      </w:r>
      <w:r>
        <w:rPr>
          <w:spacing w:val="5"/>
          <w:sz w:val="24"/>
          <w:szCs w:val="24"/>
        </w:rPr>
        <w:t>p</w:t>
      </w:r>
      <w:r>
        <w:rPr>
          <w:spacing w:val="-4"/>
          <w:sz w:val="24"/>
          <w:szCs w:val="24"/>
        </w:rPr>
        <w:t>i</w:t>
      </w:r>
      <w:r>
        <w:rPr>
          <w:sz w:val="24"/>
          <w:szCs w:val="24"/>
        </w:rPr>
        <w:t>h</w:t>
      </w:r>
      <w:r>
        <w:rPr>
          <w:spacing w:val="-1"/>
          <w:sz w:val="24"/>
          <w:szCs w:val="24"/>
        </w:rPr>
        <w:t>a</w:t>
      </w:r>
      <w:r>
        <w:rPr>
          <w:sz w:val="24"/>
          <w:szCs w:val="24"/>
        </w:rPr>
        <w:t>k</w:t>
      </w:r>
      <w:r>
        <w:rPr>
          <w:spacing w:val="9"/>
          <w:sz w:val="24"/>
          <w:szCs w:val="24"/>
        </w:rPr>
        <w:t xml:space="preserve"> </w:t>
      </w:r>
      <w:r>
        <w:rPr>
          <w:sz w:val="24"/>
          <w:szCs w:val="24"/>
        </w:rPr>
        <w:t>d</w:t>
      </w:r>
      <w:r>
        <w:rPr>
          <w:spacing w:val="4"/>
          <w:sz w:val="24"/>
          <w:szCs w:val="24"/>
        </w:rPr>
        <w:t>a</w:t>
      </w:r>
      <w:r>
        <w:rPr>
          <w:spacing w:val="-4"/>
          <w:sz w:val="24"/>
          <w:szCs w:val="24"/>
        </w:rPr>
        <w:t>l</w:t>
      </w:r>
      <w:r>
        <w:rPr>
          <w:spacing w:val="8"/>
          <w:sz w:val="24"/>
          <w:szCs w:val="24"/>
        </w:rPr>
        <w:t>a</w:t>
      </w:r>
      <w:r>
        <w:rPr>
          <w:sz w:val="24"/>
          <w:szCs w:val="24"/>
        </w:rPr>
        <w:t>m p</w:t>
      </w:r>
      <w:r>
        <w:rPr>
          <w:spacing w:val="-1"/>
          <w:sz w:val="24"/>
          <w:szCs w:val="24"/>
        </w:rPr>
        <w:t>e</w:t>
      </w:r>
      <w:r>
        <w:rPr>
          <w:sz w:val="24"/>
          <w:szCs w:val="24"/>
        </w:rPr>
        <w:t>n</w:t>
      </w:r>
      <w:r>
        <w:rPr>
          <w:spacing w:val="-5"/>
          <w:sz w:val="24"/>
          <w:szCs w:val="24"/>
        </w:rPr>
        <w:t>y</w:t>
      </w:r>
      <w:r>
        <w:rPr>
          <w:spacing w:val="5"/>
          <w:sz w:val="24"/>
          <w:szCs w:val="24"/>
        </w:rPr>
        <w:t>u</w:t>
      </w:r>
      <w:r>
        <w:rPr>
          <w:spacing w:val="-2"/>
          <w:sz w:val="24"/>
          <w:szCs w:val="24"/>
        </w:rPr>
        <w:t>s</w:t>
      </w:r>
      <w:r>
        <w:rPr>
          <w:spacing w:val="5"/>
          <w:sz w:val="24"/>
          <w:szCs w:val="24"/>
        </w:rPr>
        <w:t>u</w:t>
      </w:r>
      <w:r>
        <w:rPr>
          <w:spacing w:val="-5"/>
          <w:sz w:val="24"/>
          <w:szCs w:val="24"/>
        </w:rPr>
        <w:t>n</w:t>
      </w:r>
      <w:r>
        <w:rPr>
          <w:spacing w:val="4"/>
          <w:sz w:val="24"/>
          <w:szCs w:val="24"/>
        </w:rPr>
        <w:t>a</w:t>
      </w:r>
      <w:r>
        <w:rPr>
          <w:sz w:val="24"/>
          <w:szCs w:val="24"/>
        </w:rPr>
        <w:t>n</w:t>
      </w:r>
      <w:r>
        <w:rPr>
          <w:spacing w:val="9"/>
          <w:sz w:val="24"/>
          <w:szCs w:val="24"/>
        </w:rPr>
        <w:t xml:space="preserve"> </w:t>
      </w:r>
      <w:r>
        <w:rPr>
          <w:spacing w:val="-4"/>
          <w:sz w:val="24"/>
          <w:szCs w:val="24"/>
        </w:rPr>
        <w:t>l</w:t>
      </w:r>
      <w:r>
        <w:rPr>
          <w:spacing w:val="-1"/>
          <w:sz w:val="24"/>
          <w:szCs w:val="24"/>
        </w:rPr>
        <w:t>a</w:t>
      </w:r>
      <w:r>
        <w:rPr>
          <w:sz w:val="24"/>
          <w:szCs w:val="24"/>
        </w:rPr>
        <w:t>p</w:t>
      </w:r>
      <w:r>
        <w:rPr>
          <w:spacing w:val="5"/>
          <w:sz w:val="24"/>
          <w:szCs w:val="24"/>
        </w:rPr>
        <w:t>o</w:t>
      </w:r>
      <w:r>
        <w:rPr>
          <w:spacing w:val="1"/>
          <w:sz w:val="24"/>
          <w:szCs w:val="24"/>
        </w:rPr>
        <w:t>r</w:t>
      </w:r>
      <w:r>
        <w:rPr>
          <w:spacing w:val="-1"/>
          <w:sz w:val="24"/>
          <w:szCs w:val="24"/>
        </w:rPr>
        <w:t>a</w:t>
      </w:r>
      <w:r>
        <w:rPr>
          <w:sz w:val="24"/>
          <w:szCs w:val="24"/>
        </w:rPr>
        <w:t>n</w:t>
      </w:r>
      <w:r>
        <w:rPr>
          <w:spacing w:val="4"/>
          <w:sz w:val="24"/>
          <w:szCs w:val="24"/>
        </w:rPr>
        <w:t xml:space="preserve"> </w:t>
      </w:r>
      <w:r>
        <w:rPr>
          <w:spacing w:val="-2"/>
          <w:sz w:val="24"/>
          <w:szCs w:val="24"/>
        </w:rPr>
        <w:t>s</w:t>
      </w:r>
      <w:r>
        <w:rPr>
          <w:spacing w:val="5"/>
          <w:sz w:val="24"/>
          <w:szCs w:val="24"/>
        </w:rPr>
        <w:t>t</w:t>
      </w:r>
      <w:r>
        <w:rPr>
          <w:sz w:val="24"/>
          <w:szCs w:val="24"/>
        </w:rPr>
        <w:t>u</w:t>
      </w:r>
      <w:r>
        <w:rPr>
          <w:spacing w:val="5"/>
          <w:sz w:val="24"/>
          <w:szCs w:val="24"/>
        </w:rPr>
        <w:t>d</w:t>
      </w:r>
      <w:r>
        <w:rPr>
          <w:sz w:val="24"/>
          <w:szCs w:val="24"/>
        </w:rPr>
        <w:t>i k</w:t>
      </w:r>
      <w:r>
        <w:rPr>
          <w:spacing w:val="-1"/>
          <w:sz w:val="24"/>
          <w:szCs w:val="24"/>
        </w:rPr>
        <w:t>a</w:t>
      </w:r>
      <w:r>
        <w:rPr>
          <w:spacing w:val="-2"/>
          <w:sz w:val="24"/>
          <w:szCs w:val="24"/>
        </w:rPr>
        <w:t>s</w:t>
      </w:r>
      <w:r>
        <w:rPr>
          <w:spacing w:val="5"/>
          <w:sz w:val="24"/>
          <w:szCs w:val="24"/>
        </w:rPr>
        <w:t>u</w:t>
      </w:r>
      <w:r>
        <w:rPr>
          <w:sz w:val="24"/>
          <w:szCs w:val="24"/>
        </w:rPr>
        <w:t>s</w:t>
      </w:r>
      <w:r>
        <w:rPr>
          <w:spacing w:val="12"/>
          <w:sz w:val="24"/>
          <w:szCs w:val="24"/>
        </w:rPr>
        <w:t xml:space="preserve"> </w:t>
      </w:r>
      <w:r>
        <w:rPr>
          <w:spacing w:val="-4"/>
          <w:sz w:val="24"/>
          <w:szCs w:val="24"/>
        </w:rPr>
        <w:t>i</w:t>
      </w:r>
      <w:r>
        <w:rPr>
          <w:spacing w:val="5"/>
          <w:sz w:val="24"/>
          <w:szCs w:val="24"/>
        </w:rPr>
        <w:t>n</w:t>
      </w:r>
      <w:r>
        <w:rPr>
          <w:spacing w:val="-9"/>
          <w:sz w:val="24"/>
          <w:szCs w:val="24"/>
        </w:rPr>
        <w:t>i</w:t>
      </w:r>
      <w:r>
        <w:rPr>
          <w:sz w:val="24"/>
          <w:szCs w:val="24"/>
        </w:rPr>
        <w:t>.</w:t>
      </w:r>
      <w:r>
        <w:rPr>
          <w:spacing w:val="11"/>
          <w:sz w:val="24"/>
          <w:szCs w:val="24"/>
        </w:rPr>
        <w:t xml:space="preserve"> </w:t>
      </w:r>
      <w:r>
        <w:rPr>
          <w:sz w:val="24"/>
          <w:szCs w:val="24"/>
        </w:rPr>
        <w:t>U</w:t>
      </w:r>
      <w:r>
        <w:rPr>
          <w:spacing w:val="3"/>
          <w:sz w:val="24"/>
          <w:szCs w:val="24"/>
        </w:rPr>
        <w:t>c</w:t>
      </w:r>
      <w:r>
        <w:rPr>
          <w:spacing w:val="-1"/>
          <w:sz w:val="24"/>
          <w:szCs w:val="24"/>
        </w:rPr>
        <w:t>a</w:t>
      </w:r>
      <w:r>
        <w:rPr>
          <w:sz w:val="24"/>
          <w:szCs w:val="24"/>
        </w:rPr>
        <w:t>p</w:t>
      </w:r>
      <w:r>
        <w:rPr>
          <w:spacing w:val="4"/>
          <w:sz w:val="24"/>
          <w:szCs w:val="24"/>
        </w:rPr>
        <w:t>a</w:t>
      </w:r>
      <w:r>
        <w:rPr>
          <w:sz w:val="24"/>
          <w:szCs w:val="24"/>
        </w:rPr>
        <w:t>n</w:t>
      </w:r>
      <w:r>
        <w:rPr>
          <w:spacing w:val="4"/>
          <w:sz w:val="24"/>
          <w:szCs w:val="24"/>
        </w:rPr>
        <w:t xml:space="preserve"> </w:t>
      </w:r>
      <w:r>
        <w:rPr>
          <w:spacing w:val="5"/>
          <w:sz w:val="24"/>
          <w:szCs w:val="24"/>
        </w:rPr>
        <w:t>t</w:t>
      </w:r>
      <w:r>
        <w:rPr>
          <w:spacing w:val="-1"/>
          <w:sz w:val="24"/>
          <w:szCs w:val="24"/>
        </w:rPr>
        <w:t>e</w:t>
      </w:r>
      <w:r>
        <w:rPr>
          <w:spacing w:val="-3"/>
          <w:sz w:val="24"/>
          <w:szCs w:val="24"/>
        </w:rPr>
        <w:t>r</w:t>
      </w:r>
      <w:r>
        <w:rPr>
          <w:sz w:val="24"/>
          <w:szCs w:val="24"/>
        </w:rPr>
        <w:t>i</w:t>
      </w:r>
      <w:r>
        <w:rPr>
          <w:spacing w:val="-4"/>
          <w:sz w:val="24"/>
          <w:szCs w:val="24"/>
        </w:rPr>
        <w:t>m</w:t>
      </w:r>
      <w:r>
        <w:rPr>
          <w:spacing w:val="-1"/>
          <w:sz w:val="24"/>
          <w:szCs w:val="24"/>
        </w:rPr>
        <w:t>a</w:t>
      </w:r>
      <w:r>
        <w:rPr>
          <w:sz w:val="24"/>
          <w:szCs w:val="24"/>
        </w:rPr>
        <w:t>k</w:t>
      </w:r>
      <w:r>
        <w:rPr>
          <w:spacing w:val="4"/>
          <w:sz w:val="24"/>
          <w:szCs w:val="24"/>
        </w:rPr>
        <w:t>a</w:t>
      </w:r>
      <w:r>
        <w:rPr>
          <w:spacing w:val="2"/>
          <w:sz w:val="24"/>
          <w:szCs w:val="24"/>
        </w:rPr>
        <w:t>s</w:t>
      </w:r>
      <w:r>
        <w:rPr>
          <w:spacing w:val="-4"/>
          <w:sz w:val="24"/>
          <w:szCs w:val="24"/>
        </w:rPr>
        <w:t>i</w:t>
      </w:r>
      <w:r>
        <w:rPr>
          <w:sz w:val="24"/>
          <w:szCs w:val="24"/>
        </w:rPr>
        <w:t>h</w:t>
      </w:r>
      <w:r>
        <w:rPr>
          <w:spacing w:val="9"/>
          <w:sz w:val="24"/>
          <w:szCs w:val="24"/>
        </w:rPr>
        <w:t xml:space="preserve"> </w:t>
      </w:r>
      <w:r>
        <w:rPr>
          <w:spacing w:val="-4"/>
          <w:sz w:val="24"/>
          <w:szCs w:val="24"/>
        </w:rPr>
        <w:t>i</w:t>
      </w:r>
      <w:r>
        <w:rPr>
          <w:spacing w:val="5"/>
          <w:sz w:val="24"/>
          <w:szCs w:val="24"/>
        </w:rPr>
        <w:t>n</w:t>
      </w:r>
      <w:r>
        <w:rPr>
          <w:sz w:val="24"/>
          <w:szCs w:val="24"/>
        </w:rPr>
        <w:t>i</w:t>
      </w:r>
      <w:r>
        <w:rPr>
          <w:spacing w:val="5"/>
          <w:sz w:val="24"/>
          <w:szCs w:val="24"/>
        </w:rPr>
        <w:t xml:space="preserve"> d</w:t>
      </w:r>
      <w:r>
        <w:rPr>
          <w:spacing w:val="-4"/>
          <w:sz w:val="24"/>
          <w:szCs w:val="24"/>
        </w:rPr>
        <w:t>i</w:t>
      </w:r>
      <w:r>
        <w:rPr>
          <w:spacing w:val="2"/>
          <w:sz w:val="24"/>
          <w:szCs w:val="24"/>
        </w:rPr>
        <w:t>s</w:t>
      </w:r>
      <w:r>
        <w:rPr>
          <w:spacing w:val="4"/>
          <w:sz w:val="24"/>
          <w:szCs w:val="24"/>
        </w:rPr>
        <w:t>a</w:t>
      </w:r>
      <w:r>
        <w:rPr>
          <w:spacing w:val="-4"/>
          <w:sz w:val="24"/>
          <w:szCs w:val="24"/>
        </w:rPr>
        <w:t>m</w:t>
      </w:r>
      <w:r>
        <w:rPr>
          <w:sz w:val="24"/>
          <w:szCs w:val="24"/>
        </w:rPr>
        <w:t>p</w:t>
      </w:r>
      <w:r>
        <w:rPr>
          <w:spacing w:val="4"/>
          <w:sz w:val="24"/>
          <w:szCs w:val="24"/>
        </w:rPr>
        <w:t>a</w:t>
      </w:r>
      <w:r>
        <w:rPr>
          <w:spacing w:val="-4"/>
          <w:sz w:val="24"/>
          <w:szCs w:val="24"/>
        </w:rPr>
        <w:t>i</w:t>
      </w:r>
      <w:r>
        <w:rPr>
          <w:sz w:val="24"/>
          <w:szCs w:val="24"/>
        </w:rPr>
        <w:t>k</w:t>
      </w:r>
      <w:r>
        <w:rPr>
          <w:spacing w:val="8"/>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w:t>
      </w:r>
      <w:r>
        <w:rPr>
          <w:spacing w:val="-1"/>
          <w:sz w:val="24"/>
          <w:szCs w:val="24"/>
        </w:rPr>
        <w:t>a</w:t>
      </w:r>
      <w:r>
        <w:rPr>
          <w:sz w:val="24"/>
          <w:szCs w:val="24"/>
        </w:rPr>
        <w:t>:</w:t>
      </w:r>
    </w:p>
    <w:p w14:paraId="51E4F5FE"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Sr. Imelda   Ingir   Ladjar, SPC, BSN, MHA, Ph. D   Selaku   Ketua   Sekolah Tinggi Ilmu Kesehatan Suaka Insan Banjarmasin</w:t>
      </w:r>
    </w:p>
    <w:p w14:paraId="57BDF647"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dr. Tiur Maida, Selaku Direktur Rumah Sakit Umum Daerah Muara Teweh</w:t>
      </w:r>
    </w:p>
    <w:p w14:paraId="2D9DD5F0"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Maria Silvana Dhawo, S. Kep. Ners., MHPEd Selaku wakil ketua I Sekolah Tinggi Ilmu Kesehatan Suaka Insan Banjarmasin</w:t>
      </w:r>
    </w:p>
    <w:p w14:paraId="1B25315B"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Sr. Ge</w:t>
      </w:r>
      <w:r w:rsidR="006C2B16">
        <w:rPr>
          <w:sz w:val="24"/>
          <w:szCs w:val="24"/>
        </w:rPr>
        <w:t>r</w:t>
      </w:r>
      <w:r w:rsidRPr="00F21B47">
        <w:rPr>
          <w:sz w:val="24"/>
          <w:szCs w:val="24"/>
        </w:rPr>
        <w:t>trudis Tutpai, SPC, S. Pd., M. Psi. Selaku wakil ketua II Sekolah Tinggi Ilmu Kesehatan Suaka Insan Banjarmasin</w:t>
      </w:r>
    </w:p>
    <w:p w14:paraId="7CE32960"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Lucia Andi Chrismilasari, S. Kep. Ners., M. Kep Selaku wakil ketua III Sekolah Tinggi Ilmu Kesehatan Suaka Insan Banjarmasin</w:t>
      </w:r>
    </w:p>
    <w:p w14:paraId="31B7465B"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Theresia   Jamini,   S.  Kep.  Ners.,  M.  Kep   Selaku   Kepala   Program   Studi  Ilmu Keperawatan dan Profesi STIKES Suaka Insan Banjarmasin dan selaku Pembimbing Stase Keperawatan Komprehensif Tahap I  dan II yang telah bersedia meluangkan waktu dan memberikan masukan dalam penyusunan laporan studi kasus ini.</w:t>
      </w:r>
    </w:p>
    <w:p w14:paraId="0E41708F" w14:textId="69F6E6BD" w:rsidR="007D521B" w:rsidRDefault="00893FA5" w:rsidP="007D521B">
      <w:pPr>
        <w:pStyle w:val="ListParagraph"/>
        <w:numPr>
          <w:ilvl w:val="0"/>
          <w:numId w:val="86"/>
        </w:numPr>
        <w:spacing w:line="359" w:lineRule="auto"/>
        <w:ind w:left="360" w:right="146"/>
        <w:jc w:val="both"/>
        <w:rPr>
          <w:sz w:val="24"/>
          <w:szCs w:val="24"/>
        </w:rPr>
      </w:pPr>
      <w:r>
        <w:rPr>
          <w:sz w:val="24"/>
          <w:szCs w:val="24"/>
        </w:rPr>
        <w:t>Dania Relina Sitompul, S.</w:t>
      </w:r>
      <w:r w:rsidR="00F21B47" w:rsidRPr="00F21B47">
        <w:rPr>
          <w:sz w:val="24"/>
          <w:szCs w:val="24"/>
        </w:rPr>
        <w:t xml:space="preserve">Kep., </w:t>
      </w:r>
      <w:r>
        <w:rPr>
          <w:sz w:val="24"/>
          <w:szCs w:val="24"/>
        </w:rPr>
        <w:t xml:space="preserve">Ners, </w:t>
      </w:r>
      <w:r w:rsidR="00F21B47" w:rsidRPr="00F21B47">
        <w:rPr>
          <w:sz w:val="24"/>
          <w:szCs w:val="24"/>
        </w:rPr>
        <w:t>M. Kep Selaku koordinator Stase Komprehensif</w:t>
      </w:r>
    </w:p>
    <w:p w14:paraId="18B90D81" w14:textId="565F2289" w:rsidR="007D521B" w:rsidRPr="00893FA5" w:rsidRDefault="00F21B47" w:rsidP="00893FA5">
      <w:pPr>
        <w:pStyle w:val="ListParagraph"/>
        <w:numPr>
          <w:ilvl w:val="0"/>
          <w:numId w:val="86"/>
        </w:numPr>
        <w:spacing w:line="359" w:lineRule="auto"/>
        <w:ind w:left="360" w:right="146"/>
        <w:jc w:val="both"/>
        <w:rPr>
          <w:sz w:val="24"/>
          <w:szCs w:val="24"/>
        </w:rPr>
      </w:pPr>
      <w:r w:rsidRPr="007D521B">
        <w:rPr>
          <w:sz w:val="24"/>
          <w:szCs w:val="24"/>
        </w:rPr>
        <w:lastRenderedPageBreak/>
        <w:t>Septi  Machelia  Champa</w:t>
      </w:r>
      <w:r w:rsidR="00C61B5D" w:rsidRPr="007D521B">
        <w:rPr>
          <w:sz w:val="24"/>
          <w:szCs w:val="24"/>
        </w:rPr>
        <w:t>ca</w:t>
      </w:r>
      <w:r w:rsidRPr="007D521B">
        <w:rPr>
          <w:sz w:val="24"/>
          <w:szCs w:val="24"/>
        </w:rPr>
        <w:t xml:space="preserve">  Nursery, S. Kep.,  </w:t>
      </w:r>
      <w:r w:rsidR="00893FA5">
        <w:rPr>
          <w:sz w:val="24"/>
          <w:szCs w:val="24"/>
        </w:rPr>
        <w:t xml:space="preserve">Ners, </w:t>
      </w:r>
      <w:r w:rsidRPr="007D521B">
        <w:rPr>
          <w:sz w:val="24"/>
          <w:szCs w:val="24"/>
        </w:rPr>
        <w:t xml:space="preserve">M. </w:t>
      </w:r>
      <w:r w:rsidR="00893FA5">
        <w:rPr>
          <w:sz w:val="24"/>
          <w:szCs w:val="24"/>
        </w:rPr>
        <w:t xml:space="preserve">Kep  Selaku  penguji  I  dalam </w:t>
      </w:r>
      <w:r w:rsidRPr="00893FA5">
        <w:rPr>
          <w:sz w:val="24"/>
          <w:szCs w:val="24"/>
        </w:rPr>
        <w:t>Stase Komprehensif Tahap III</w:t>
      </w:r>
    </w:p>
    <w:p w14:paraId="0BB20F55"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Sr.Margaretha Martini, SPC, BSN, MSN Selaku penguji II dalam Stase Komprehensif Tahap III</w:t>
      </w:r>
    </w:p>
    <w:p w14:paraId="4902D99D"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Fransiska Dwi Hapsari, S. Kep., Ners, M.K.M selaku  penguji  III  dalam  Stase Komprehensif  Tahap III</w:t>
      </w:r>
    </w:p>
    <w:p w14:paraId="0D633C8C"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 xml:space="preserve">Norhadijah, S. Kep., Ners, Selaku pembimbing lahan Stase Keperawatan Komprehensif </w:t>
      </w:r>
    </w:p>
    <w:p w14:paraId="3316788A"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Pasien  Ny.  H  beserta  keluarga  pasien  yang  telah  bersedia  bekerjasama  dalam pelaksanaan asuhan keperawatan ini.</w:t>
      </w:r>
    </w:p>
    <w:p w14:paraId="001B0A06"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Kepala Ruangan dan Staff Ruang Teratai yang telah memberikan izin praktek dan bekerja sama dalam pembuatan laporan studi kasus mata kuliah karya tulis ilmiah</w:t>
      </w:r>
    </w:p>
    <w:p w14:paraId="285C2B06"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Keluarga saya  yang selalu  memberikan semangat, dukungan dan doa untuk saya dalam proses menyelesaikan studi profesi ners</w:t>
      </w:r>
    </w:p>
    <w:p w14:paraId="72EB4A6A" w14:textId="77777777" w:rsidR="00F21B47" w:rsidRDefault="00F21B47" w:rsidP="003E5601">
      <w:pPr>
        <w:pStyle w:val="ListParagraph"/>
        <w:numPr>
          <w:ilvl w:val="0"/>
          <w:numId w:val="86"/>
        </w:numPr>
        <w:spacing w:line="359" w:lineRule="auto"/>
        <w:ind w:left="360" w:right="146"/>
        <w:jc w:val="both"/>
        <w:rPr>
          <w:sz w:val="24"/>
          <w:szCs w:val="24"/>
        </w:rPr>
      </w:pPr>
      <w:r w:rsidRPr="00F21B47">
        <w:rPr>
          <w:sz w:val="24"/>
          <w:szCs w:val="24"/>
        </w:rPr>
        <w:t>Rekan-rekan  mahasiswa  yang telah membantu dan bekerjasama dalam pembuatan laporan studi mata kuliah Karya Tulis Ilmiah</w:t>
      </w:r>
    </w:p>
    <w:p w14:paraId="6008001C" w14:textId="3BE6346B" w:rsidR="00F21B47" w:rsidRPr="007D521B" w:rsidRDefault="00F21B47" w:rsidP="007D521B">
      <w:pPr>
        <w:pStyle w:val="ListParagraph"/>
        <w:numPr>
          <w:ilvl w:val="0"/>
          <w:numId w:val="86"/>
        </w:numPr>
        <w:spacing w:line="359" w:lineRule="auto"/>
        <w:ind w:left="360" w:right="146"/>
        <w:jc w:val="both"/>
        <w:rPr>
          <w:sz w:val="24"/>
          <w:szCs w:val="24"/>
        </w:rPr>
      </w:pPr>
      <w:r w:rsidRPr="00F21B47">
        <w:rPr>
          <w:sz w:val="24"/>
          <w:szCs w:val="24"/>
        </w:rPr>
        <w:t>Serta pihak lain yang tidak bisa disebutkan satu persatu</w:t>
      </w:r>
    </w:p>
    <w:p w14:paraId="17A4FAAB" w14:textId="0975CCC8" w:rsidR="00502A90" w:rsidRPr="007D521B" w:rsidRDefault="00C84F8C" w:rsidP="007D521B">
      <w:pPr>
        <w:spacing w:line="360" w:lineRule="auto"/>
        <w:ind w:right="171" w:firstLine="720"/>
        <w:jc w:val="both"/>
        <w:rPr>
          <w:sz w:val="24"/>
          <w:szCs w:val="24"/>
        </w:rPr>
      </w:pPr>
      <w:r>
        <w:rPr>
          <w:spacing w:val="1"/>
          <w:sz w:val="24"/>
          <w:szCs w:val="24"/>
        </w:rPr>
        <w:t>P</w:t>
      </w:r>
      <w:r>
        <w:rPr>
          <w:spacing w:val="-1"/>
          <w:sz w:val="24"/>
          <w:szCs w:val="24"/>
        </w:rPr>
        <w:t>e</w:t>
      </w:r>
      <w:r>
        <w:rPr>
          <w:spacing w:val="-5"/>
          <w:sz w:val="24"/>
          <w:szCs w:val="24"/>
        </w:rPr>
        <w:t>n</w:t>
      </w:r>
      <w:r>
        <w:rPr>
          <w:spacing w:val="5"/>
          <w:sz w:val="24"/>
          <w:szCs w:val="24"/>
        </w:rPr>
        <w:t>u</w:t>
      </w:r>
      <w:r>
        <w:rPr>
          <w:sz w:val="24"/>
          <w:szCs w:val="24"/>
        </w:rPr>
        <w:t>l</w:t>
      </w:r>
      <w:r>
        <w:rPr>
          <w:spacing w:val="-4"/>
          <w:sz w:val="24"/>
          <w:szCs w:val="24"/>
        </w:rPr>
        <w:t>i</w:t>
      </w:r>
      <w:r>
        <w:rPr>
          <w:sz w:val="24"/>
          <w:szCs w:val="24"/>
        </w:rPr>
        <w:t>s</w:t>
      </w:r>
      <w:r>
        <w:rPr>
          <w:spacing w:val="8"/>
          <w:sz w:val="24"/>
          <w:szCs w:val="24"/>
        </w:rPr>
        <w:t xml:space="preserve"> </w:t>
      </w:r>
      <w:r w:rsidR="008322B0">
        <w:rPr>
          <w:spacing w:val="-4"/>
          <w:sz w:val="24"/>
          <w:szCs w:val="24"/>
        </w:rPr>
        <w:t>telah berusaha untuk menyelesaikan laporan studi kasus ini</w:t>
      </w:r>
      <w:r w:rsidR="008322B0">
        <w:rPr>
          <w:spacing w:val="-1"/>
          <w:sz w:val="24"/>
          <w:szCs w:val="24"/>
        </w:rPr>
        <w:t xml:space="preserve"> dengan sebaik-baiknya</w:t>
      </w:r>
      <w:r w:rsidR="008322B0">
        <w:rPr>
          <w:sz w:val="24"/>
          <w:szCs w:val="24"/>
        </w:rPr>
        <w:t>, namun penulis menyadari</w:t>
      </w:r>
      <w:r w:rsidR="0013232C">
        <w:rPr>
          <w:sz w:val="24"/>
          <w:szCs w:val="24"/>
        </w:rPr>
        <w:t xml:space="preserve"> bahwa masih ada kekurangan. Pada kesempatan ini, penulis mengharapkan kritik dan saran yang membangun dari semua pihak untuk kesempurnaan  karya tulis ilmiah berikutnya. Semoga laporan studi kasus ini dapat bermanfaat, khususnya mendukung pengetahuan para mahasiswa keperawatan.</w:t>
      </w:r>
    </w:p>
    <w:p w14:paraId="5F1E4164" w14:textId="77777777" w:rsidR="007D521B" w:rsidRDefault="007D521B" w:rsidP="00B12609">
      <w:pPr>
        <w:ind w:left="4678" w:right="13"/>
        <w:jc w:val="center"/>
        <w:rPr>
          <w:spacing w:val="-2"/>
          <w:sz w:val="24"/>
          <w:szCs w:val="24"/>
        </w:rPr>
      </w:pPr>
    </w:p>
    <w:p w14:paraId="0B06558F" w14:textId="77777777" w:rsidR="00502A90" w:rsidRDefault="00C84F8C" w:rsidP="00B12609">
      <w:pPr>
        <w:ind w:left="4678" w:right="13"/>
        <w:jc w:val="center"/>
        <w:rPr>
          <w:sz w:val="24"/>
          <w:szCs w:val="24"/>
        </w:rPr>
      </w:pPr>
      <w:r>
        <w:rPr>
          <w:spacing w:val="-2"/>
          <w:sz w:val="24"/>
          <w:szCs w:val="24"/>
        </w:rPr>
        <w:t>B</w:t>
      </w:r>
      <w:r>
        <w:rPr>
          <w:spacing w:val="4"/>
          <w:sz w:val="24"/>
          <w:szCs w:val="24"/>
        </w:rPr>
        <w:t>a</w:t>
      </w:r>
      <w:r>
        <w:rPr>
          <w:sz w:val="24"/>
          <w:szCs w:val="24"/>
        </w:rPr>
        <w:t>n</w:t>
      </w:r>
      <w:r>
        <w:rPr>
          <w:spacing w:val="-4"/>
          <w:sz w:val="24"/>
          <w:szCs w:val="24"/>
        </w:rPr>
        <w:t>j</w:t>
      </w:r>
      <w:r>
        <w:rPr>
          <w:spacing w:val="-1"/>
          <w:sz w:val="24"/>
          <w:szCs w:val="24"/>
        </w:rPr>
        <w:t>a</w:t>
      </w:r>
      <w:r>
        <w:rPr>
          <w:spacing w:val="6"/>
          <w:sz w:val="24"/>
          <w:szCs w:val="24"/>
        </w:rPr>
        <w:t>r</w:t>
      </w:r>
      <w:r>
        <w:rPr>
          <w:spacing w:val="-9"/>
          <w:sz w:val="24"/>
          <w:szCs w:val="24"/>
        </w:rPr>
        <w:t>m</w:t>
      </w:r>
      <w:r>
        <w:rPr>
          <w:spacing w:val="4"/>
          <w:sz w:val="24"/>
          <w:szCs w:val="24"/>
        </w:rPr>
        <w:t>a</w:t>
      </w:r>
      <w:r>
        <w:rPr>
          <w:spacing w:val="2"/>
          <w:sz w:val="24"/>
          <w:szCs w:val="24"/>
        </w:rPr>
        <w:t>s</w:t>
      </w:r>
      <w:r>
        <w:rPr>
          <w:spacing w:val="-4"/>
          <w:sz w:val="24"/>
          <w:szCs w:val="24"/>
        </w:rPr>
        <w:t>i</w:t>
      </w:r>
      <w:r>
        <w:rPr>
          <w:spacing w:val="-5"/>
          <w:sz w:val="24"/>
          <w:szCs w:val="24"/>
        </w:rPr>
        <w:t>n</w:t>
      </w:r>
      <w:r>
        <w:rPr>
          <w:sz w:val="24"/>
          <w:szCs w:val="24"/>
        </w:rPr>
        <w:t>,</w:t>
      </w:r>
      <w:r>
        <w:rPr>
          <w:spacing w:val="4"/>
          <w:sz w:val="24"/>
          <w:szCs w:val="24"/>
        </w:rPr>
        <w:t xml:space="preserve"> </w:t>
      </w:r>
      <w:r w:rsidR="00AA3947">
        <w:rPr>
          <w:sz w:val="24"/>
          <w:szCs w:val="24"/>
        </w:rPr>
        <w:t>29</w:t>
      </w:r>
      <w:r w:rsidR="0013232C">
        <w:rPr>
          <w:sz w:val="24"/>
          <w:szCs w:val="24"/>
        </w:rPr>
        <w:t xml:space="preserve"> Juli</w:t>
      </w:r>
      <w:r>
        <w:rPr>
          <w:spacing w:val="-7"/>
          <w:sz w:val="24"/>
          <w:szCs w:val="24"/>
        </w:rPr>
        <w:t xml:space="preserve"> </w:t>
      </w:r>
      <w:r>
        <w:rPr>
          <w:sz w:val="24"/>
          <w:szCs w:val="24"/>
        </w:rPr>
        <w:t>2024</w:t>
      </w:r>
    </w:p>
    <w:p w14:paraId="0D0D117D" w14:textId="77777777" w:rsidR="00502A90" w:rsidRDefault="00502A90" w:rsidP="00B12609">
      <w:pPr>
        <w:spacing w:before="3" w:line="140" w:lineRule="exact"/>
        <w:ind w:left="4678" w:right="13"/>
        <w:jc w:val="center"/>
        <w:rPr>
          <w:sz w:val="15"/>
          <w:szCs w:val="15"/>
        </w:rPr>
      </w:pPr>
    </w:p>
    <w:p w14:paraId="3572117B" w14:textId="77777777" w:rsidR="00502A90" w:rsidRDefault="00C84F8C" w:rsidP="00B12609">
      <w:pPr>
        <w:ind w:left="4678" w:right="13"/>
        <w:jc w:val="center"/>
        <w:rPr>
          <w:sz w:val="24"/>
          <w:szCs w:val="24"/>
        </w:rPr>
      </w:pPr>
      <w:r>
        <w:rPr>
          <w:spacing w:val="1"/>
          <w:sz w:val="24"/>
          <w:szCs w:val="24"/>
        </w:rPr>
        <w:t>P</w:t>
      </w:r>
      <w:r>
        <w:rPr>
          <w:spacing w:val="-1"/>
          <w:sz w:val="24"/>
          <w:szCs w:val="24"/>
        </w:rPr>
        <w:t>e</w:t>
      </w:r>
      <w:r>
        <w:rPr>
          <w:spacing w:val="-5"/>
          <w:sz w:val="24"/>
          <w:szCs w:val="24"/>
        </w:rPr>
        <w:t>n</w:t>
      </w:r>
      <w:r>
        <w:rPr>
          <w:spacing w:val="5"/>
          <w:sz w:val="24"/>
          <w:szCs w:val="24"/>
        </w:rPr>
        <w:t>u</w:t>
      </w:r>
      <w:r>
        <w:rPr>
          <w:sz w:val="24"/>
          <w:szCs w:val="24"/>
        </w:rPr>
        <w:t>l</w:t>
      </w:r>
      <w:r>
        <w:rPr>
          <w:spacing w:val="-4"/>
          <w:sz w:val="24"/>
          <w:szCs w:val="24"/>
        </w:rPr>
        <w:t>i</w:t>
      </w:r>
      <w:r>
        <w:rPr>
          <w:sz w:val="24"/>
          <w:szCs w:val="24"/>
        </w:rPr>
        <w:t>s</w:t>
      </w:r>
    </w:p>
    <w:p w14:paraId="2B8FC81C" w14:textId="77777777" w:rsidR="00502A90" w:rsidRDefault="00502A90" w:rsidP="00893FA5">
      <w:pPr>
        <w:spacing w:line="200" w:lineRule="exact"/>
        <w:ind w:right="13"/>
      </w:pPr>
    </w:p>
    <w:p w14:paraId="45FCB403" w14:textId="77777777" w:rsidR="00502A90" w:rsidRDefault="00502A90" w:rsidP="00B12609">
      <w:pPr>
        <w:spacing w:line="200" w:lineRule="exact"/>
        <w:ind w:left="4678" w:right="13"/>
        <w:jc w:val="center"/>
      </w:pPr>
    </w:p>
    <w:p w14:paraId="0A92A8C4" w14:textId="77777777" w:rsidR="00502A90" w:rsidRDefault="00502A90" w:rsidP="00B12609">
      <w:pPr>
        <w:spacing w:line="200" w:lineRule="exact"/>
        <w:ind w:left="4678" w:right="13"/>
        <w:jc w:val="center"/>
      </w:pPr>
    </w:p>
    <w:p w14:paraId="37611A3B" w14:textId="77777777" w:rsidR="00502A90" w:rsidRDefault="0013232C" w:rsidP="00B12609">
      <w:pPr>
        <w:spacing w:line="260" w:lineRule="exact"/>
        <w:ind w:left="4678" w:right="13"/>
        <w:jc w:val="center"/>
        <w:rPr>
          <w:sz w:val="24"/>
          <w:szCs w:val="24"/>
        </w:rPr>
      </w:pPr>
      <w:r>
        <w:rPr>
          <w:spacing w:val="6"/>
          <w:position w:val="-1"/>
          <w:sz w:val="24"/>
          <w:szCs w:val="24"/>
        </w:rPr>
        <w:t>Irawati</w:t>
      </w:r>
      <w:r w:rsidR="00C84F8C">
        <w:rPr>
          <w:position w:val="-1"/>
          <w:sz w:val="24"/>
          <w:szCs w:val="24"/>
        </w:rPr>
        <w:t>,</w:t>
      </w:r>
      <w:r w:rsidR="00C84F8C">
        <w:rPr>
          <w:spacing w:val="6"/>
          <w:position w:val="-1"/>
          <w:sz w:val="24"/>
          <w:szCs w:val="24"/>
        </w:rPr>
        <w:t xml:space="preserve"> </w:t>
      </w:r>
      <w:r w:rsidR="00C84F8C">
        <w:rPr>
          <w:spacing w:val="1"/>
          <w:position w:val="-1"/>
          <w:sz w:val="24"/>
          <w:szCs w:val="24"/>
        </w:rPr>
        <w:t>S</w:t>
      </w:r>
      <w:r w:rsidR="00C84F8C">
        <w:rPr>
          <w:spacing w:val="2"/>
          <w:position w:val="-1"/>
          <w:sz w:val="24"/>
          <w:szCs w:val="24"/>
        </w:rPr>
        <w:t>.</w:t>
      </w:r>
      <w:r>
        <w:rPr>
          <w:spacing w:val="2"/>
          <w:position w:val="-1"/>
          <w:sz w:val="24"/>
          <w:szCs w:val="24"/>
        </w:rPr>
        <w:t xml:space="preserve"> </w:t>
      </w:r>
      <w:r w:rsidR="00C84F8C">
        <w:rPr>
          <w:spacing w:val="-5"/>
          <w:position w:val="-1"/>
          <w:sz w:val="24"/>
          <w:szCs w:val="24"/>
        </w:rPr>
        <w:t>K</w:t>
      </w:r>
      <w:r w:rsidR="00C84F8C">
        <w:rPr>
          <w:spacing w:val="-1"/>
          <w:position w:val="-1"/>
          <w:sz w:val="24"/>
          <w:szCs w:val="24"/>
        </w:rPr>
        <w:t>e</w:t>
      </w:r>
      <w:r w:rsidR="00C84F8C">
        <w:rPr>
          <w:position w:val="-1"/>
          <w:sz w:val="24"/>
          <w:szCs w:val="24"/>
        </w:rPr>
        <w:t>p</w:t>
      </w:r>
    </w:p>
    <w:p w14:paraId="2B3FD928" w14:textId="77777777" w:rsidR="00B12609" w:rsidRDefault="00B12609" w:rsidP="00B12609">
      <w:pPr>
        <w:spacing w:line="200" w:lineRule="exact"/>
        <w:jc w:val="center"/>
      </w:pPr>
    </w:p>
    <w:p w14:paraId="10EC9754" w14:textId="77777777" w:rsidR="002E6DEB" w:rsidRDefault="002E6DEB" w:rsidP="00B12609">
      <w:pPr>
        <w:spacing w:line="200" w:lineRule="exact"/>
        <w:jc w:val="center"/>
      </w:pPr>
    </w:p>
    <w:p w14:paraId="233817A9" w14:textId="6263E0FB" w:rsidR="00502A90" w:rsidRDefault="00502A90" w:rsidP="00B12609">
      <w:pPr>
        <w:spacing w:line="200" w:lineRule="exact"/>
        <w:jc w:val="center"/>
        <w:rPr>
          <w:sz w:val="24"/>
          <w:szCs w:val="24"/>
        </w:rPr>
      </w:pPr>
    </w:p>
    <w:p w14:paraId="53D75B08" w14:textId="77777777" w:rsidR="00604045" w:rsidRDefault="00604045" w:rsidP="00B12609">
      <w:pPr>
        <w:spacing w:line="200" w:lineRule="exact"/>
        <w:jc w:val="center"/>
        <w:rPr>
          <w:sz w:val="24"/>
          <w:szCs w:val="24"/>
        </w:rPr>
      </w:pPr>
    </w:p>
    <w:p w14:paraId="3DABA630" w14:textId="77777777" w:rsidR="002E6DEB" w:rsidRDefault="002E6DEB" w:rsidP="002E6DEB">
      <w:pPr>
        <w:spacing w:before="29"/>
        <w:ind w:right="60"/>
        <w:jc w:val="center"/>
        <w:rPr>
          <w:sz w:val="24"/>
          <w:szCs w:val="24"/>
        </w:rPr>
      </w:pPr>
      <w:r>
        <w:rPr>
          <w:b/>
          <w:sz w:val="24"/>
          <w:szCs w:val="24"/>
        </w:rPr>
        <w:t>D</w:t>
      </w:r>
      <w:r>
        <w:rPr>
          <w:b/>
          <w:spacing w:val="-1"/>
          <w:sz w:val="24"/>
          <w:szCs w:val="24"/>
        </w:rPr>
        <w:t>A</w:t>
      </w:r>
      <w:r>
        <w:rPr>
          <w:b/>
          <w:spacing w:val="-3"/>
          <w:sz w:val="24"/>
          <w:szCs w:val="24"/>
        </w:rPr>
        <w:t>F</w:t>
      </w:r>
      <w:r>
        <w:rPr>
          <w:b/>
          <w:spacing w:val="-2"/>
          <w:sz w:val="24"/>
          <w:szCs w:val="24"/>
        </w:rPr>
        <w:t>T</w:t>
      </w:r>
      <w:r>
        <w:rPr>
          <w:b/>
          <w:sz w:val="24"/>
          <w:szCs w:val="24"/>
        </w:rPr>
        <w:t>AR</w:t>
      </w:r>
      <w:r>
        <w:rPr>
          <w:b/>
          <w:spacing w:val="2"/>
          <w:sz w:val="24"/>
          <w:szCs w:val="24"/>
        </w:rPr>
        <w:t xml:space="preserve"> </w:t>
      </w:r>
      <w:r>
        <w:rPr>
          <w:b/>
          <w:spacing w:val="-2"/>
          <w:sz w:val="24"/>
          <w:szCs w:val="24"/>
        </w:rPr>
        <w:t>I</w:t>
      </w:r>
      <w:r>
        <w:rPr>
          <w:b/>
          <w:spacing w:val="6"/>
          <w:sz w:val="24"/>
          <w:szCs w:val="24"/>
        </w:rPr>
        <w:t>S</w:t>
      </w:r>
      <w:r>
        <w:rPr>
          <w:b/>
          <w:sz w:val="24"/>
          <w:szCs w:val="24"/>
        </w:rPr>
        <w:t>I</w:t>
      </w:r>
    </w:p>
    <w:p w14:paraId="7D1353A7" w14:textId="77777777" w:rsidR="002E6DEB" w:rsidRDefault="002E6DEB" w:rsidP="002E6DEB">
      <w:pPr>
        <w:spacing w:before="6" w:line="120" w:lineRule="exact"/>
        <w:rPr>
          <w:sz w:val="13"/>
          <w:szCs w:val="13"/>
        </w:rPr>
      </w:pPr>
    </w:p>
    <w:p w14:paraId="697D3429" w14:textId="77777777" w:rsidR="002E6DEB" w:rsidRDefault="002E6DEB" w:rsidP="002E6DEB">
      <w:pPr>
        <w:spacing w:line="200" w:lineRule="exact"/>
      </w:pPr>
    </w:p>
    <w:p w14:paraId="03470AE6" w14:textId="77777777" w:rsidR="002E6DEB" w:rsidRDefault="002E6DEB" w:rsidP="002E6DEB">
      <w:pPr>
        <w:spacing w:line="200" w:lineRule="exact"/>
      </w:pPr>
    </w:p>
    <w:p w14:paraId="5779D2A6" w14:textId="77777777" w:rsidR="002E6DEB" w:rsidRPr="00AA3947" w:rsidRDefault="002E6DEB" w:rsidP="002E6DEB">
      <w:pPr>
        <w:tabs>
          <w:tab w:val="right" w:pos="7230"/>
          <w:tab w:val="right" w:pos="7797"/>
        </w:tabs>
        <w:spacing w:line="351" w:lineRule="auto"/>
        <w:ind w:right="63"/>
        <w:jc w:val="both"/>
        <w:rPr>
          <w:sz w:val="24"/>
          <w:szCs w:val="24"/>
        </w:rPr>
      </w:pPr>
      <w:r>
        <w:rPr>
          <w:sz w:val="24"/>
          <w:szCs w:val="24"/>
        </w:rPr>
        <w:t>Halaman Prasyarat…………………………………………………………</w:t>
      </w:r>
      <w:r>
        <w:rPr>
          <w:sz w:val="24"/>
          <w:szCs w:val="24"/>
        </w:rPr>
        <w:tab/>
        <w:t>..</w:t>
      </w:r>
      <w:r>
        <w:rPr>
          <w:sz w:val="24"/>
          <w:szCs w:val="24"/>
        </w:rPr>
        <w:tab/>
        <w:t>i</w:t>
      </w:r>
    </w:p>
    <w:p w14:paraId="779313E1" w14:textId="77777777" w:rsidR="002E6DEB" w:rsidRDefault="002E6DEB" w:rsidP="002E6DEB">
      <w:pPr>
        <w:tabs>
          <w:tab w:val="right" w:pos="7230"/>
          <w:tab w:val="right" w:pos="7797"/>
        </w:tabs>
        <w:spacing w:line="351" w:lineRule="auto"/>
        <w:ind w:right="63"/>
        <w:jc w:val="both"/>
        <w:rPr>
          <w:sz w:val="24"/>
          <w:szCs w:val="24"/>
        </w:rPr>
      </w:pPr>
      <w:r w:rsidRPr="0013232C">
        <w:rPr>
          <w:caps/>
          <w:spacing w:val="1"/>
          <w:sz w:val="24"/>
          <w:szCs w:val="24"/>
        </w:rPr>
        <w:t>P</w:t>
      </w:r>
      <w:r w:rsidRPr="0013232C">
        <w:rPr>
          <w:caps/>
          <w:spacing w:val="-1"/>
          <w:sz w:val="24"/>
          <w:szCs w:val="24"/>
        </w:rPr>
        <w:t>e</w:t>
      </w:r>
      <w:r w:rsidRPr="0013232C">
        <w:rPr>
          <w:caps/>
          <w:spacing w:val="1"/>
          <w:sz w:val="24"/>
          <w:szCs w:val="24"/>
        </w:rPr>
        <w:t>r</w:t>
      </w:r>
      <w:r w:rsidRPr="0013232C">
        <w:rPr>
          <w:caps/>
          <w:sz w:val="24"/>
          <w:szCs w:val="24"/>
        </w:rPr>
        <w:t>n</w:t>
      </w:r>
      <w:r w:rsidRPr="0013232C">
        <w:rPr>
          <w:caps/>
          <w:spacing w:val="-5"/>
          <w:sz w:val="24"/>
          <w:szCs w:val="24"/>
        </w:rPr>
        <w:t>y</w:t>
      </w:r>
      <w:r w:rsidRPr="0013232C">
        <w:rPr>
          <w:caps/>
          <w:spacing w:val="-1"/>
          <w:sz w:val="24"/>
          <w:szCs w:val="24"/>
        </w:rPr>
        <w:t>a</w:t>
      </w:r>
      <w:r w:rsidRPr="0013232C">
        <w:rPr>
          <w:caps/>
          <w:spacing w:val="5"/>
          <w:sz w:val="24"/>
          <w:szCs w:val="24"/>
        </w:rPr>
        <w:t>t</w:t>
      </w:r>
      <w:r w:rsidRPr="0013232C">
        <w:rPr>
          <w:caps/>
          <w:spacing w:val="-1"/>
          <w:sz w:val="24"/>
          <w:szCs w:val="24"/>
        </w:rPr>
        <w:t>aa</w:t>
      </w:r>
      <w:r w:rsidRPr="0013232C">
        <w:rPr>
          <w:caps/>
          <w:sz w:val="24"/>
          <w:szCs w:val="24"/>
        </w:rPr>
        <w:t>n</w:t>
      </w:r>
      <w:r w:rsidRPr="0013232C">
        <w:rPr>
          <w:caps/>
          <w:spacing w:val="-1"/>
          <w:sz w:val="24"/>
          <w:szCs w:val="24"/>
        </w:rPr>
        <w:t xml:space="preserve"> </w:t>
      </w:r>
      <w:r w:rsidRPr="0013232C">
        <w:rPr>
          <w:caps/>
          <w:sz w:val="24"/>
          <w:szCs w:val="24"/>
        </w:rPr>
        <w:t>O</w:t>
      </w:r>
      <w:r w:rsidRPr="0013232C">
        <w:rPr>
          <w:caps/>
          <w:spacing w:val="6"/>
          <w:sz w:val="24"/>
          <w:szCs w:val="24"/>
        </w:rPr>
        <w:t>r</w:t>
      </w:r>
      <w:r w:rsidRPr="0013232C">
        <w:rPr>
          <w:caps/>
          <w:spacing w:val="-4"/>
          <w:sz w:val="24"/>
          <w:szCs w:val="24"/>
        </w:rPr>
        <w:t>i</w:t>
      </w:r>
      <w:r w:rsidRPr="0013232C">
        <w:rPr>
          <w:caps/>
          <w:spacing w:val="2"/>
          <w:sz w:val="24"/>
          <w:szCs w:val="24"/>
        </w:rPr>
        <w:t>s</w:t>
      </w:r>
      <w:r w:rsidRPr="0013232C">
        <w:rPr>
          <w:caps/>
          <w:spacing w:val="-4"/>
          <w:sz w:val="24"/>
          <w:szCs w:val="24"/>
        </w:rPr>
        <w:t>i</w:t>
      </w:r>
      <w:r w:rsidRPr="0013232C">
        <w:rPr>
          <w:caps/>
          <w:sz w:val="24"/>
          <w:szCs w:val="24"/>
        </w:rPr>
        <w:t>n</w:t>
      </w:r>
      <w:r w:rsidRPr="0013232C">
        <w:rPr>
          <w:caps/>
          <w:spacing w:val="4"/>
          <w:sz w:val="24"/>
          <w:szCs w:val="24"/>
        </w:rPr>
        <w:t>a</w:t>
      </w:r>
      <w:r w:rsidRPr="0013232C">
        <w:rPr>
          <w:caps/>
          <w:sz w:val="24"/>
          <w:szCs w:val="24"/>
        </w:rPr>
        <w:t>l</w:t>
      </w:r>
      <w:r w:rsidRPr="0013232C">
        <w:rPr>
          <w:caps/>
          <w:spacing w:val="-9"/>
          <w:sz w:val="24"/>
          <w:szCs w:val="24"/>
        </w:rPr>
        <w:t>i</w:t>
      </w:r>
      <w:r w:rsidRPr="0013232C">
        <w:rPr>
          <w:caps/>
          <w:spacing w:val="5"/>
          <w:sz w:val="24"/>
          <w:szCs w:val="24"/>
        </w:rPr>
        <w:t>t</w:t>
      </w:r>
      <w:r w:rsidRPr="0013232C">
        <w:rPr>
          <w:caps/>
          <w:spacing w:val="-1"/>
          <w:sz w:val="24"/>
          <w:szCs w:val="24"/>
        </w:rPr>
        <w:t>a</w:t>
      </w:r>
      <w:r w:rsidRPr="0013232C">
        <w:rPr>
          <w:caps/>
          <w:sz w:val="24"/>
          <w:szCs w:val="24"/>
        </w:rPr>
        <w:t>s</w:t>
      </w:r>
      <w:r>
        <w:rPr>
          <w:caps/>
          <w:sz w:val="24"/>
          <w:szCs w:val="24"/>
        </w:rPr>
        <w:t xml:space="preserve"> karya tulis ilmiah</w:t>
      </w:r>
      <w:r>
        <w:rPr>
          <w:spacing w:val="7"/>
          <w:sz w:val="24"/>
          <w:szCs w:val="24"/>
        </w:rPr>
        <w:t>……</w:t>
      </w:r>
      <w:r>
        <w:rPr>
          <w:spacing w:val="7"/>
          <w:sz w:val="24"/>
          <w:szCs w:val="24"/>
        </w:rPr>
        <w:tab/>
        <w:t>……….</w:t>
      </w:r>
      <w:r>
        <w:rPr>
          <w:spacing w:val="7"/>
          <w:sz w:val="24"/>
          <w:szCs w:val="24"/>
        </w:rPr>
        <w:tab/>
        <w:t>ii</w:t>
      </w:r>
    </w:p>
    <w:p w14:paraId="606E8CF5" w14:textId="77777777" w:rsidR="002E6DEB" w:rsidRDefault="002E6DEB" w:rsidP="002E6DEB">
      <w:pPr>
        <w:tabs>
          <w:tab w:val="right" w:pos="7230"/>
          <w:tab w:val="right" w:pos="7797"/>
        </w:tabs>
        <w:spacing w:line="351" w:lineRule="auto"/>
        <w:ind w:right="63"/>
        <w:jc w:val="both"/>
        <w:rPr>
          <w:spacing w:val="-4"/>
          <w:sz w:val="24"/>
          <w:szCs w:val="24"/>
        </w:rPr>
      </w:pPr>
      <w:r w:rsidRPr="00111873">
        <w:rPr>
          <w:caps/>
          <w:spacing w:val="-3"/>
          <w:sz w:val="24"/>
          <w:szCs w:val="24"/>
        </w:rPr>
        <w:t>L</w:t>
      </w:r>
      <w:r w:rsidRPr="00111873">
        <w:rPr>
          <w:caps/>
          <w:spacing w:val="4"/>
          <w:sz w:val="24"/>
          <w:szCs w:val="24"/>
        </w:rPr>
        <w:t>e</w:t>
      </w:r>
      <w:r w:rsidRPr="00111873">
        <w:rPr>
          <w:caps/>
          <w:spacing w:val="-4"/>
          <w:sz w:val="24"/>
          <w:szCs w:val="24"/>
        </w:rPr>
        <w:t>m</w:t>
      </w:r>
      <w:r w:rsidRPr="00111873">
        <w:rPr>
          <w:caps/>
          <w:sz w:val="24"/>
          <w:szCs w:val="24"/>
        </w:rPr>
        <w:t>b</w:t>
      </w:r>
      <w:r w:rsidRPr="00111873">
        <w:rPr>
          <w:caps/>
          <w:spacing w:val="-1"/>
          <w:sz w:val="24"/>
          <w:szCs w:val="24"/>
        </w:rPr>
        <w:t>a</w:t>
      </w:r>
      <w:r w:rsidRPr="00111873">
        <w:rPr>
          <w:caps/>
          <w:sz w:val="24"/>
          <w:szCs w:val="24"/>
        </w:rPr>
        <w:t>r</w:t>
      </w:r>
      <w:r w:rsidRPr="00111873">
        <w:rPr>
          <w:caps/>
          <w:spacing w:val="5"/>
          <w:sz w:val="24"/>
          <w:szCs w:val="24"/>
        </w:rPr>
        <w:t xml:space="preserve"> </w:t>
      </w:r>
      <w:r w:rsidRPr="00111873">
        <w:rPr>
          <w:caps/>
          <w:spacing w:val="1"/>
          <w:sz w:val="24"/>
          <w:szCs w:val="24"/>
        </w:rPr>
        <w:t>P</w:t>
      </w:r>
      <w:r w:rsidRPr="00111873">
        <w:rPr>
          <w:caps/>
          <w:spacing w:val="-1"/>
          <w:sz w:val="24"/>
          <w:szCs w:val="24"/>
        </w:rPr>
        <w:t>e</w:t>
      </w:r>
      <w:r w:rsidRPr="00111873">
        <w:rPr>
          <w:caps/>
          <w:spacing w:val="1"/>
          <w:sz w:val="24"/>
          <w:szCs w:val="24"/>
        </w:rPr>
        <w:t>r</w:t>
      </w:r>
      <w:r w:rsidRPr="00111873">
        <w:rPr>
          <w:caps/>
          <w:spacing w:val="-2"/>
          <w:sz w:val="24"/>
          <w:szCs w:val="24"/>
        </w:rPr>
        <w:t>s</w:t>
      </w:r>
      <w:r w:rsidRPr="00111873">
        <w:rPr>
          <w:caps/>
          <w:spacing w:val="-1"/>
          <w:sz w:val="24"/>
          <w:szCs w:val="24"/>
        </w:rPr>
        <w:t>e</w:t>
      </w:r>
      <w:r w:rsidRPr="00111873">
        <w:rPr>
          <w:caps/>
          <w:spacing w:val="5"/>
          <w:sz w:val="24"/>
          <w:szCs w:val="24"/>
        </w:rPr>
        <w:t>t</w:t>
      </w:r>
      <w:r w:rsidRPr="00111873">
        <w:rPr>
          <w:caps/>
          <w:sz w:val="24"/>
          <w:szCs w:val="24"/>
        </w:rPr>
        <w:t>u</w:t>
      </w:r>
      <w:r w:rsidRPr="00111873">
        <w:rPr>
          <w:caps/>
          <w:spacing w:val="-9"/>
          <w:sz w:val="24"/>
          <w:szCs w:val="24"/>
        </w:rPr>
        <w:t>j</w:t>
      </w:r>
      <w:r w:rsidRPr="00111873">
        <w:rPr>
          <w:caps/>
          <w:sz w:val="24"/>
          <w:szCs w:val="24"/>
        </w:rPr>
        <w:t>u</w:t>
      </w:r>
      <w:r w:rsidRPr="00111873">
        <w:rPr>
          <w:caps/>
          <w:spacing w:val="4"/>
          <w:sz w:val="24"/>
          <w:szCs w:val="24"/>
        </w:rPr>
        <w:t>a</w:t>
      </w:r>
      <w:r w:rsidRPr="00111873">
        <w:rPr>
          <w:caps/>
          <w:sz w:val="24"/>
          <w:szCs w:val="24"/>
        </w:rPr>
        <w:t>n</w:t>
      </w:r>
      <w:r w:rsidRPr="00111873">
        <w:rPr>
          <w:caps/>
          <w:spacing w:val="2"/>
          <w:sz w:val="24"/>
          <w:szCs w:val="24"/>
        </w:rPr>
        <w:tab/>
      </w:r>
      <w:r>
        <w:rPr>
          <w:caps/>
          <w:spacing w:val="2"/>
          <w:sz w:val="24"/>
          <w:szCs w:val="24"/>
        </w:rPr>
        <w:t>…………….</w:t>
      </w:r>
      <w:r>
        <w:rPr>
          <w:spacing w:val="2"/>
          <w:sz w:val="24"/>
          <w:szCs w:val="24"/>
        </w:rPr>
        <w:t>………..………………………</w:t>
      </w:r>
      <w:r>
        <w:rPr>
          <w:spacing w:val="-4"/>
          <w:sz w:val="24"/>
          <w:szCs w:val="24"/>
        </w:rPr>
        <w:tab/>
        <w:t xml:space="preserve">iii </w:t>
      </w:r>
    </w:p>
    <w:p w14:paraId="0C227457" w14:textId="77777777" w:rsidR="002E6DEB" w:rsidRDefault="002E6DEB" w:rsidP="002E6DEB">
      <w:pPr>
        <w:tabs>
          <w:tab w:val="right" w:pos="7230"/>
          <w:tab w:val="right" w:pos="7797"/>
        </w:tabs>
        <w:spacing w:line="351" w:lineRule="auto"/>
        <w:ind w:right="63"/>
        <w:jc w:val="both"/>
        <w:rPr>
          <w:sz w:val="24"/>
          <w:szCs w:val="24"/>
        </w:rPr>
      </w:pPr>
      <w:r w:rsidRPr="00111873">
        <w:rPr>
          <w:caps/>
          <w:spacing w:val="-3"/>
          <w:sz w:val="24"/>
          <w:szCs w:val="24"/>
        </w:rPr>
        <w:t>L</w:t>
      </w:r>
      <w:r w:rsidRPr="00111873">
        <w:rPr>
          <w:caps/>
          <w:spacing w:val="4"/>
          <w:sz w:val="24"/>
          <w:szCs w:val="24"/>
        </w:rPr>
        <w:t>e</w:t>
      </w:r>
      <w:r w:rsidRPr="00111873">
        <w:rPr>
          <w:caps/>
          <w:spacing w:val="-4"/>
          <w:sz w:val="24"/>
          <w:szCs w:val="24"/>
        </w:rPr>
        <w:t>m</w:t>
      </w:r>
      <w:r w:rsidRPr="00111873">
        <w:rPr>
          <w:caps/>
          <w:sz w:val="24"/>
          <w:szCs w:val="24"/>
        </w:rPr>
        <w:t>b</w:t>
      </w:r>
      <w:r w:rsidRPr="00111873">
        <w:rPr>
          <w:caps/>
          <w:spacing w:val="-1"/>
          <w:sz w:val="24"/>
          <w:szCs w:val="24"/>
        </w:rPr>
        <w:t>a</w:t>
      </w:r>
      <w:r w:rsidRPr="00111873">
        <w:rPr>
          <w:caps/>
          <w:sz w:val="24"/>
          <w:szCs w:val="24"/>
        </w:rPr>
        <w:t>r</w:t>
      </w:r>
      <w:r w:rsidRPr="00111873">
        <w:rPr>
          <w:caps/>
          <w:spacing w:val="5"/>
          <w:sz w:val="24"/>
          <w:szCs w:val="24"/>
        </w:rPr>
        <w:t xml:space="preserve"> </w:t>
      </w:r>
      <w:r w:rsidRPr="00111873">
        <w:rPr>
          <w:caps/>
          <w:spacing w:val="1"/>
          <w:sz w:val="24"/>
          <w:szCs w:val="24"/>
        </w:rPr>
        <w:t>P</w:t>
      </w:r>
      <w:r w:rsidRPr="00111873">
        <w:rPr>
          <w:caps/>
          <w:spacing w:val="-1"/>
          <w:sz w:val="24"/>
          <w:szCs w:val="24"/>
        </w:rPr>
        <w:t>e</w:t>
      </w:r>
      <w:r w:rsidRPr="00111873">
        <w:rPr>
          <w:caps/>
          <w:spacing w:val="1"/>
          <w:sz w:val="24"/>
          <w:szCs w:val="24"/>
        </w:rPr>
        <w:t>NGESAHAN</w:t>
      </w:r>
      <w:r>
        <w:rPr>
          <w:spacing w:val="-10"/>
          <w:sz w:val="24"/>
          <w:szCs w:val="24"/>
        </w:rPr>
        <w:t xml:space="preserve"> </w:t>
      </w:r>
      <w:r>
        <w:rPr>
          <w:sz w:val="24"/>
          <w:szCs w:val="24"/>
        </w:rPr>
        <w:tab/>
        <w:t>……………..…………………………………</w:t>
      </w:r>
      <w:r>
        <w:rPr>
          <w:sz w:val="24"/>
          <w:szCs w:val="24"/>
        </w:rPr>
        <w:tab/>
        <w:t xml:space="preserve">iv </w:t>
      </w:r>
    </w:p>
    <w:p w14:paraId="20D5DF36" w14:textId="77777777" w:rsidR="002E6DEB" w:rsidRPr="00ED3FAB" w:rsidRDefault="002E6DEB" w:rsidP="002E6DEB">
      <w:pPr>
        <w:tabs>
          <w:tab w:val="right" w:pos="7230"/>
          <w:tab w:val="right" w:pos="7797"/>
        </w:tabs>
        <w:spacing w:line="351" w:lineRule="auto"/>
        <w:ind w:right="63"/>
        <w:rPr>
          <w:caps/>
          <w:sz w:val="24"/>
          <w:szCs w:val="24"/>
        </w:rPr>
      </w:pPr>
      <w:r w:rsidRPr="00ED3FAB">
        <w:rPr>
          <w:caps/>
          <w:spacing w:val="1"/>
          <w:sz w:val="24"/>
          <w:szCs w:val="24"/>
        </w:rPr>
        <w:t>I</w:t>
      </w:r>
      <w:r w:rsidRPr="00ED3FAB">
        <w:rPr>
          <w:caps/>
          <w:spacing w:val="-5"/>
          <w:sz w:val="24"/>
          <w:szCs w:val="24"/>
        </w:rPr>
        <w:t>n</w:t>
      </w:r>
      <w:r w:rsidRPr="00ED3FAB">
        <w:rPr>
          <w:caps/>
          <w:spacing w:val="5"/>
          <w:sz w:val="24"/>
          <w:szCs w:val="24"/>
        </w:rPr>
        <w:t>t</w:t>
      </w:r>
      <w:r w:rsidRPr="00ED3FAB">
        <w:rPr>
          <w:caps/>
          <w:sz w:val="24"/>
          <w:szCs w:val="24"/>
        </w:rPr>
        <w:t>i</w:t>
      </w:r>
      <w:r w:rsidRPr="00ED3FAB">
        <w:rPr>
          <w:caps/>
          <w:spacing w:val="-6"/>
          <w:sz w:val="24"/>
          <w:szCs w:val="24"/>
        </w:rPr>
        <w:t xml:space="preserve"> </w:t>
      </w:r>
      <w:r w:rsidRPr="00ED3FAB">
        <w:rPr>
          <w:caps/>
          <w:spacing w:val="1"/>
          <w:sz w:val="24"/>
          <w:szCs w:val="24"/>
        </w:rPr>
        <w:t>S</w:t>
      </w:r>
      <w:r w:rsidRPr="00ED3FAB">
        <w:rPr>
          <w:caps/>
          <w:spacing w:val="-1"/>
          <w:sz w:val="24"/>
          <w:szCs w:val="24"/>
        </w:rPr>
        <w:t>a</w:t>
      </w:r>
      <w:r w:rsidRPr="00ED3FAB">
        <w:rPr>
          <w:caps/>
          <w:spacing w:val="6"/>
          <w:sz w:val="24"/>
          <w:szCs w:val="24"/>
        </w:rPr>
        <w:t>r</w:t>
      </w:r>
      <w:r w:rsidRPr="00ED3FAB">
        <w:rPr>
          <w:caps/>
          <w:sz w:val="24"/>
          <w:szCs w:val="24"/>
        </w:rPr>
        <w:t>i</w:t>
      </w:r>
    </w:p>
    <w:p w14:paraId="47E0D789" w14:textId="77777777" w:rsidR="002E6DEB" w:rsidRPr="00ED3FAB" w:rsidRDefault="002E6DEB" w:rsidP="002E6DEB">
      <w:pPr>
        <w:tabs>
          <w:tab w:val="right" w:pos="7230"/>
          <w:tab w:val="right" w:pos="7797"/>
        </w:tabs>
        <w:spacing w:line="351" w:lineRule="auto"/>
        <w:ind w:right="63"/>
        <w:rPr>
          <w:caps/>
          <w:spacing w:val="2"/>
          <w:sz w:val="24"/>
          <w:szCs w:val="24"/>
        </w:rPr>
      </w:pPr>
      <w:r w:rsidRPr="00ED3FAB">
        <w:rPr>
          <w:caps/>
          <w:sz w:val="24"/>
          <w:szCs w:val="24"/>
        </w:rPr>
        <w:t>Ab</w:t>
      </w:r>
      <w:r w:rsidRPr="00ED3FAB">
        <w:rPr>
          <w:caps/>
          <w:spacing w:val="-3"/>
          <w:sz w:val="24"/>
          <w:szCs w:val="24"/>
        </w:rPr>
        <w:t>s</w:t>
      </w:r>
      <w:r w:rsidRPr="00ED3FAB">
        <w:rPr>
          <w:caps/>
          <w:spacing w:val="5"/>
          <w:sz w:val="24"/>
          <w:szCs w:val="24"/>
        </w:rPr>
        <w:t>t</w:t>
      </w:r>
      <w:r w:rsidRPr="00ED3FAB">
        <w:rPr>
          <w:caps/>
          <w:spacing w:val="1"/>
          <w:sz w:val="24"/>
          <w:szCs w:val="24"/>
        </w:rPr>
        <w:t>r</w:t>
      </w:r>
      <w:r w:rsidRPr="00ED3FAB">
        <w:rPr>
          <w:caps/>
          <w:sz w:val="24"/>
          <w:szCs w:val="24"/>
        </w:rPr>
        <w:t>a</w:t>
      </w:r>
      <w:r w:rsidRPr="00ED3FAB">
        <w:rPr>
          <w:caps/>
          <w:spacing w:val="5"/>
          <w:sz w:val="24"/>
          <w:szCs w:val="24"/>
        </w:rPr>
        <w:t>k</w:t>
      </w:r>
    </w:p>
    <w:p w14:paraId="17B97019" w14:textId="77777777" w:rsidR="002E6DEB" w:rsidRDefault="002E6DEB" w:rsidP="002E6DEB">
      <w:pPr>
        <w:tabs>
          <w:tab w:val="right" w:pos="7230"/>
          <w:tab w:val="right" w:pos="7797"/>
        </w:tabs>
        <w:spacing w:line="351" w:lineRule="auto"/>
        <w:ind w:right="63"/>
        <w:rPr>
          <w:caps/>
          <w:spacing w:val="2"/>
          <w:sz w:val="24"/>
          <w:szCs w:val="24"/>
        </w:rPr>
      </w:pPr>
      <w:r w:rsidRPr="00ED3FAB">
        <w:rPr>
          <w:caps/>
          <w:spacing w:val="-5"/>
          <w:sz w:val="24"/>
          <w:szCs w:val="24"/>
        </w:rPr>
        <w:t>K</w:t>
      </w:r>
      <w:r w:rsidRPr="00ED3FAB">
        <w:rPr>
          <w:caps/>
          <w:spacing w:val="-1"/>
          <w:sz w:val="24"/>
          <w:szCs w:val="24"/>
        </w:rPr>
        <w:t>a</w:t>
      </w:r>
      <w:r w:rsidRPr="00ED3FAB">
        <w:rPr>
          <w:caps/>
          <w:spacing w:val="5"/>
          <w:sz w:val="24"/>
          <w:szCs w:val="24"/>
        </w:rPr>
        <w:t>t</w:t>
      </w:r>
      <w:r w:rsidRPr="00ED3FAB">
        <w:rPr>
          <w:caps/>
          <w:sz w:val="24"/>
          <w:szCs w:val="24"/>
        </w:rPr>
        <w:t>a</w:t>
      </w:r>
      <w:r w:rsidRPr="00ED3FAB">
        <w:rPr>
          <w:caps/>
          <w:spacing w:val="2"/>
          <w:sz w:val="24"/>
          <w:szCs w:val="24"/>
        </w:rPr>
        <w:t xml:space="preserve"> </w:t>
      </w:r>
      <w:r w:rsidRPr="00ED3FAB">
        <w:rPr>
          <w:caps/>
          <w:spacing w:val="1"/>
          <w:sz w:val="24"/>
          <w:szCs w:val="24"/>
        </w:rPr>
        <w:t>P</w:t>
      </w:r>
      <w:r w:rsidRPr="00ED3FAB">
        <w:rPr>
          <w:caps/>
          <w:spacing w:val="-1"/>
          <w:sz w:val="24"/>
          <w:szCs w:val="24"/>
        </w:rPr>
        <w:t>e</w:t>
      </w:r>
      <w:r w:rsidRPr="00ED3FAB">
        <w:rPr>
          <w:caps/>
          <w:spacing w:val="-5"/>
          <w:sz w:val="24"/>
          <w:szCs w:val="24"/>
        </w:rPr>
        <w:t>n</w:t>
      </w:r>
      <w:r w:rsidRPr="00ED3FAB">
        <w:rPr>
          <w:caps/>
          <w:sz w:val="24"/>
          <w:szCs w:val="24"/>
        </w:rPr>
        <w:t>g</w:t>
      </w:r>
      <w:r w:rsidRPr="00ED3FAB">
        <w:rPr>
          <w:caps/>
          <w:spacing w:val="4"/>
          <w:sz w:val="24"/>
          <w:szCs w:val="24"/>
        </w:rPr>
        <w:t>a</w:t>
      </w:r>
      <w:r w:rsidRPr="00ED3FAB">
        <w:rPr>
          <w:caps/>
          <w:spacing w:val="-5"/>
          <w:sz w:val="24"/>
          <w:szCs w:val="24"/>
        </w:rPr>
        <w:t>n</w:t>
      </w:r>
      <w:r w:rsidRPr="00ED3FAB">
        <w:rPr>
          <w:caps/>
          <w:spacing w:val="5"/>
          <w:sz w:val="24"/>
          <w:szCs w:val="24"/>
        </w:rPr>
        <w:t>t</w:t>
      </w:r>
      <w:r w:rsidRPr="00ED3FAB">
        <w:rPr>
          <w:caps/>
          <w:spacing w:val="-1"/>
          <w:sz w:val="24"/>
          <w:szCs w:val="24"/>
        </w:rPr>
        <w:t>a</w:t>
      </w:r>
      <w:r w:rsidRPr="00ED3FAB">
        <w:rPr>
          <w:caps/>
          <w:sz w:val="24"/>
          <w:szCs w:val="24"/>
        </w:rPr>
        <w:t>r</w:t>
      </w:r>
      <w:r w:rsidRPr="00ED3FAB">
        <w:rPr>
          <w:caps/>
          <w:spacing w:val="-14"/>
          <w:sz w:val="24"/>
          <w:szCs w:val="24"/>
        </w:rPr>
        <w:t xml:space="preserve"> </w:t>
      </w:r>
      <w:r>
        <w:rPr>
          <w:caps/>
          <w:spacing w:val="-14"/>
          <w:sz w:val="24"/>
          <w:szCs w:val="24"/>
        </w:rPr>
        <w:tab/>
        <w:t>…………….……………………………………………</w:t>
      </w:r>
      <w:r>
        <w:rPr>
          <w:caps/>
          <w:spacing w:val="-14"/>
          <w:sz w:val="24"/>
          <w:szCs w:val="24"/>
        </w:rPr>
        <w:tab/>
      </w:r>
      <w:r>
        <w:rPr>
          <w:spacing w:val="-14"/>
          <w:sz w:val="24"/>
          <w:szCs w:val="24"/>
        </w:rPr>
        <w:t>v</w:t>
      </w:r>
    </w:p>
    <w:p w14:paraId="400E33F1" w14:textId="5463F9C3" w:rsidR="002E6DEB" w:rsidRPr="00DC6D24" w:rsidRDefault="002E6DEB" w:rsidP="002E6DEB">
      <w:pPr>
        <w:tabs>
          <w:tab w:val="right" w:pos="7230"/>
          <w:tab w:val="right" w:pos="7797"/>
        </w:tabs>
        <w:spacing w:line="351" w:lineRule="auto"/>
        <w:ind w:right="63"/>
        <w:rPr>
          <w:spacing w:val="2"/>
          <w:sz w:val="24"/>
          <w:szCs w:val="24"/>
        </w:rPr>
      </w:pPr>
      <w:r w:rsidRPr="00ED3FAB">
        <w:rPr>
          <w:caps/>
          <w:sz w:val="24"/>
          <w:szCs w:val="24"/>
        </w:rPr>
        <w:t>D</w:t>
      </w:r>
      <w:r w:rsidRPr="00ED3FAB">
        <w:rPr>
          <w:caps/>
          <w:spacing w:val="3"/>
          <w:sz w:val="24"/>
          <w:szCs w:val="24"/>
        </w:rPr>
        <w:t>a</w:t>
      </w:r>
      <w:r w:rsidRPr="00ED3FAB">
        <w:rPr>
          <w:caps/>
          <w:spacing w:val="-8"/>
          <w:sz w:val="24"/>
          <w:szCs w:val="24"/>
        </w:rPr>
        <w:t>f</w:t>
      </w:r>
      <w:r w:rsidRPr="00ED3FAB">
        <w:rPr>
          <w:caps/>
          <w:spacing w:val="5"/>
          <w:sz w:val="24"/>
          <w:szCs w:val="24"/>
        </w:rPr>
        <w:t>t</w:t>
      </w:r>
      <w:r w:rsidRPr="00ED3FAB">
        <w:rPr>
          <w:caps/>
          <w:spacing w:val="-1"/>
          <w:sz w:val="24"/>
          <w:szCs w:val="24"/>
        </w:rPr>
        <w:t>a</w:t>
      </w:r>
      <w:r w:rsidRPr="00ED3FAB">
        <w:rPr>
          <w:caps/>
          <w:sz w:val="24"/>
          <w:szCs w:val="24"/>
        </w:rPr>
        <w:t>r</w:t>
      </w:r>
      <w:r w:rsidRPr="00ED3FAB">
        <w:rPr>
          <w:caps/>
          <w:spacing w:val="3"/>
          <w:sz w:val="24"/>
          <w:szCs w:val="24"/>
        </w:rPr>
        <w:t xml:space="preserve"> </w:t>
      </w:r>
      <w:r w:rsidRPr="00ED3FAB">
        <w:rPr>
          <w:caps/>
          <w:spacing w:val="1"/>
          <w:sz w:val="24"/>
          <w:szCs w:val="24"/>
        </w:rPr>
        <w:t>I</w:t>
      </w:r>
      <w:r w:rsidRPr="00ED3FAB">
        <w:rPr>
          <w:caps/>
          <w:spacing w:val="-2"/>
          <w:sz w:val="24"/>
          <w:szCs w:val="24"/>
        </w:rPr>
        <w:t>s</w:t>
      </w:r>
      <w:r w:rsidRPr="00ED3FAB">
        <w:rPr>
          <w:caps/>
          <w:sz w:val="24"/>
          <w:szCs w:val="24"/>
        </w:rPr>
        <w:t>i</w:t>
      </w:r>
      <w:r>
        <w:rPr>
          <w:caps/>
          <w:sz w:val="24"/>
          <w:szCs w:val="24"/>
        </w:rPr>
        <w:tab/>
        <w:t>..………………………………………………………………</w:t>
      </w:r>
      <w:r>
        <w:rPr>
          <w:caps/>
          <w:sz w:val="24"/>
          <w:szCs w:val="24"/>
        </w:rPr>
        <w:tab/>
      </w:r>
      <w:r>
        <w:rPr>
          <w:sz w:val="24"/>
          <w:szCs w:val="24"/>
        </w:rPr>
        <w:t>vii</w:t>
      </w:r>
    </w:p>
    <w:p w14:paraId="7BEB7B9D" w14:textId="489680E0" w:rsidR="002E6DEB" w:rsidRDefault="002E6DEB" w:rsidP="002E6DEB">
      <w:pPr>
        <w:tabs>
          <w:tab w:val="right" w:pos="7230"/>
          <w:tab w:val="right" w:pos="7797"/>
        </w:tabs>
        <w:spacing w:line="351" w:lineRule="auto"/>
        <w:ind w:right="63"/>
        <w:rPr>
          <w:caps/>
          <w:spacing w:val="2"/>
          <w:sz w:val="24"/>
          <w:szCs w:val="24"/>
        </w:rPr>
      </w:pPr>
      <w:r w:rsidRPr="00ED3FAB">
        <w:rPr>
          <w:caps/>
          <w:sz w:val="24"/>
          <w:szCs w:val="24"/>
        </w:rPr>
        <w:t>D</w:t>
      </w:r>
      <w:r w:rsidRPr="00ED3FAB">
        <w:rPr>
          <w:caps/>
          <w:spacing w:val="3"/>
          <w:sz w:val="24"/>
          <w:szCs w:val="24"/>
        </w:rPr>
        <w:t>a</w:t>
      </w:r>
      <w:r w:rsidRPr="00ED3FAB">
        <w:rPr>
          <w:caps/>
          <w:spacing w:val="-8"/>
          <w:sz w:val="24"/>
          <w:szCs w:val="24"/>
        </w:rPr>
        <w:t>f</w:t>
      </w:r>
      <w:r w:rsidRPr="00ED3FAB">
        <w:rPr>
          <w:caps/>
          <w:spacing w:val="5"/>
          <w:sz w:val="24"/>
          <w:szCs w:val="24"/>
        </w:rPr>
        <w:t>t</w:t>
      </w:r>
      <w:r w:rsidRPr="00ED3FAB">
        <w:rPr>
          <w:caps/>
          <w:spacing w:val="-1"/>
          <w:sz w:val="24"/>
          <w:szCs w:val="24"/>
        </w:rPr>
        <w:t>a</w:t>
      </w:r>
      <w:r w:rsidRPr="00ED3FAB">
        <w:rPr>
          <w:caps/>
          <w:sz w:val="24"/>
          <w:szCs w:val="24"/>
        </w:rPr>
        <w:t>r</w:t>
      </w:r>
      <w:r w:rsidRPr="00ED3FAB">
        <w:rPr>
          <w:caps/>
          <w:spacing w:val="4"/>
          <w:sz w:val="24"/>
          <w:szCs w:val="24"/>
        </w:rPr>
        <w:t xml:space="preserve"> </w:t>
      </w:r>
      <w:r>
        <w:rPr>
          <w:caps/>
          <w:spacing w:val="2"/>
          <w:sz w:val="24"/>
          <w:szCs w:val="24"/>
        </w:rPr>
        <w:t>GAMBAR</w:t>
      </w:r>
      <w:r>
        <w:rPr>
          <w:caps/>
          <w:spacing w:val="2"/>
          <w:sz w:val="24"/>
          <w:szCs w:val="24"/>
        </w:rPr>
        <w:tab/>
        <w:t>….……………………………………………………</w:t>
      </w:r>
      <w:r w:rsidRPr="00DC6D24">
        <w:rPr>
          <w:sz w:val="24"/>
          <w:szCs w:val="24"/>
        </w:rPr>
        <w:tab/>
      </w:r>
      <w:r w:rsidR="007552D0">
        <w:rPr>
          <w:sz w:val="24"/>
          <w:szCs w:val="24"/>
        </w:rPr>
        <w:t>ix</w:t>
      </w:r>
    </w:p>
    <w:p w14:paraId="13F238CA" w14:textId="50DAFE9F" w:rsidR="002E6DEB" w:rsidRPr="00C2372D" w:rsidRDefault="002E6DEB" w:rsidP="002E6DEB">
      <w:pPr>
        <w:tabs>
          <w:tab w:val="right" w:pos="7230"/>
          <w:tab w:val="right" w:pos="7797"/>
        </w:tabs>
        <w:spacing w:line="360" w:lineRule="auto"/>
        <w:ind w:right="63"/>
        <w:rPr>
          <w:sz w:val="24"/>
          <w:szCs w:val="24"/>
        </w:rPr>
      </w:pPr>
      <w:r w:rsidRPr="00C2372D">
        <w:rPr>
          <w:caps/>
          <w:sz w:val="24"/>
          <w:szCs w:val="24"/>
        </w:rPr>
        <w:t>D</w:t>
      </w:r>
      <w:r w:rsidRPr="00C2372D">
        <w:rPr>
          <w:caps/>
          <w:spacing w:val="3"/>
          <w:sz w:val="24"/>
          <w:szCs w:val="24"/>
        </w:rPr>
        <w:t>a</w:t>
      </w:r>
      <w:r w:rsidRPr="00C2372D">
        <w:rPr>
          <w:caps/>
          <w:spacing w:val="-8"/>
          <w:sz w:val="24"/>
          <w:szCs w:val="24"/>
        </w:rPr>
        <w:t>f</w:t>
      </w:r>
      <w:r w:rsidRPr="00C2372D">
        <w:rPr>
          <w:caps/>
          <w:spacing w:val="5"/>
          <w:sz w:val="24"/>
          <w:szCs w:val="24"/>
        </w:rPr>
        <w:t>t</w:t>
      </w:r>
      <w:r w:rsidRPr="00C2372D">
        <w:rPr>
          <w:caps/>
          <w:spacing w:val="-1"/>
          <w:sz w:val="24"/>
          <w:szCs w:val="24"/>
        </w:rPr>
        <w:t>a</w:t>
      </w:r>
      <w:r w:rsidRPr="00C2372D">
        <w:rPr>
          <w:caps/>
          <w:sz w:val="24"/>
          <w:szCs w:val="24"/>
        </w:rPr>
        <w:t>r</w:t>
      </w:r>
      <w:r w:rsidRPr="00C2372D">
        <w:rPr>
          <w:caps/>
          <w:spacing w:val="4"/>
          <w:sz w:val="24"/>
          <w:szCs w:val="24"/>
        </w:rPr>
        <w:t xml:space="preserve"> </w:t>
      </w:r>
      <w:r w:rsidRPr="00C2372D">
        <w:rPr>
          <w:caps/>
          <w:spacing w:val="-3"/>
          <w:sz w:val="24"/>
          <w:szCs w:val="24"/>
        </w:rPr>
        <w:t>tABEL</w:t>
      </w:r>
      <w:r w:rsidRPr="00C2372D">
        <w:rPr>
          <w:caps/>
          <w:spacing w:val="-3"/>
          <w:sz w:val="24"/>
          <w:szCs w:val="24"/>
        </w:rPr>
        <w:tab/>
        <w:t>……………</w:t>
      </w:r>
      <w:r>
        <w:rPr>
          <w:caps/>
          <w:spacing w:val="-3"/>
          <w:sz w:val="24"/>
          <w:szCs w:val="24"/>
        </w:rPr>
        <w:t>………………………………………………</w:t>
      </w:r>
      <w:r w:rsidR="007552D0">
        <w:rPr>
          <w:spacing w:val="-3"/>
          <w:sz w:val="24"/>
          <w:szCs w:val="24"/>
        </w:rPr>
        <w:tab/>
        <w:t>x</w:t>
      </w:r>
    </w:p>
    <w:p w14:paraId="4E794F82" w14:textId="77777777" w:rsidR="002E6DEB" w:rsidRPr="00C2372D" w:rsidRDefault="002E6DEB" w:rsidP="002E6DEB">
      <w:pPr>
        <w:tabs>
          <w:tab w:val="left" w:pos="1080"/>
          <w:tab w:val="right" w:pos="7230"/>
          <w:tab w:val="right" w:pos="7797"/>
        </w:tabs>
        <w:spacing w:line="360" w:lineRule="auto"/>
        <w:ind w:right="63"/>
        <w:jc w:val="both"/>
        <w:rPr>
          <w:sz w:val="24"/>
          <w:szCs w:val="24"/>
        </w:rPr>
      </w:pPr>
      <w:r w:rsidRPr="00C2372D">
        <w:rPr>
          <w:spacing w:val="-2"/>
          <w:sz w:val="24"/>
          <w:szCs w:val="24"/>
        </w:rPr>
        <w:t>B</w:t>
      </w:r>
      <w:r w:rsidRPr="00C2372D">
        <w:rPr>
          <w:sz w:val="24"/>
          <w:szCs w:val="24"/>
        </w:rPr>
        <w:t>AB</w:t>
      </w:r>
      <w:r w:rsidRPr="00C2372D">
        <w:rPr>
          <w:spacing w:val="1"/>
          <w:sz w:val="24"/>
          <w:szCs w:val="24"/>
        </w:rPr>
        <w:t xml:space="preserve"> I</w:t>
      </w:r>
      <w:r w:rsidRPr="00C2372D">
        <w:rPr>
          <w:spacing w:val="1"/>
          <w:sz w:val="24"/>
          <w:szCs w:val="24"/>
        </w:rPr>
        <w:tab/>
        <w:t>PENDAHULUAN</w:t>
      </w:r>
      <w:r>
        <w:rPr>
          <w:spacing w:val="1"/>
          <w:sz w:val="24"/>
          <w:szCs w:val="24"/>
        </w:rPr>
        <w:t>.</w:t>
      </w:r>
      <w:r w:rsidRPr="00C2372D">
        <w:rPr>
          <w:spacing w:val="1"/>
          <w:sz w:val="24"/>
          <w:szCs w:val="24"/>
        </w:rPr>
        <w:tab/>
      </w:r>
      <w:r>
        <w:rPr>
          <w:spacing w:val="1"/>
          <w:sz w:val="24"/>
          <w:szCs w:val="24"/>
        </w:rPr>
        <w:t>.</w:t>
      </w:r>
      <w:r w:rsidRPr="00C2372D">
        <w:rPr>
          <w:spacing w:val="1"/>
          <w:sz w:val="24"/>
          <w:szCs w:val="24"/>
        </w:rPr>
        <w:t>…………..…………………………………</w:t>
      </w:r>
      <w:r w:rsidRPr="00C2372D">
        <w:rPr>
          <w:spacing w:val="1"/>
          <w:sz w:val="24"/>
          <w:szCs w:val="24"/>
        </w:rPr>
        <w:tab/>
        <w:t>1</w:t>
      </w:r>
    </w:p>
    <w:p w14:paraId="1EEC1BED" w14:textId="77777777" w:rsidR="002E6DEB" w:rsidRDefault="002E6DEB" w:rsidP="002E6DEB">
      <w:pPr>
        <w:pStyle w:val="ListParagraph"/>
        <w:numPr>
          <w:ilvl w:val="0"/>
          <w:numId w:val="82"/>
        </w:numPr>
        <w:tabs>
          <w:tab w:val="right" w:pos="7230"/>
          <w:tab w:val="right" w:pos="7797"/>
        </w:tabs>
        <w:spacing w:line="360" w:lineRule="auto"/>
        <w:ind w:left="1530" w:right="63" w:hanging="477"/>
        <w:rPr>
          <w:sz w:val="24"/>
          <w:szCs w:val="24"/>
        </w:rPr>
      </w:pPr>
      <w:r w:rsidRPr="00C2372D">
        <w:rPr>
          <w:spacing w:val="-3"/>
          <w:sz w:val="24"/>
          <w:szCs w:val="24"/>
        </w:rPr>
        <w:t>L</w:t>
      </w:r>
      <w:r w:rsidRPr="00C2372D">
        <w:rPr>
          <w:spacing w:val="-1"/>
          <w:sz w:val="24"/>
          <w:szCs w:val="24"/>
        </w:rPr>
        <w:t>a</w:t>
      </w:r>
      <w:r w:rsidRPr="00C2372D">
        <w:rPr>
          <w:spacing w:val="5"/>
          <w:sz w:val="24"/>
          <w:szCs w:val="24"/>
        </w:rPr>
        <w:t>t</w:t>
      </w:r>
      <w:r w:rsidRPr="00C2372D">
        <w:rPr>
          <w:spacing w:val="-1"/>
          <w:sz w:val="24"/>
          <w:szCs w:val="24"/>
        </w:rPr>
        <w:t>a</w:t>
      </w:r>
      <w:r>
        <w:rPr>
          <w:spacing w:val="-1"/>
          <w:sz w:val="24"/>
          <w:szCs w:val="24"/>
        </w:rPr>
        <w:t>r</w:t>
      </w:r>
      <w:r>
        <w:rPr>
          <w:sz w:val="24"/>
          <w:szCs w:val="24"/>
        </w:rPr>
        <w:t xml:space="preserve"> </w:t>
      </w:r>
      <w:r w:rsidRPr="00C2372D">
        <w:rPr>
          <w:spacing w:val="-2"/>
          <w:sz w:val="24"/>
          <w:szCs w:val="24"/>
        </w:rPr>
        <w:t>B</w:t>
      </w:r>
      <w:r w:rsidRPr="00C2372D">
        <w:rPr>
          <w:spacing w:val="-1"/>
          <w:sz w:val="24"/>
          <w:szCs w:val="24"/>
        </w:rPr>
        <w:t>e</w:t>
      </w:r>
      <w:r w:rsidRPr="00C2372D">
        <w:rPr>
          <w:spacing w:val="-4"/>
          <w:sz w:val="24"/>
          <w:szCs w:val="24"/>
        </w:rPr>
        <w:t>l</w:t>
      </w:r>
      <w:r w:rsidRPr="00C2372D">
        <w:rPr>
          <w:spacing w:val="-1"/>
          <w:sz w:val="24"/>
          <w:szCs w:val="24"/>
        </w:rPr>
        <w:t>a</w:t>
      </w:r>
      <w:r w:rsidRPr="00C2372D">
        <w:rPr>
          <w:sz w:val="24"/>
          <w:szCs w:val="24"/>
        </w:rPr>
        <w:t>k</w:t>
      </w:r>
      <w:r w:rsidRPr="00C2372D">
        <w:rPr>
          <w:spacing w:val="4"/>
          <w:sz w:val="24"/>
          <w:szCs w:val="24"/>
        </w:rPr>
        <w:t>a</w:t>
      </w:r>
      <w:r w:rsidRPr="00C2372D">
        <w:rPr>
          <w:spacing w:val="-5"/>
          <w:sz w:val="24"/>
          <w:szCs w:val="24"/>
        </w:rPr>
        <w:t>n</w:t>
      </w:r>
      <w:r w:rsidRPr="00C2372D">
        <w:rPr>
          <w:sz w:val="24"/>
          <w:szCs w:val="24"/>
        </w:rPr>
        <w:t>g</w:t>
      </w:r>
      <w:r>
        <w:rPr>
          <w:spacing w:val="-21"/>
          <w:sz w:val="24"/>
          <w:szCs w:val="24"/>
        </w:rPr>
        <w:tab/>
        <w:t>………………………………………………..…</w:t>
      </w:r>
      <w:r>
        <w:rPr>
          <w:spacing w:val="-21"/>
          <w:sz w:val="24"/>
          <w:szCs w:val="24"/>
        </w:rPr>
        <w:tab/>
        <w:t>1</w:t>
      </w:r>
    </w:p>
    <w:p w14:paraId="62F80393" w14:textId="2D1F4A35" w:rsidR="002E6DEB" w:rsidRDefault="002E6DEB" w:rsidP="002E6DEB">
      <w:pPr>
        <w:pStyle w:val="ListParagraph"/>
        <w:numPr>
          <w:ilvl w:val="0"/>
          <w:numId w:val="82"/>
        </w:numPr>
        <w:tabs>
          <w:tab w:val="right" w:pos="7230"/>
          <w:tab w:val="right" w:pos="7797"/>
        </w:tabs>
        <w:spacing w:line="360" w:lineRule="auto"/>
        <w:ind w:left="1530" w:right="63" w:hanging="477"/>
        <w:rPr>
          <w:sz w:val="24"/>
          <w:szCs w:val="24"/>
        </w:rPr>
      </w:pPr>
      <w:r w:rsidRPr="00FE7BD4">
        <w:rPr>
          <w:spacing w:val="-2"/>
          <w:sz w:val="24"/>
          <w:szCs w:val="24"/>
        </w:rPr>
        <w:t>R</w:t>
      </w:r>
      <w:r w:rsidRPr="00FE7BD4">
        <w:rPr>
          <w:spacing w:val="5"/>
          <w:sz w:val="24"/>
          <w:szCs w:val="24"/>
        </w:rPr>
        <w:t>u</w:t>
      </w:r>
      <w:r w:rsidRPr="00FE7BD4">
        <w:rPr>
          <w:spacing w:val="-9"/>
          <w:sz w:val="24"/>
          <w:szCs w:val="24"/>
        </w:rPr>
        <w:t>m</w:t>
      </w:r>
      <w:r w:rsidRPr="00FE7BD4">
        <w:rPr>
          <w:spacing w:val="5"/>
          <w:sz w:val="24"/>
          <w:szCs w:val="24"/>
        </w:rPr>
        <w:t>u</w:t>
      </w:r>
      <w:r w:rsidRPr="00FE7BD4">
        <w:rPr>
          <w:spacing w:val="-2"/>
          <w:sz w:val="24"/>
          <w:szCs w:val="24"/>
        </w:rPr>
        <w:t>s</w:t>
      </w:r>
      <w:r w:rsidRPr="00FE7BD4">
        <w:rPr>
          <w:spacing w:val="4"/>
          <w:sz w:val="24"/>
          <w:szCs w:val="24"/>
        </w:rPr>
        <w:t>a</w:t>
      </w:r>
      <w:r w:rsidRPr="00FE7BD4">
        <w:rPr>
          <w:sz w:val="24"/>
          <w:szCs w:val="24"/>
        </w:rPr>
        <w:t>n</w:t>
      </w:r>
      <w:r w:rsidRPr="00FE7BD4">
        <w:rPr>
          <w:spacing w:val="-1"/>
          <w:sz w:val="24"/>
          <w:szCs w:val="24"/>
        </w:rPr>
        <w:t xml:space="preserve"> </w:t>
      </w:r>
      <w:r w:rsidRPr="00FE7BD4">
        <w:rPr>
          <w:spacing w:val="-2"/>
          <w:sz w:val="24"/>
          <w:szCs w:val="24"/>
        </w:rPr>
        <w:t>M</w:t>
      </w:r>
      <w:r w:rsidRPr="00FE7BD4">
        <w:rPr>
          <w:spacing w:val="-1"/>
          <w:sz w:val="24"/>
          <w:szCs w:val="24"/>
        </w:rPr>
        <w:t>a</w:t>
      </w:r>
      <w:r w:rsidRPr="00FE7BD4">
        <w:rPr>
          <w:spacing w:val="2"/>
          <w:sz w:val="24"/>
          <w:szCs w:val="24"/>
        </w:rPr>
        <w:t>s</w:t>
      </w:r>
      <w:r w:rsidRPr="00FE7BD4">
        <w:rPr>
          <w:spacing w:val="4"/>
          <w:sz w:val="24"/>
          <w:szCs w:val="24"/>
        </w:rPr>
        <w:t>a</w:t>
      </w:r>
      <w:r w:rsidRPr="00FE7BD4">
        <w:rPr>
          <w:spacing w:val="-4"/>
          <w:sz w:val="24"/>
          <w:szCs w:val="24"/>
        </w:rPr>
        <w:t>l</w:t>
      </w:r>
      <w:r w:rsidRPr="00FE7BD4">
        <w:rPr>
          <w:spacing w:val="4"/>
          <w:sz w:val="24"/>
          <w:szCs w:val="24"/>
        </w:rPr>
        <w:t>a</w:t>
      </w:r>
      <w:r w:rsidRPr="00FE7BD4">
        <w:rPr>
          <w:sz w:val="24"/>
          <w:szCs w:val="24"/>
        </w:rPr>
        <w:t>h</w:t>
      </w:r>
      <w:r>
        <w:rPr>
          <w:sz w:val="24"/>
          <w:szCs w:val="24"/>
        </w:rPr>
        <w:t>.</w:t>
      </w:r>
      <w:r>
        <w:rPr>
          <w:sz w:val="24"/>
          <w:szCs w:val="24"/>
        </w:rPr>
        <w:tab/>
        <w:t>…</w:t>
      </w:r>
      <w:r w:rsidRPr="00FE7BD4">
        <w:rPr>
          <w:sz w:val="24"/>
          <w:szCs w:val="24"/>
        </w:rPr>
        <w:t>………………………………………</w:t>
      </w:r>
      <w:r w:rsidR="00D9750F">
        <w:rPr>
          <w:sz w:val="24"/>
          <w:szCs w:val="24"/>
        </w:rPr>
        <w:tab/>
        <w:t>4</w:t>
      </w:r>
    </w:p>
    <w:p w14:paraId="5FAE0C3F" w14:textId="4041C4F3" w:rsidR="002E6DEB" w:rsidRPr="00FE7BD4" w:rsidRDefault="002E6DEB" w:rsidP="002E6DEB">
      <w:pPr>
        <w:pStyle w:val="ListParagraph"/>
        <w:numPr>
          <w:ilvl w:val="0"/>
          <w:numId w:val="82"/>
        </w:numPr>
        <w:tabs>
          <w:tab w:val="right" w:pos="7230"/>
          <w:tab w:val="right" w:pos="7797"/>
        </w:tabs>
        <w:spacing w:line="360" w:lineRule="auto"/>
        <w:ind w:left="1530" w:right="63" w:hanging="477"/>
        <w:rPr>
          <w:sz w:val="24"/>
          <w:szCs w:val="24"/>
        </w:rPr>
      </w:pPr>
      <w:r w:rsidRPr="00FE7BD4">
        <w:rPr>
          <w:spacing w:val="2"/>
          <w:sz w:val="24"/>
          <w:szCs w:val="24"/>
        </w:rPr>
        <w:t>T</w:t>
      </w:r>
      <w:r w:rsidRPr="00FE7BD4">
        <w:rPr>
          <w:sz w:val="24"/>
          <w:szCs w:val="24"/>
        </w:rPr>
        <w:t>u</w:t>
      </w:r>
      <w:r w:rsidRPr="00FE7BD4">
        <w:rPr>
          <w:spacing w:val="-9"/>
          <w:sz w:val="24"/>
          <w:szCs w:val="24"/>
        </w:rPr>
        <w:t>j</w:t>
      </w:r>
      <w:r w:rsidRPr="00FE7BD4">
        <w:rPr>
          <w:spacing w:val="5"/>
          <w:sz w:val="24"/>
          <w:szCs w:val="24"/>
        </w:rPr>
        <w:t>u</w:t>
      </w:r>
      <w:r w:rsidRPr="00FE7BD4">
        <w:rPr>
          <w:spacing w:val="4"/>
          <w:sz w:val="24"/>
          <w:szCs w:val="24"/>
        </w:rPr>
        <w:t>a</w:t>
      </w:r>
      <w:r w:rsidRPr="00FE7BD4">
        <w:rPr>
          <w:spacing w:val="16"/>
          <w:sz w:val="24"/>
          <w:szCs w:val="24"/>
        </w:rPr>
        <w:t>n</w:t>
      </w:r>
      <w:r>
        <w:rPr>
          <w:spacing w:val="16"/>
          <w:sz w:val="24"/>
          <w:szCs w:val="24"/>
        </w:rPr>
        <w:tab/>
        <w:t>……..…………</w:t>
      </w:r>
      <w:r w:rsidRPr="00FE7BD4">
        <w:rPr>
          <w:spacing w:val="16"/>
          <w:sz w:val="24"/>
          <w:szCs w:val="24"/>
        </w:rPr>
        <w:t>…………………………………</w:t>
      </w:r>
      <w:r w:rsidR="00D9750F">
        <w:rPr>
          <w:spacing w:val="16"/>
          <w:sz w:val="24"/>
          <w:szCs w:val="24"/>
        </w:rPr>
        <w:tab/>
        <w:t>5</w:t>
      </w:r>
    </w:p>
    <w:p w14:paraId="3318B1AB" w14:textId="0AF6E692" w:rsidR="002E6DEB" w:rsidRDefault="002E6DEB" w:rsidP="002E6DEB">
      <w:pPr>
        <w:pStyle w:val="ListParagraph"/>
        <w:numPr>
          <w:ilvl w:val="0"/>
          <w:numId w:val="82"/>
        </w:numPr>
        <w:tabs>
          <w:tab w:val="right" w:pos="7230"/>
          <w:tab w:val="right" w:pos="7797"/>
        </w:tabs>
        <w:spacing w:line="360" w:lineRule="auto"/>
        <w:ind w:left="1530" w:right="63" w:hanging="477"/>
        <w:rPr>
          <w:sz w:val="24"/>
          <w:szCs w:val="24"/>
        </w:rPr>
      </w:pPr>
      <w:r w:rsidRPr="00FE7BD4">
        <w:rPr>
          <w:spacing w:val="-2"/>
          <w:sz w:val="24"/>
          <w:szCs w:val="24"/>
        </w:rPr>
        <w:t>M</w:t>
      </w:r>
      <w:r w:rsidRPr="00FE7BD4">
        <w:rPr>
          <w:spacing w:val="4"/>
          <w:sz w:val="24"/>
          <w:szCs w:val="24"/>
        </w:rPr>
        <w:t>a</w:t>
      </w:r>
      <w:r w:rsidRPr="00FE7BD4">
        <w:rPr>
          <w:sz w:val="24"/>
          <w:szCs w:val="24"/>
        </w:rPr>
        <w:t>n</w:t>
      </w:r>
      <w:r w:rsidRPr="00FE7BD4">
        <w:rPr>
          <w:spacing w:val="-8"/>
          <w:sz w:val="24"/>
          <w:szCs w:val="24"/>
        </w:rPr>
        <w:t>f</w:t>
      </w:r>
      <w:r w:rsidRPr="00FE7BD4">
        <w:rPr>
          <w:spacing w:val="4"/>
          <w:sz w:val="24"/>
          <w:szCs w:val="24"/>
        </w:rPr>
        <w:t>a</w:t>
      </w:r>
      <w:r w:rsidRPr="00FE7BD4">
        <w:rPr>
          <w:spacing w:val="-1"/>
          <w:sz w:val="24"/>
          <w:szCs w:val="24"/>
        </w:rPr>
        <w:t>a</w:t>
      </w:r>
      <w:r w:rsidRPr="00FE7BD4">
        <w:rPr>
          <w:sz w:val="24"/>
          <w:szCs w:val="24"/>
        </w:rPr>
        <w:t>t</w:t>
      </w:r>
      <w:r w:rsidRPr="00FE7BD4">
        <w:rPr>
          <w:spacing w:val="-34"/>
          <w:sz w:val="24"/>
          <w:szCs w:val="24"/>
        </w:rPr>
        <w:t xml:space="preserve"> </w:t>
      </w:r>
      <w:r w:rsidRPr="00FE7BD4">
        <w:rPr>
          <w:sz w:val="24"/>
          <w:szCs w:val="24"/>
        </w:rPr>
        <w:tab/>
      </w:r>
      <w:r>
        <w:rPr>
          <w:sz w:val="24"/>
          <w:szCs w:val="24"/>
        </w:rPr>
        <w:t>………………</w:t>
      </w:r>
      <w:r w:rsidRPr="00FE7BD4">
        <w:rPr>
          <w:sz w:val="24"/>
          <w:szCs w:val="24"/>
        </w:rPr>
        <w:t>……………………….……………</w:t>
      </w:r>
      <w:r w:rsidR="00D9750F">
        <w:rPr>
          <w:sz w:val="24"/>
          <w:szCs w:val="24"/>
        </w:rPr>
        <w:tab/>
        <w:t>5</w:t>
      </w:r>
    </w:p>
    <w:p w14:paraId="5564AC5C" w14:textId="16DAED6C" w:rsidR="002E6DEB" w:rsidRPr="00FE7BD4" w:rsidRDefault="002E6DEB" w:rsidP="002E6DEB">
      <w:pPr>
        <w:pStyle w:val="ListParagraph"/>
        <w:numPr>
          <w:ilvl w:val="0"/>
          <w:numId w:val="82"/>
        </w:numPr>
        <w:tabs>
          <w:tab w:val="right" w:pos="7230"/>
          <w:tab w:val="right" w:pos="7797"/>
        </w:tabs>
        <w:spacing w:line="360" w:lineRule="auto"/>
        <w:ind w:left="1530" w:right="63" w:hanging="477"/>
        <w:rPr>
          <w:sz w:val="24"/>
          <w:szCs w:val="24"/>
        </w:rPr>
      </w:pPr>
      <w:r w:rsidRPr="00FE7BD4">
        <w:rPr>
          <w:spacing w:val="-5"/>
          <w:sz w:val="24"/>
          <w:szCs w:val="24"/>
        </w:rPr>
        <w:t>K</w:t>
      </w:r>
      <w:r w:rsidRPr="00FE7BD4">
        <w:rPr>
          <w:spacing w:val="-1"/>
          <w:sz w:val="24"/>
          <w:szCs w:val="24"/>
        </w:rPr>
        <w:t>e</w:t>
      </w:r>
      <w:r w:rsidRPr="00FE7BD4">
        <w:rPr>
          <w:spacing w:val="4"/>
          <w:sz w:val="24"/>
          <w:szCs w:val="24"/>
        </w:rPr>
        <w:t>a</w:t>
      </w:r>
      <w:r w:rsidRPr="00FE7BD4">
        <w:rPr>
          <w:spacing w:val="2"/>
          <w:sz w:val="24"/>
          <w:szCs w:val="24"/>
        </w:rPr>
        <w:t>s</w:t>
      </w:r>
      <w:r w:rsidRPr="00FE7BD4">
        <w:rPr>
          <w:sz w:val="24"/>
          <w:szCs w:val="24"/>
        </w:rPr>
        <w:t>l</w:t>
      </w:r>
      <w:r w:rsidRPr="00FE7BD4">
        <w:rPr>
          <w:spacing w:val="-4"/>
          <w:sz w:val="24"/>
          <w:szCs w:val="24"/>
        </w:rPr>
        <w:t>i</w:t>
      </w:r>
      <w:r w:rsidRPr="00FE7BD4">
        <w:rPr>
          <w:spacing w:val="4"/>
          <w:sz w:val="24"/>
          <w:szCs w:val="24"/>
        </w:rPr>
        <w:t>a</w:t>
      </w:r>
      <w:r w:rsidRPr="00FE7BD4">
        <w:rPr>
          <w:sz w:val="24"/>
          <w:szCs w:val="24"/>
        </w:rPr>
        <w:t>n</w:t>
      </w:r>
      <w:r w:rsidRPr="00FE7BD4">
        <w:rPr>
          <w:spacing w:val="-1"/>
          <w:sz w:val="24"/>
          <w:szCs w:val="24"/>
        </w:rPr>
        <w:t xml:space="preserve"> </w:t>
      </w:r>
      <w:r w:rsidRPr="00FE7BD4">
        <w:rPr>
          <w:spacing w:val="1"/>
          <w:sz w:val="24"/>
          <w:szCs w:val="24"/>
        </w:rPr>
        <w:t>P</w:t>
      </w:r>
      <w:r w:rsidRPr="00FE7BD4">
        <w:rPr>
          <w:spacing w:val="-1"/>
          <w:sz w:val="24"/>
          <w:szCs w:val="24"/>
        </w:rPr>
        <w:t>e</w:t>
      </w:r>
      <w:r w:rsidRPr="00FE7BD4">
        <w:rPr>
          <w:spacing w:val="-5"/>
          <w:sz w:val="24"/>
          <w:szCs w:val="24"/>
        </w:rPr>
        <w:t>n</w:t>
      </w:r>
      <w:r w:rsidRPr="00FE7BD4">
        <w:rPr>
          <w:spacing w:val="5"/>
          <w:sz w:val="24"/>
          <w:szCs w:val="24"/>
        </w:rPr>
        <w:t>u</w:t>
      </w:r>
      <w:r w:rsidRPr="00FE7BD4">
        <w:rPr>
          <w:sz w:val="24"/>
          <w:szCs w:val="24"/>
        </w:rPr>
        <w:t>l</w:t>
      </w:r>
      <w:r w:rsidRPr="00FE7BD4">
        <w:rPr>
          <w:spacing w:val="-4"/>
          <w:sz w:val="24"/>
          <w:szCs w:val="24"/>
        </w:rPr>
        <w:t>i</w:t>
      </w:r>
      <w:r w:rsidRPr="00FE7BD4">
        <w:rPr>
          <w:spacing w:val="2"/>
          <w:sz w:val="24"/>
          <w:szCs w:val="24"/>
        </w:rPr>
        <w:t>s</w:t>
      </w:r>
      <w:r w:rsidRPr="00FE7BD4">
        <w:rPr>
          <w:spacing w:val="4"/>
          <w:sz w:val="24"/>
          <w:szCs w:val="24"/>
        </w:rPr>
        <w:t>a</w:t>
      </w:r>
      <w:r w:rsidRPr="00FE7BD4">
        <w:rPr>
          <w:sz w:val="24"/>
          <w:szCs w:val="24"/>
        </w:rPr>
        <w:t>n</w:t>
      </w:r>
      <w:r w:rsidRPr="00FE7BD4">
        <w:rPr>
          <w:spacing w:val="-11"/>
          <w:sz w:val="24"/>
          <w:szCs w:val="24"/>
        </w:rPr>
        <w:t xml:space="preserve"> </w:t>
      </w:r>
      <w:r>
        <w:rPr>
          <w:spacing w:val="-11"/>
          <w:sz w:val="24"/>
          <w:szCs w:val="24"/>
        </w:rPr>
        <w:tab/>
        <w:t>………………………………………</w:t>
      </w:r>
      <w:r w:rsidRPr="00FE7BD4">
        <w:rPr>
          <w:spacing w:val="-11"/>
          <w:sz w:val="24"/>
          <w:szCs w:val="24"/>
        </w:rPr>
        <w:t>…</w:t>
      </w:r>
      <w:r w:rsidRPr="00FE7BD4">
        <w:rPr>
          <w:spacing w:val="-11"/>
          <w:sz w:val="24"/>
          <w:szCs w:val="24"/>
        </w:rPr>
        <w:tab/>
      </w:r>
      <w:r w:rsidR="00D9750F">
        <w:rPr>
          <w:spacing w:val="-11"/>
          <w:sz w:val="24"/>
          <w:szCs w:val="24"/>
        </w:rPr>
        <w:t>7</w:t>
      </w:r>
    </w:p>
    <w:p w14:paraId="12352AF4" w14:textId="231811EA" w:rsidR="002E6DEB" w:rsidRPr="00C2372D" w:rsidRDefault="002E6DEB" w:rsidP="002E6DEB">
      <w:pPr>
        <w:tabs>
          <w:tab w:val="left" w:pos="1080"/>
          <w:tab w:val="right" w:pos="7230"/>
          <w:tab w:val="right" w:pos="7797"/>
        </w:tabs>
        <w:spacing w:line="360" w:lineRule="auto"/>
        <w:ind w:right="63"/>
        <w:rPr>
          <w:sz w:val="24"/>
          <w:szCs w:val="24"/>
        </w:rPr>
      </w:pPr>
      <w:r w:rsidRPr="00C2372D">
        <w:rPr>
          <w:sz w:val="24"/>
          <w:szCs w:val="24"/>
        </w:rPr>
        <w:t>BAB II</w:t>
      </w:r>
      <w:r w:rsidRPr="00C2372D">
        <w:rPr>
          <w:sz w:val="24"/>
          <w:szCs w:val="24"/>
        </w:rPr>
        <w:tab/>
        <w:t>TINJAUAN PUSTAKA</w:t>
      </w:r>
      <w:r>
        <w:rPr>
          <w:sz w:val="24"/>
          <w:szCs w:val="24"/>
        </w:rPr>
        <w:t xml:space="preserve"> ………………………………………</w:t>
      </w:r>
      <w:r>
        <w:rPr>
          <w:sz w:val="24"/>
          <w:szCs w:val="24"/>
        </w:rPr>
        <w:tab/>
        <w:t>..</w:t>
      </w:r>
      <w:r>
        <w:rPr>
          <w:sz w:val="24"/>
          <w:szCs w:val="24"/>
        </w:rPr>
        <w:tab/>
      </w:r>
      <w:r w:rsidR="00D9750F">
        <w:rPr>
          <w:sz w:val="24"/>
          <w:szCs w:val="24"/>
        </w:rPr>
        <w:t>8</w:t>
      </w:r>
    </w:p>
    <w:p w14:paraId="1CBD8AD7" w14:textId="1504D785" w:rsidR="002E6DEB" w:rsidRPr="00C2372D" w:rsidRDefault="002E6DEB" w:rsidP="002E6DEB">
      <w:pPr>
        <w:tabs>
          <w:tab w:val="left" w:pos="1080"/>
          <w:tab w:val="right" w:pos="7230"/>
          <w:tab w:val="right" w:pos="7797"/>
        </w:tabs>
        <w:spacing w:line="360" w:lineRule="auto"/>
        <w:ind w:right="63"/>
        <w:rPr>
          <w:sz w:val="24"/>
          <w:szCs w:val="24"/>
        </w:rPr>
      </w:pPr>
      <w:r w:rsidRPr="00C2372D">
        <w:rPr>
          <w:sz w:val="24"/>
          <w:szCs w:val="24"/>
        </w:rPr>
        <w:t>BAB III</w:t>
      </w:r>
      <w:r>
        <w:rPr>
          <w:sz w:val="24"/>
          <w:szCs w:val="24"/>
        </w:rPr>
        <w:t xml:space="preserve"> </w:t>
      </w:r>
      <w:r>
        <w:rPr>
          <w:sz w:val="24"/>
          <w:szCs w:val="24"/>
        </w:rPr>
        <w:tab/>
      </w:r>
      <w:r w:rsidRPr="00C2372D">
        <w:rPr>
          <w:sz w:val="24"/>
          <w:szCs w:val="24"/>
        </w:rPr>
        <w:t>GAMBARAN KASUS</w:t>
      </w:r>
      <w:r>
        <w:rPr>
          <w:sz w:val="24"/>
          <w:szCs w:val="24"/>
        </w:rPr>
        <w:tab/>
        <w:t>…….……………………………………</w:t>
      </w:r>
      <w:r>
        <w:rPr>
          <w:sz w:val="24"/>
          <w:szCs w:val="24"/>
        </w:rPr>
        <w:tab/>
      </w:r>
      <w:r w:rsidR="00D9750F">
        <w:rPr>
          <w:sz w:val="24"/>
          <w:szCs w:val="24"/>
        </w:rPr>
        <w:t>18</w:t>
      </w:r>
    </w:p>
    <w:p w14:paraId="2E84166D" w14:textId="4E533CCD" w:rsidR="002E6DEB" w:rsidRPr="003E1BD0" w:rsidRDefault="002E6DEB" w:rsidP="002E6DEB">
      <w:pPr>
        <w:pStyle w:val="ListParagraph"/>
        <w:numPr>
          <w:ilvl w:val="0"/>
          <w:numId w:val="107"/>
        </w:numPr>
        <w:tabs>
          <w:tab w:val="right" w:pos="7230"/>
          <w:tab w:val="right" w:pos="7797"/>
        </w:tabs>
        <w:spacing w:line="360" w:lineRule="auto"/>
        <w:ind w:left="1530" w:right="63" w:hanging="450"/>
        <w:rPr>
          <w:sz w:val="24"/>
          <w:szCs w:val="24"/>
        </w:rPr>
      </w:pPr>
      <w:r w:rsidRPr="003E1BD0">
        <w:rPr>
          <w:sz w:val="24"/>
          <w:szCs w:val="24"/>
        </w:rPr>
        <w:t>Pengkajian</w:t>
      </w:r>
      <w:r>
        <w:rPr>
          <w:sz w:val="24"/>
          <w:szCs w:val="24"/>
        </w:rPr>
        <w:t>…………</w:t>
      </w:r>
      <w:r w:rsidRPr="003E1BD0">
        <w:rPr>
          <w:sz w:val="24"/>
          <w:szCs w:val="24"/>
        </w:rPr>
        <w:t>……………………………………….</w:t>
      </w:r>
      <w:r w:rsidRPr="003E1BD0">
        <w:rPr>
          <w:sz w:val="24"/>
          <w:szCs w:val="24"/>
        </w:rPr>
        <w:tab/>
      </w:r>
      <w:r>
        <w:rPr>
          <w:sz w:val="24"/>
          <w:szCs w:val="24"/>
        </w:rPr>
        <w:tab/>
      </w:r>
      <w:r w:rsidR="00D9750F">
        <w:rPr>
          <w:sz w:val="24"/>
          <w:szCs w:val="24"/>
        </w:rPr>
        <w:t>18</w:t>
      </w:r>
    </w:p>
    <w:p w14:paraId="1C5D0F8B" w14:textId="0119DCB9" w:rsidR="002E6DEB" w:rsidRPr="00C2372D" w:rsidRDefault="002E6DEB" w:rsidP="002E6DEB">
      <w:pPr>
        <w:pStyle w:val="ListParagraph"/>
        <w:numPr>
          <w:ilvl w:val="0"/>
          <w:numId w:val="107"/>
        </w:numPr>
        <w:tabs>
          <w:tab w:val="right" w:pos="7230"/>
          <w:tab w:val="right" w:pos="7797"/>
        </w:tabs>
        <w:spacing w:line="360" w:lineRule="auto"/>
        <w:ind w:left="1530" w:right="63" w:hanging="450"/>
        <w:rPr>
          <w:sz w:val="24"/>
          <w:szCs w:val="24"/>
        </w:rPr>
      </w:pPr>
      <w:r w:rsidRPr="00C2372D">
        <w:rPr>
          <w:sz w:val="24"/>
          <w:szCs w:val="24"/>
        </w:rPr>
        <w:t>Analisa Data</w:t>
      </w:r>
      <w:r>
        <w:rPr>
          <w:sz w:val="24"/>
          <w:szCs w:val="24"/>
        </w:rPr>
        <w:tab/>
        <w:t>………………………………………………..</w:t>
      </w:r>
      <w:r w:rsidR="008B071B">
        <w:rPr>
          <w:sz w:val="24"/>
          <w:szCs w:val="24"/>
        </w:rPr>
        <w:tab/>
        <w:t>21</w:t>
      </w:r>
    </w:p>
    <w:p w14:paraId="392A06F6" w14:textId="1397AC3B" w:rsidR="002E6DEB" w:rsidRPr="00C2372D" w:rsidRDefault="002E6DEB" w:rsidP="002E6DEB">
      <w:pPr>
        <w:pStyle w:val="ListParagraph"/>
        <w:numPr>
          <w:ilvl w:val="0"/>
          <w:numId w:val="107"/>
        </w:numPr>
        <w:tabs>
          <w:tab w:val="right" w:pos="7230"/>
          <w:tab w:val="right" w:pos="7797"/>
        </w:tabs>
        <w:spacing w:line="360" w:lineRule="auto"/>
        <w:ind w:left="1530" w:right="63" w:hanging="450"/>
        <w:rPr>
          <w:sz w:val="24"/>
          <w:szCs w:val="24"/>
        </w:rPr>
      </w:pPr>
      <w:r w:rsidRPr="00C2372D">
        <w:rPr>
          <w:sz w:val="24"/>
          <w:szCs w:val="24"/>
        </w:rPr>
        <w:t>Diagnosa Keperawatan</w:t>
      </w:r>
      <w:r>
        <w:rPr>
          <w:sz w:val="24"/>
          <w:szCs w:val="24"/>
        </w:rPr>
        <w:tab/>
        <w:t>…….……………………………….</w:t>
      </w:r>
      <w:r>
        <w:rPr>
          <w:sz w:val="24"/>
          <w:szCs w:val="24"/>
        </w:rPr>
        <w:tab/>
      </w:r>
      <w:r w:rsidR="008B071B">
        <w:rPr>
          <w:sz w:val="24"/>
          <w:szCs w:val="24"/>
        </w:rPr>
        <w:t>22</w:t>
      </w:r>
    </w:p>
    <w:p w14:paraId="1C59DF70" w14:textId="55853F53" w:rsidR="002E6DEB" w:rsidRPr="00C2372D" w:rsidRDefault="002E6DEB" w:rsidP="002E6DEB">
      <w:pPr>
        <w:pStyle w:val="ListParagraph"/>
        <w:numPr>
          <w:ilvl w:val="0"/>
          <w:numId w:val="107"/>
        </w:numPr>
        <w:tabs>
          <w:tab w:val="right" w:pos="7230"/>
          <w:tab w:val="right" w:pos="7797"/>
        </w:tabs>
        <w:spacing w:line="360" w:lineRule="auto"/>
        <w:ind w:left="1530" w:right="63" w:hanging="450"/>
        <w:rPr>
          <w:sz w:val="24"/>
          <w:szCs w:val="24"/>
        </w:rPr>
      </w:pPr>
      <w:r w:rsidRPr="00C2372D">
        <w:rPr>
          <w:sz w:val="24"/>
          <w:szCs w:val="24"/>
        </w:rPr>
        <w:t>Intervensi Keperawatan</w:t>
      </w:r>
      <w:r>
        <w:rPr>
          <w:sz w:val="24"/>
          <w:szCs w:val="24"/>
        </w:rPr>
        <w:tab/>
        <w:t>……….……………………………</w:t>
      </w:r>
      <w:r>
        <w:rPr>
          <w:sz w:val="24"/>
          <w:szCs w:val="24"/>
        </w:rPr>
        <w:tab/>
      </w:r>
      <w:r w:rsidR="008B071B">
        <w:rPr>
          <w:sz w:val="24"/>
          <w:szCs w:val="24"/>
        </w:rPr>
        <w:t>23</w:t>
      </w:r>
    </w:p>
    <w:p w14:paraId="3EDD9DE2" w14:textId="39880763" w:rsidR="002E6DEB" w:rsidRPr="00C2372D" w:rsidRDefault="002E6DEB" w:rsidP="002E6DEB">
      <w:pPr>
        <w:pStyle w:val="ListParagraph"/>
        <w:numPr>
          <w:ilvl w:val="0"/>
          <w:numId w:val="107"/>
        </w:numPr>
        <w:tabs>
          <w:tab w:val="right" w:pos="7230"/>
          <w:tab w:val="right" w:pos="7797"/>
        </w:tabs>
        <w:spacing w:line="360" w:lineRule="auto"/>
        <w:ind w:left="1530" w:right="63" w:hanging="450"/>
        <w:rPr>
          <w:sz w:val="24"/>
          <w:szCs w:val="24"/>
        </w:rPr>
      </w:pPr>
      <w:r w:rsidRPr="00C2372D">
        <w:rPr>
          <w:sz w:val="24"/>
          <w:szCs w:val="24"/>
        </w:rPr>
        <w:t>Implementasi Keperawatan</w:t>
      </w:r>
      <w:r>
        <w:rPr>
          <w:sz w:val="24"/>
          <w:szCs w:val="24"/>
        </w:rPr>
        <w:tab/>
        <w:t>………….……………………..</w:t>
      </w:r>
      <w:r>
        <w:rPr>
          <w:sz w:val="24"/>
          <w:szCs w:val="24"/>
        </w:rPr>
        <w:tab/>
      </w:r>
      <w:r w:rsidR="008B071B">
        <w:rPr>
          <w:sz w:val="24"/>
          <w:szCs w:val="24"/>
        </w:rPr>
        <w:t>25</w:t>
      </w:r>
    </w:p>
    <w:p w14:paraId="56FECAE8" w14:textId="61358DA1" w:rsidR="002E6DEB" w:rsidRPr="00C2372D" w:rsidRDefault="002E6DEB" w:rsidP="002E6DEB">
      <w:pPr>
        <w:pStyle w:val="ListParagraph"/>
        <w:numPr>
          <w:ilvl w:val="0"/>
          <w:numId w:val="107"/>
        </w:numPr>
        <w:tabs>
          <w:tab w:val="right" w:pos="7230"/>
          <w:tab w:val="right" w:pos="7797"/>
        </w:tabs>
        <w:spacing w:line="360" w:lineRule="auto"/>
        <w:ind w:left="1530" w:right="63" w:hanging="450"/>
        <w:rPr>
          <w:sz w:val="24"/>
          <w:szCs w:val="24"/>
        </w:rPr>
      </w:pPr>
      <w:r>
        <w:rPr>
          <w:sz w:val="24"/>
          <w:szCs w:val="24"/>
        </w:rPr>
        <w:t>Evaluasi Keperawatan</w:t>
      </w:r>
      <w:r>
        <w:rPr>
          <w:sz w:val="24"/>
          <w:szCs w:val="24"/>
        </w:rPr>
        <w:tab/>
        <w:t>………….…………………………..</w:t>
      </w:r>
      <w:r>
        <w:rPr>
          <w:sz w:val="24"/>
          <w:szCs w:val="24"/>
        </w:rPr>
        <w:tab/>
      </w:r>
      <w:r w:rsidR="008B071B">
        <w:rPr>
          <w:sz w:val="24"/>
          <w:szCs w:val="24"/>
        </w:rPr>
        <w:t>27</w:t>
      </w:r>
    </w:p>
    <w:p w14:paraId="07BAFE07" w14:textId="05166031" w:rsidR="002E6DEB" w:rsidRPr="00C2372D" w:rsidRDefault="002E6DEB" w:rsidP="002E6DEB">
      <w:pPr>
        <w:tabs>
          <w:tab w:val="left" w:pos="1080"/>
          <w:tab w:val="right" w:pos="7230"/>
          <w:tab w:val="right" w:pos="7797"/>
        </w:tabs>
        <w:spacing w:line="360" w:lineRule="auto"/>
        <w:ind w:right="63"/>
        <w:rPr>
          <w:sz w:val="24"/>
          <w:szCs w:val="24"/>
        </w:rPr>
      </w:pPr>
      <w:r w:rsidRPr="00C2372D">
        <w:rPr>
          <w:sz w:val="24"/>
          <w:szCs w:val="24"/>
        </w:rPr>
        <w:t>BAB IV</w:t>
      </w:r>
      <w:r w:rsidRPr="00C2372D">
        <w:rPr>
          <w:sz w:val="24"/>
          <w:szCs w:val="24"/>
        </w:rPr>
        <w:tab/>
        <w:t>PEMBAHASAN</w:t>
      </w:r>
      <w:r>
        <w:rPr>
          <w:sz w:val="24"/>
          <w:szCs w:val="24"/>
        </w:rPr>
        <w:tab/>
        <w:t>..……………………………………………….</w:t>
      </w:r>
      <w:r>
        <w:rPr>
          <w:sz w:val="24"/>
          <w:szCs w:val="24"/>
        </w:rPr>
        <w:tab/>
      </w:r>
      <w:r w:rsidR="008B071B">
        <w:rPr>
          <w:sz w:val="24"/>
          <w:szCs w:val="24"/>
        </w:rPr>
        <w:t>29</w:t>
      </w:r>
    </w:p>
    <w:p w14:paraId="2BAFFA8E" w14:textId="0BBB33C4" w:rsidR="002E6DEB" w:rsidRDefault="002E6DEB" w:rsidP="002E6DEB">
      <w:pPr>
        <w:pStyle w:val="ListParagraph"/>
        <w:numPr>
          <w:ilvl w:val="0"/>
          <w:numId w:val="108"/>
        </w:numPr>
        <w:tabs>
          <w:tab w:val="right" w:pos="7230"/>
          <w:tab w:val="right" w:pos="7797"/>
        </w:tabs>
        <w:spacing w:line="360" w:lineRule="auto"/>
        <w:ind w:left="1530" w:right="63" w:hanging="450"/>
        <w:rPr>
          <w:sz w:val="24"/>
          <w:szCs w:val="24"/>
        </w:rPr>
      </w:pPr>
      <w:r w:rsidRPr="00C2372D">
        <w:rPr>
          <w:sz w:val="24"/>
          <w:szCs w:val="24"/>
        </w:rPr>
        <w:lastRenderedPageBreak/>
        <w:t>Analisa dan Hasil Diskusi</w:t>
      </w:r>
      <w:r>
        <w:rPr>
          <w:sz w:val="24"/>
          <w:szCs w:val="24"/>
        </w:rPr>
        <w:tab/>
        <w:t>………………………………….</w:t>
      </w:r>
      <w:r>
        <w:rPr>
          <w:sz w:val="24"/>
          <w:szCs w:val="24"/>
        </w:rPr>
        <w:tab/>
      </w:r>
      <w:r w:rsidR="008B071B">
        <w:rPr>
          <w:sz w:val="24"/>
          <w:szCs w:val="24"/>
        </w:rPr>
        <w:t>29</w:t>
      </w:r>
    </w:p>
    <w:p w14:paraId="192BF347" w14:textId="2005CDFE" w:rsidR="002E6DEB" w:rsidRPr="00C2372D" w:rsidRDefault="002E6DEB" w:rsidP="002E6DEB">
      <w:pPr>
        <w:pStyle w:val="ListParagraph"/>
        <w:numPr>
          <w:ilvl w:val="0"/>
          <w:numId w:val="108"/>
        </w:numPr>
        <w:tabs>
          <w:tab w:val="right" w:pos="7230"/>
          <w:tab w:val="right" w:pos="7797"/>
        </w:tabs>
        <w:spacing w:line="360" w:lineRule="auto"/>
        <w:ind w:left="1530" w:right="63" w:hanging="450"/>
        <w:rPr>
          <w:sz w:val="24"/>
          <w:szCs w:val="24"/>
        </w:rPr>
      </w:pPr>
      <w:r w:rsidRPr="00C2372D">
        <w:rPr>
          <w:sz w:val="24"/>
          <w:szCs w:val="24"/>
        </w:rPr>
        <w:t>Keterbatasan Pelaksanaan</w:t>
      </w:r>
      <w:r>
        <w:rPr>
          <w:sz w:val="24"/>
          <w:szCs w:val="24"/>
        </w:rPr>
        <w:tab/>
        <w:t>……….…………………………</w:t>
      </w:r>
      <w:r>
        <w:rPr>
          <w:sz w:val="24"/>
          <w:szCs w:val="24"/>
        </w:rPr>
        <w:tab/>
      </w:r>
      <w:r w:rsidR="00081DFB">
        <w:rPr>
          <w:sz w:val="24"/>
          <w:szCs w:val="24"/>
        </w:rPr>
        <w:t>42</w:t>
      </w:r>
    </w:p>
    <w:p w14:paraId="4620AE87" w14:textId="1498A46A" w:rsidR="002E6DEB" w:rsidRPr="00C2372D" w:rsidRDefault="002E6DEB" w:rsidP="002E6DEB">
      <w:pPr>
        <w:tabs>
          <w:tab w:val="left" w:pos="1080"/>
          <w:tab w:val="right" w:pos="7230"/>
          <w:tab w:val="right" w:pos="7797"/>
        </w:tabs>
        <w:spacing w:line="360" w:lineRule="auto"/>
        <w:ind w:right="63"/>
        <w:rPr>
          <w:sz w:val="24"/>
          <w:szCs w:val="24"/>
        </w:rPr>
      </w:pPr>
      <w:r w:rsidRPr="00C2372D">
        <w:rPr>
          <w:sz w:val="24"/>
          <w:szCs w:val="24"/>
        </w:rPr>
        <w:t>BAB V</w:t>
      </w:r>
      <w:r w:rsidRPr="00C2372D">
        <w:rPr>
          <w:sz w:val="24"/>
          <w:szCs w:val="24"/>
        </w:rPr>
        <w:tab/>
        <w:t>KESIMPULAN DAN SARAN</w:t>
      </w:r>
      <w:r>
        <w:rPr>
          <w:sz w:val="24"/>
          <w:szCs w:val="24"/>
        </w:rPr>
        <w:tab/>
        <w:t>……………………………….</w:t>
      </w:r>
      <w:r>
        <w:rPr>
          <w:sz w:val="24"/>
          <w:szCs w:val="24"/>
        </w:rPr>
        <w:tab/>
      </w:r>
      <w:r w:rsidR="00081DFB">
        <w:rPr>
          <w:sz w:val="24"/>
          <w:szCs w:val="24"/>
        </w:rPr>
        <w:t>43</w:t>
      </w:r>
    </w:p>
    <w:p w14:paraId="6ED452AC" w14:textId="6C4ED254" w:rsidR="002E6DEB" w:rsidRPr="00C2372D" w:rsidRDefault="002E6DEB" w:rsidP="002E6DEB">
      <w:pPr>
        <w:pStyle w:val="ListParagraph"/>
        <w:numPr>
          <w:ilvl w:val="0"/>
          <w:numId w:val="109"/>
        </w:numPr>
        <w:tabs>
          <w:tab w:val="right" w:pos="7230"/>
          <w:tab w:val="right" w:pos="7797"/>
        </w:tabs>
        <w:spacing w:line="360" w:lineRule="auto"/>
        <w:ind w:left="1530" w:right="63" w:hanging="450"/>
        <w:rPr>
          <w:sz w:val="24"/>
          <w:szCs w:val="24"/>
        </w:rPr>
      </w:pPr>
      <w:r w:rsidRPr="00C2372D">
        <w:rPr>
          <w:sz w:val="24"/>
          <w:szCs w:val="24"/>
        </w:rPr>
        <w:t xml:space="preserve">Kesimpulan </w:t>
      </w:r>
      <w:r>
        <w:rPr>
          <w:sz w:val="24"/>
          <w:szCs w:val="24"/>
        </w:rPr>
        <w:tab/>
        <w:t>……………………………………………….</w:t>
      </w:r>
      <w:r>
        <w:rPr>
          <w:sz w:val="24"/>
          <w:szCs w:val="24"/>
        </w:rPr>
        <w:tab/>
      </w:r>
      <w:r w:rsidR="00081DFB">
        <w:rPr>
          <w:sz w:val="24"/>
          <w:szCs w:val="24"/>
        </w:rPr>
        <w:t>43</w:t>
      </w:r>
    </w:p>
    <w:p w14:paraId="62748452" w14:textId="25660A0B" w:rsidR="002E6DEB" w:rsidRPr="00C2372D" w:rsidRDefault="002E6DEB" w:rsidP="002E6DEB">
      <w:pPr>
        <w:pStyle w:val="ListParagraph"/>
        <w:numPr>
          <w:ilvl w:val="0"/>
          <w:numId w:val="109"/>
        </w:numPr>
        <w:tabs>
          <w:tab w:val="right" w:pos="7230"/>
          <w:tab w:val="right" w:pos="7797"/>
        </w:tabs>
        <w:spacing w:line="360" w:lineRule="auto"/>
        <w:ind w:left="1530" w:right="63" w:hanging="450"/>
        <w:rPr>
          <w:sz w:val="24"/>
          <w:szCs w:val="24"/>
        </w:rPr>
      </w:pPr>
      <w:r w:rsidRPr="00C2372D">
        <w:rPr>
          <w:sz w:val="24"/>
          <w:szCs w:val="24"/>
        </w:rPr>
        <w:t>Saran</w:t>
      </w:r>
      <w:r>
        <w:rPr>
          <w:sz w:val="24"/>
          <w:szCs w:val="24"/>
        </w:rPr>
        <w:tab/>
        <w:t>……………………………………………………….</w:t>
      </w:r>
      <w:r>
        <w:rPr>
          <w:sz w:val="24"/>
          <w:szCs w:val="24"/>
        </w:rPr>
        <w:tab/>
      </w:r>
      <w:r w:rsidR="00081DFB">
        <w:rPr>
          <w:sz w:val="24"/>
          <w:szCs w:val="24"/>
        </w:rPr>
        <w:t>44</w:t>
      </w:r>
    </w:p>
    <w:p w14:paraId="2B053719" w14:textId="77777777" w:rsidR="002E6DEB" w:rsidRPr="00C2372D" w:rsidRDefault="002E6DEB" w:rsidP="002E6DEB">
      <w:pPr>
        <w:tabs>
          <w:tab w:val="left" w:pos="1080"/>
        </w:tabs>
        <w:spacing w:line="360" w:lineRule="auto"/>
        <w:ind w:right="63"/>
        <w:rPr>
          <w:sz w:val="24"/>
          <w:szCs w:val="24"/>
        </w:rPr>
      </w:pPr>
      <w:r w:rsidRPr="00C2372D">
        <w:rPr>
          <w:sz w:val="24"/>
          <w:szCs w:val="24"/>
        </w:rPr>
        <w:t>DAFTAR PUSTAKA</w:t>
      </w:r>
    </w:p>
    <w:p w14:paraId="021F96D9" w14:textId="77777777" w:rsidR="002E6DEB" w:rsidRDefault="002E6DEB" w:rsidP="002E6DEB">
      <w:pPr>
        <w:tabs>
          <w:tab w:val="left" w:pos="1080"/>
        </w:tabs>
        <w:spacing w:line="360" w:lineRule="auto"/>
        <w:ind w:right="63"/>
        <w:rPr>
          <w:sz w:val="24"/>
          <w:szCs w:val="24"/>
        </w:rPr>
      </w:pPr>
      <w:r w:rsidRPr="00C2372D">
        <w:rPr>
          <w:sz w:val="24"/>
          <w:szCs w:val="24"/>
        </w:rPr>
        <w:t>LAMPIRAN</w:t>
      </w:r>
    </w:p>
    <w:p w14:paraId="5D15F58A" w14:textId="77777777" w:rsidR="001B50D0" w:rsidRDefault="001B50D0" w:rsidP="002E6DEB">
      <w:pPr>
        <w:tabs>
          <w:tab w:val="left" w:pos="1080"/>
        </w:tabs>
        <w:spacing w:line="360" w:lineRule="auto"/>
        <w:ind w:right="63"/>
        <w:rPr>
          <w:sz w:val="24"/>
          <w:szCs w:val="24"/>
        </w:rPr>
      </w:pPr>
    </w:p>
    <w:p w14:paraId="66203B0F" w14:textId="29D58126" w:rsidR="001B50D0" w:rsidRDefault="002E6DEB" w:rsidP="002E6DEB">
      <w:pPr>
        <w:rPr>
          <w:b/>
          <w:sz w:val="24"/>
          <w:szCs w:val="24"/>
        </w:rPr>
      </w:pPr>
      <w:r>
        <w:rPr>
          <w:b/>
          <w:sz w:val="24"/>
          <w:szCs w:val="24"/>
        </w:rPr>
        <w:br w:type="page"/>
      </w:r>
    </w:p>
    <w:p w14:paraId="16A30EE9" w14:textId="3E264446" w:rsidR="002E6DEB" w:rsidRDefault="001B50D0" w:rsidP="002E6DEB">
      <w:pPr>
        <w:spacing w:before="29"/>
        <w:jc w:val="center"/>
        <w:rPr>
          <w:b/>
          <w:sz w:val="24"/>
          <w:szCs w:val="24"/>
        </w:rPr>
      </w:pPr>
      <w:r>
        <w:rPr>
          <w:b/>
          <w:sz w:val="24"/>
          <w:szCs w:val="24"/>
        </w:rPr>
        <w:lastRenderedPageBreak/>
        <w:t>D</w:t>
      </w:r>
      <w:r w:rsidR="002E6DEB">
        <w:rPr>
          <w:b/>
          <w:sz w:val="24"/>
          <w:szCs w:val="24"/>
        </w:rPr>
        <w:t>AFTAR GAMBAR</w:t>
      </w:r>
    </w:p>
    <w:p w14:paraId="087FCE20" w14:textId="77777777" w:rsidR="002E6DEB" w:rsidRDefault="002E6DEB" w:rsidP="002E6DEB">
      <w:pPr>
        <w:spacing w:before="29"/>
        <w:rPr>
          <w:b/>
          <w:sz w:val="24"/>
          <w:szCs w:val="24"/>
        </w:rPr>
      </w:pPr>
    </w:p>
    <w:p w14:paraId="2A134E0F" w14:textId="27D77964" w:rsidR="002E6DEB" w:rsidRDefault="002E6DEB" w:rsidP="002E6DEB">
      <w:pPr>
        <w:tabs>
          <w:tab w:val="right" w:pos="7230"/>
          <w:tab w:val="right" w:pos="7797"/>
        </w:tabs>
        <w:spacing w:before="29"/>
        <w:rPr>
          <w:sz w:val="24"/>
          <w:szCs w:val="24"/>
        </w:rPr>
      </w:pPr>
      <w:r>
        <w:rPr>
          <w:sz w:val="24"/>
          <w:szCs w:val="24"/>
        </w:rPr>
        <w:t>Gambar 2.1 Pathway</w:t>
      </w:r>
      <w:r>
        <w:rPr>
          <w:sz w:val="24"/>
          <w:szCs w:val="24"/>
        </w:rPr>
        <w:tab/>
        <w:t>…..…………………………………………………….</w:t>
      </w:r>
      <w:r>
        <w:rPr>
          <w:sz w:val="24"/>
          <w:szCs w:val="24"/>
        </w:rPr>
        <w:tab/>
      </w:r>
      <w:r w:rsidR="00D9750F">
        <w:rPr>
          <w:sz w:val="24"/>
          <w:szCs w:val="24"/>
        </w:rPr>
        <w:t>17</w:t>
      </w:r>
    </w:p>
    <w:p w14:paraId="41A66446" w14:textId="77777777" w:rsidR="002E6DEB" w:rsidRPr="0003681D" w:rsidRDefault="002E6DEB" w:rsidP="002E6DEB">
      <w:pPr>
        <w:tabs>
          <w:tab w:val="right" w:pos="7230"/>
          <w:tab w:val="right" w:pos="7797"/>
        </w:tabs>
        <w:spacing w:before="29"/>
        <w:rPr>
          <w:sz w:val="24"/>
          <w:szCs w:val="24"/>
        </w:rPr>
      </w:pPr>
    </w:p>
    <w:p w14:paraId="2761AE91" w14:textId="77777777" w:rsidR="002E6DEB" w:rsidRDefault="002E6DEB" w:rsidP="002E6DEB">
      <w:pPr>
        <w:spacing w:before="29"/>
        <w:jc w:val="center"/>
        <w:rPr>
          <w:b/>
          <w:sz w:val="24"/>
          <w:szCs w:val="24"/>
        </w:rPr>
      </w:pPr>
    </w:p>
    <w:p w14:paraId="6972C20C" w14:textId="77777777" w:rsidR="002E6DEB" w:rsidRDefault="002E6DEB" w:rsidP="002E6DEB">
      <w:pPr>
        <w:spacing w:before="29"/>
        <w:jc w:val="center"/>
        <w:rPr>
          <w:b/>
          <w:sz w:val="24"/>
          <w:szCs w:val="24"/>
        </w:rPr>
      </w:pPr>
    </w:p>
    <w:p w14:paraId="728B2A3C" w14:textId="77777777" w:rsidR="002E6DEB" w:rsidRDefault="002E6DEB" w:rsidP="002E6DEB">
      <w:pPr>
        <w:spacing w:before="29"/>
        <w:jc w:val="center"/>
        <w:rPr>
          <w:b/>
          <w:sz w:val="24"/>
          <w:szCs w:val="24"/>
        </w:rPr>
      </w:pPr>
    </w:p>
    <w:p w14:paraId="5FE044DE" w14:textId="77777777" w:rsidR="002E6DEB" w:rsidRDefault="002E6DEB" w:rsidP="002E6DEB">
      <w:pPr>
        <w:spacing w:before="29"/>
        <w:jc w:val="center"/>
        <w:rPr>
          <w:b/>
          <w:sz w:val="24"/>
          <w:szCs w:val="24"/>
        </w:rPr>
      </w:pPr>
    </w:p>
    <w:p w14:paraId="39BEE944" w14:textId="77777777" w:rsidR="002E6DEB" w:rsidRDefault="002E6DEB" w:rsidP="002E6DEB">
      <w:pPr>
        <w:spacing w:before="29"/>
        <w:jc w:val="center"/>
        <w:rPr>
          <w:b/>
          <w:sz w:val="24"/>
          <w:szCs w:val="24"/>
        </w:rPr>
      </w:pPr>
    </w:p>
    <w:p w14:paraId="6C07AFC4" w14:textId="77777777" w:rsidR="002E6DEB" w:rsidRDefault="002E6DEB" w:rsidP="002E6DEB">
      <w:pPr>
        <w:spacing w:before="29"/>
        <w:jc w:val="center"/>
        <w:rPr>
          <w:b/>
          <w:sz w:val="24"/>
          <w:szCs w:val="24"/>
        </w:rPr>
      </w:pPr>
    </w:p>
    <w:p w14:paraId="7DEED8C7" w14:textId="77777777" w:rsidR="002E6DEB" w:rsidRDefault="002E6DEB" w:rsidP="002E6DEB">
      <w:pPr>
        <w:spacing w:before="29"/>
        <w:jc w:val="center"/>
        <w:rPr>
          <w:b/>
          <w:sz w:val="24"/>
          <w:szCs w:val="24"/>
        </w:rPr>
      </w:pPr>
    </w:p>
    <w:p w14:paraId="4EFF3DC2" w14:textId="77777777" w:rsidR="002E6DEB" w:rsidRDefault="002E6DEB" w:rsidP="002E6DEB">
      <w:pPr>
        <w:spacing w:before="29"/>
        <w:jc w:val="center"/>
        <w:rPr>
          <w:b/>
          <w:sz w:val="24"/>
          <w:szCs w:val="24"/>
        </w:rPr>
      </w:pPr>
    </w:p>
    <w:p w14:paraId="30F111DF" w14:textId="77777777" w:rsidR="002E6DEB" w:rsidRDefault="002E6DEB" w:rsidP="002E6DEB">
      <w:pPr>
        <w:spacing w:before="29"/>
        <w:jc w:val="center"/>
        <w:rPr>
          <w:b/>
          <w:sz w:val="24"/>
          <w:szCs w:val="24"/>
        </w:rPr>
      </w:pPr>
    </w:p>
    <w:p w14:paraId="2B475C0C" w14:textId="77777777" w:rsidR="002E6DEB" w:rsidRDefault="002E6DEB" w:rsidP="002E6DEB">
      <w:pPr>
        <w:spacing w:before="29"/>
        <w:jc w:val="center"/>
        <w:rPr>
          <w:b/>
          <w:sz w:val="24"/>
          <w:szCs w:val="24"/>
        </w:rPr>
      </w:pPr>
    </w:p>
    <w:p w14:paraId="6BA30F80" w14:textId="77777777" w:rsidR="002E6DEB" w:rsidRDefault="002E6DEB" w:rsidP="002E6DEB">
      <w:pPr>
        <w:spacing w:before="29"/>
        <w:jc w:val="center"/>
        <w:rPr>
          <w:b/>
          <w:sz w:val="24"/>
          <w:szCs w:val="24"/>
        </w:rPr>
      </w:pPr>
    </w:p>
    <w:p w14:paraId="699684DA" w14:textId="77777777" w:rsidR="002E6DEB" w:rsidRDefault="002E6DEB" w:rsidP="002E6DEB">
      <w:pPr>
        <w:spacing w:before="29"/>
        <w:jc w:val="center"/>
        <w:rPr>
          <w:b/>
          <w:sz w:val="24"/>
          <w:szCs w:val="24"/>
        </w:rPr>
      </w:pPr>
    </w:p>
    <w:p w14:paraId="4E739A01" w14:textId="77777777" w:rsidR="002E6DEB" w:rsidRDefault="002E6DEB" w:rsidP="002E6DEB">
      <w:pPr>
        <w:spacing w:before="29"/>
        <w:jc w:val="center"/>
        <w:rPr>
          <w:b/>
          <w:sz w:val="24"/>
          <w:szCs w:val="24"/>
        </w:rPr>
      </w:pPr>
    </w:p>
    <w:p w14:paraId="43E7E70A" w14:textId="77777777" w:rsidR="002E6DEB" w:rsidRDefault="002E6DEB" w:rsidP="002E6DEB">
      <w:pPr>
        <w:spacing w:before="29"/>
        <w:jc w:val="center"/>
        <w:rPr>
          <w:b/>
          <w:sz w:val="24"/>
          <w:szCs w:val="24"/>
        </w:rPr>
      </w:pPr>
    </w:p>
    <w:p w14:paraId="329739D5" w14:textId="77777777" w:rsidR="002E6DEB" w:rsidRDefault="002E6DEB" w:rsidP="002E6DEB">
      <w:pPr>
        <w:spacing w:before="29"/>
        <w:jc w:val="center"/>
        <w:rPr>
          <w:b/>
          <w:sz w:val="24"/>
          <w:szCs w:val="24"/>
        </w:rPr>
      </w:pPr>
    </w:p>
    <w:p w14:paraId="6E9279FE" w14:textId="77777777" w:rsidR="002E6DEB" w:rsidRDefault="002E6DEB" w:rsidP="002E6DEB">
      <w:pPr>
        <w:spacing w:before="29"/>
        <w:jc w:val="center"/>
        <w:rPr>
          <w:b/>
          <w:sz w:val="24"/>
          <w:szCs w:val="24"/>
        </w:rPr>
      </w:pPr>
    </w:p>
    <w:p w14:paraId="045EE868" w14:textId="77777777" w:rsidR="002E6DEB" w:rsidRDefault="002E6DEB" w:rsidP="002E6DEB">
      <w:pPr>
        <w:spacing w:before="29"/>
        <w:jc w:val="center"/>
        <w:rPr>
          <w:b/>
          <w:sz w:val="24"/>
          <w:szCs w:val="24"/>
        </w:rPr>
      </w:pPr>
    </w:p>
    <w:p w14:paraId="48069D3F" w14:textId="77777777" w:rsidR="002E6DEB" w:rsidRDefault="002E6DEB" w:rsidP="002E6DEB">
      <w:pPr>
        <w:spacing w:before="29"/>
        <w:jc w:val="center"/>
        <w:rPr>
          <w:b/>
          <w:sz w:val="24"/>
          <w:szCs w:val="24"/>
        </w:rPr>
      </w:pPr>
    </w:p>
    <w:p w14:paraId="40CB4DF5" w14:textId="77777777" w:rsidR="002E6DEB" w:rsidRDefault="002E6DEB" w:rsidP="002E6DEB">
      <w:pPr>
        <w:spacing w:before="29"/>
        <w:jc w:val="center"/>
        <w:rPr>
          <w:b/>
          <w:sz w:val="24"/>
          <w:szCs w:val="24"/>
        </w:rPr>
      </w:pPr>
    </w:p>
    <w:p w14:paraId="527A8233" w14:textId="77777777" w:rsidR="002E6DEB" w:rsidRDefault="002E6DEB" w:rsidP="002E6DEB">
      <w:pPr>
        <w:spacing w:before="29"/>
        <w:jc w:val="center"/>
        <w:rPr>
          <w:b/>
          <w:sz w:val="24"/>
          <w:szCs w:val="24"/>
        </w:rPr>
      </w:pPr>
    </w:p>
    <w:p w14:paraId="40E1C255" w14:textId="77777777" w:rsidR="002E6DEB" w:rsidRDefault="002E6DEB" w:rsidP="002E6DEB">
      <w:pPr>
        <w:spacing w:before="29"/>
        <w:jc w:val="center"/>
        <w:rPr>
          <w:b/>
          <w:sz w:val="24"/>
          <w:szCs w:val="24"/>
        </w:rPr>
      </w:pPr>
    </w:p>
    <w:p w14:paraId="2FE90E9F" w14:textId="77777777" w:rsidR="002E6DEB" w:rsidRDefault="002E6DEB" w:rsidP="002E6DEB">
      <w:pPr>
        <w:spacing w:before="29"/>
        <w:jc w:val="center"/>
        <w:rPr>
          <w:b/>
          <w:sz w:val="24"/>
          <w:szCs w:val="24"/>
        </w:rPr>
      </w:pPr>
    </w:p>
    <w:p w14:paraId="1AE2B824" w14:textId="77777777" w:rsidR="002E6DEB" w:rsidRDefault="002E6DEB" w:rsidP="002E6DEB">
      <w:pPr>
        <w:spacing w:before="29"/>
        <w:jc w:val="center"/>
        <w:rPr>
          <w:b/>
          <w:sz w:val="24"/>
          <w:szCs w:val="24"/>
        </w:rPr>
      </w:pPr>
    </w:p>
    <w:p w14:paraId="06BEF068" w14:textId="77777777" w:rsidR="002E6DEB" w:rsidRDefault="002E6DEB" w:rsidP="002E6DEB">
      <w:pPr>
        <w:spacing w:before="29"/>
        <w:jc w:val="center"/>
        <w:rPr>
          <w:b/>
          <w:sz w:val="24"/>
          <w:szCs w:val="24"/>
        </w:rPr>
      </w:pPr>
    </w:p>
    <w:p w14:paraId="66198984" w14:textId="77777777" w:rsidR="002E6DEB" w:rsidRDefault="002E6DEB" w:rsidP="002E6DEB">
      <w:pPr>
        <w:spacing w:before="29"/>
        <w:jc w:val="center"/>
        <w:rPr>
          <w:b/>
          <w:sz w:val="24"/>
          <w:szCs w:val="24"/>
        </w:rPr>
      </w:pPr>
    </w:p>
    <w:p w14:paraId="7CBD6E95" w14:textId="77777777" w:rsidR="002E6DEB" w:rsidRDefault="002E6DEB" w:rsidP="002E6DEB">
      <w:pPr>
        <w:spacing w:before="29"/>
        <w:jc w:val="center"/>
        <w:rPr>
          <w:b/>
          <w:sz w:val="24"/>
          <w:szCs w:val="24"/>
        </w:rPr>
      </w:pPr>
    </w:p>
    <w:p w14:paraId="0A483DF9" w14:textId="77777777" w:rsidR="002E6DEB" w:rsidRDefault="002E6DEB" w:rsidP="002E6DEB">
      <w:pPr>
        <w:spacing w:before="29"/>
        <w:jc w:val="center"/>
        <w:rPr>
          <w:b/>
          <w:sz w:val="24"/>
          <w:szCs w:val="24"/>
        </w:rPr>
      </w:pPr>
    </w:p>
    <w:p w14:paraId="107E260B" w14:textId="77777777" w:rsidR="002E6DEB" w:rsidRDefault="002E6DEB" w:rsidP="002E6DEB">
      <w:pPr>
        <w:spacing w:before="29"/>
        <w:jc w:val="center"/>
        <w:rPr>
          <w:b/>
          <w:sz w:val="24"/>
          <w:szCs w:val="24"/>
        </w:rPr>
      </w:pPr>
    </w:p>
    <w:p w14:paraId="52862A65" w14:textId="77777777" w:rsidR="002E6DEB" w:rsidRDefault="002E6DEB" w:rsidP="002E6DEB">
      <w:pPr>
        <w:spacing w:before="29"/>
        <w:jc w:val="center"/>
        <w:rPr>
          <w:b/>
          <w:sz w:val="24"/>
          <w:szCs w:val="24"/>
        </w:rPr>
      </w:pPr>
    </w:p>
    <w:p w14:paraId="00153997" w14:textId="77777777" w:rsidR="002E6DEB" w:rsidRDefault="002E6DEB" w:rsidP="002E6DEB">
      <w:pPr>
        <w:spacing w:before="29"/>
        <w:jc w:val="center"/>
        <w:rPr>
          <w:b/>
          <w:sz w:val="24"/>
          <w:szCs w:val="24"/>
        </w:rPr>
      </w:pPr>
    </w:p>
    <w:p w14:paraId="494F019D" w14:textId="77777777" w:rsidR="002E6DEB" w:rsidRDefault="002E6DEB" w:rsidP="002E6DEB">
      <w:pPr>
        <w:spacing w:before="29"/>
        <w:jc w:val="center"/>
        <w:rPr>
          <w:b/>
          <w:sz w:val="24"/>
          <w:szCs w:val="24"/>
        </w:rPr>
      </w:pPr>
    </w:p>
    <w:p w14:paraId="76FDC0DF" w14:textId="77777777" w:rsidR="002E6DEB" w:rsidRDefault="002E6DEB" w:rsidP="002E6DEB">
      <w:pPr>
        <w:spacing w:before="29"/>
        <w:jc w:val="center"/>
        <w:rPr>
          <w:b/>
          <w:sz w:val="24"/>
          <w:szCs w:val="24"/>
        </w:rPr>
      </w:pPr>
    </w:p>
    <w:p w14:paraId="7FDD1482" w14:textId="77777777" w:rsidR="002E6DEB" w:rsidRDefault="002E6DEB" w:rsidP="002E6DEB">
      <w:pPr>
        <w:spacing w:before="29"/>
        <w:jc w:val="center"/>
        <w:rPr>
          <w:b/>
          <w:sz w:val="24"/>
          <w:szCs w:val="24"/>
        </w:rPr>
      </w:pPr>
    </w:p>
    <w:p w14:paraId="5F68B5D6" w14:textId="77777777" w:rsidR="002E6DEB" w:rsidRDefault="002E6DEB" w:rsidP="002E6DEB">
      <w:pPr>
        <w:spacing w:before="29"/>
        <w:jc w:val="center"/>
        <w:rPr>
          <w:b/>
          <w:sz w:val="24"/>
          <w:szCs w:val="24"/>
        </w:rPr>
      </w:pPr>
    </w:p>
    <w:p w14:paraId="4F14C143" w14:textId="77777777" w:rsidR="002E6DEB" w:rsidRDefault="002E6DEB" w:rsidP="002E6DEB">
      <w:pPr>
        <w:spacing w:before="29"/>
        <w:rPr>
          <w:b/>
          <w:sz w:val="24"/>
          <w:szCs w:val="24"/>
        </w:rPr>
      </w:pPr>
    </w:p>
    <w:p w14:paraId="6A46FE1B" w14:textId="77777777" w:rsidR="002E6DEB" w:rsidRDefault="002E6DEB" w:rsidP="002E6DEB">
      <w:pPr>
        <w:spacing w:before="29"/>
        <w:jc w:val="center"/>
        <w:rPr>
          <w:sz w:val="24"/>
          <w:szCs w:val="24"/>
        </w:rPr>
      </w:pPr>
      <w:r>
        <w:rPr>
          <w:b/>
          <w:sz w:val="24"/>
          <w:szCs w:val="24"/>
        </w:rPr>
        <w:lastRenderedPageBreak/>
        <w:t>D</w:t>
      </w:r>
      <w:r>
        <w:rPr>
          <w:b/>
          <w:spacing w:val="-1"/>
          <w:sz w:val="24"/>
          <w:szCs w:val="24"/>
        </w:rPr>
        <w:t>A</w:t>
      </w:r>
      <w:r>
        <w:rPr>
          <w:b/>
          <w:spacing w:val="-3"/>
          <w:sz w:val="24"/>
          <w:szCs w:val="24"/>
        </w:rPr>
        <w:t>F</w:t>
      </w:r>
      <w:r>
        <w:rPr>
          <w:b/>
          <w:spacing w:val="-2"/>
          <w:sz w:val="24"/>
          <w:szCs w:val="24"/>
        </w:rPr>
        <w:t>T</w:t>
      </w:r>
      <w:r>
        <w:rPr>
          <w:b/>
          <w:sz w:val="24"/>
          <w:szCs w:val="24"/>
        </w:rPr>
        <w:t>AR</w:t>
      </w:r>
      <w:r>
        <w:rPr>
          <w:b/>
          <w:spacing w:val="1"/>
          <w:sz w:val="24"/>
          <w:szCs w:val="24"/>
        </w:rPr>
        <w:t xml:space="preserve"> </w:t>
      </w:r>
      <w:r>
        <w:rPr>
          <w:b/>
          <w:spacing w:val="-2"/>
          <w:sz w:val="24"/>
          <w:szCs w:val="24"/>
        </w:rPr>
        <w:t>T</w:t>
      </w:r>
      <w:r>
        <w:rPr>
          <w:b/>
          <w:sz w:val="24"/>
          <w:szCs w:val="24"/>
        </w:rPr>
        <w:t>A</w:t>
      </w:r>
      <w:r>
        <w:rPr>
          <w:b/>
          <w:spacing w:val="2"/>
          <w:sz w:val="24"/>
          <w:szCs w:val="24"/>
        </w:rPr>
        <w:t>B</w:t>
      </w:r>
      <w:r>
        <w:rPr>
          <w:b/>
          <w:spacing w:val="-2"/>
          <w:sz w:val="24"/>
          <w:szCs w:val="24"/>
        </w:rPr>
        <w:t>E</w:t>
      </w:r>
      <w:r>
        <w:rPr>
          <w:b/>
          <w:sz w:val="24"/>
          <w:szCs w:val="24"/>
        </w:rPr>
        <w:t>L</w:t>
      </w:r>
    </w:p>
    <w:p w14:paraId="408F38AF" w14:textId="77777777" w:rsidR="002E6DEB" w:rsidRDefault="002E6DEB" w:rsidP="002E6DEB">
      <w:pPr>
        <w:spacing w:before="6" w:line="100" w:lineRule="exact"/>
        <w:rPr>
          <w:sz w:val="10"/>
          <w:szCs w:val="10"/>
        </w:rPr>
      </w:pPr>
    </w:p>
    <w:p w14:paraId="517E7A79" w14:textId="77777777" w:rsidR="002E6DEB" w:rsidRDefault="002E6DEB" w:rsidP="002E6DEB">
      <w:pPr>
        <w:spacing w:line="200" w:lineRule="exact"/>
      </w:pPr>
    </w:p>
    <w:p w14:paraId="7C2D592F" w14:textId="77777777" w:rsidR="002E6DEB" w:rsidRDefault="002E6DEB" w:rsidP="002E6DEB">
      <w:pPr>
        <w:spacing w:line="200" w:lineRule="exact"/>
      </w:pPr>
    </w:p>
    <w:p w14:paraId="72C3491F" w14:textId="38A24BDD" w:rsidR="002E6DEB" w:rsidRDefault="002E6DEB" w:rsidP="002E6DEB">
      <w:pPr>
        <w:tabs>
          <w:tab w:val="left" w:pos="1080"/>
          <w:tab w:val="right" w:pos="7371"/>
          <w:tab w:val="right" w:pos="7797"/>
        </w:tabs>
        <w:spacing w:line="360" w:lineRule="auto"/>
        <w:rPr>
          <w:sz w:val="22"/>
          <w:szCs w:val="22"/>
        </w:rPr>
      </w:pPr>
      <w:r>
        <w:rPr>
          <w:sz w:val="22"/>
          <w:szCs w:val="22"/>
        </w:rPr>
        <w:t>T</w:t>
      </w:r>
      <w:r>
        <w:rPr>
          <w:spacing w:val="2"/>
          <w:sz w:val="22"/>
          <w:szCs w:val="22"/>
        </w:rPr>
        <w:t>a</w:t>
      </w:r>
      <w:r>
        <w:rPr>
          <w:sz w:val="22"/>
          <w:szCs w:val="22"/>
        </w:rPr>
        <w:t>b</w:t>
      </w:r>
      <w:r>
        <w:rPr>
          <w:spacing w:val="-7"/>
          <w:sz w:val="22"/>
          <w:szCs w:val="22"/>
        </w:rPr>
        <w:t>e</w:t>
      </w:r>
      <w:r>
        <w:rPr>
          <w:sz w:val="22"/>
          <w:szCs w:val="22"/>
        </w:rPr>
        <w:t>l</w:t>
      </w:r>
      <w:r>
        <w:rPr>
          <w:spacing w:val="-1"/>
          <w:sz w:val="22"/>
          <w:szCs w:val="22"/>
        </w:rPr>
        <w:t xml:space="preserve"> </w:t>
      </w:r>
      <w:r>
        <w:rPr>
          <w:sz w:val="22"/>
          <w:szCs w:val="22"/>
        </w:rPr>
        <w:t>1</w:t>
      </w:r>
      <w:r>
        <w:rPr>
          <w:spacing w:val="2"/>
          <w:sz w:val="22"/>
          <w:szCs w:val="22"/>
        </w:rPr>
        <w:t>.</w:t>
      </w:r>
      <w:r>
        <w:rPr>
          <w:sz w:val="22"/>
          <w:szCs w:val="22"/>
        </w:rPr>
        <w:t xml:space="preserve">1 </w:t>
      </w:r>
      <w:r>
        <w:rPr>
          <w:sz w:val="22"/>
          <w:szCs w:val="22"/>
        </w:rPr>
        <w:tab/>
        <w:t>T</w:t>
      </w:r>
      <w:r>
        <w:rPr>
          <w:spacing w:val="2"/>
          <w:sz w:val="22"/>
          <w:szCs w:val="22"/>
        </w:rPr>
        <w:t>a</w:t>
      </w:r>
      <w:r>
        <w:rPr>
          <w:sz w:val="22"/>
          <w:szCs w:val="22"/>
        </w:rPr>
        <w:t>b</w:t>
      </w:r>
      <w:r>
        <w:rPr>
          <w:spacing w:val="-7"/>
          <w:sz w:val="22"/>
          <w:szCs w:val="22"/>
        </w:rPr>
        <w:t>e</w:t>
      </w:r>
      <w:r>
        <w:rPr>
          <w:sz w:val="22"/>
          <w:szCs w:val="22"/>
        </w:rPr>
        <w:t>l</w:t>
      </w:r>
      <w:r>
        <w:rPr>
          <w:spacing w:val="-1"/>
          <w:sz w:val="22"/>
          <w:szCs w:val="22"/>
        </w:rPr>
        <w:t xml:space="preserve"> </w:t>
      </w:r>
      <w:r>
        <w:rPr>
          <w:spacing w:val="4"/>
          <w:sz w:val="22"/>
          <w:szCs w:val="22"/>
        </w:rPr>
        <w:t>K</w:t>
      </w:r>
      <w:r>
        <w:rPr>
          <w:spacing w:val="-7"/>
          <w:sz w:val="22"/>
          <w:szCs w:val="22"/>
        </w:rPr>
        <w:t>e</w:t>
      </w:r>
      <w:r>
        <w:rPr>
          <w:spacing w:val="3"/>
          <w:sz w:val="22"/>
          <w:szCs w:val="22"/>
        </w:rPr>
        <w:t>a</w:t>
      </w:r>
      <w:r>
        <w:rPr>
          <w:sz w:val="22"/>
          <w:szCs w:val="22"/>
        </w:rPr>
        <w:t>s</w:t>
      </w:r>
      <w:r>
        <w:rPr>
          <w:spacing w:val="1"/>
          <w:sz w:val="22"/>
          <w:szCs w:val="22"/>
        </w:rPr>
        <w:t>l</w:t>
      </w:r>
      <w:r>
        <w:rPr>
          <w:spacing w:val="-4"/>
          <w:sz w:val="22"/>
          <w:szCs w:val="22"/>
        </w:rPr>
        <w:t>i</w:t>
      </w:r>
      <w:r>
        <w:rPr>
          <w:spacing w:val="3"/>
          <w:sz w:val="22"/>
          <w:szCs w:val="22"/>
        </w:rPr>
        <w:t>a</w:t>
      </w:r>
      <w:r>
        <w:rPr>
          <w:sz w:val="22"/>
          <w:szCs w:val="22"/>
        </w:rPr>
        <w:t>n</w:t>
      </w:r>
      <w:r>
        <w:rPr>
          <w:spacing w:val="1"/>
          <w:sz w:val="22"/>
          <w:szCs w:val="22"/>
        </w:rPr>
        <w:t xml:space="preserve"> </w:t>
      </w:r>
      <w:r>
        <w:rPr>
          <w:spacing w:val="2"/>
          <w:sz w:val="22"/>
          <w:szCs w:val="22"/>
        </w:rPr>
        <w:t>P</w:t>
      </w:r>
      <w:r>
        <w:rPr>
          <w:spacing w:val="-2"/>
          <w:sz w:val="22"/>
          <w:szCs w:val="22"/>
        </w:rPr>
        <w:t>e</w:t>
      </w:r>
      <w:r>
        <w:rPr>
          <w:sz w:val="22"/>
          <w:szCs w:val="22"/>
        </w:rPr>
        <w:t>ne</w:t>
      </w:r>
      <w:r>
        <w:rPr>
          <w:spacing w:val="1"/>
          <w:sz w:val="22"/>
          <w:szCs w:val="22"/>
        </w:rPr>
        <w:t>l</w:t>
      </w:r>
      <w:r>
        <w:rPr>
          <w:spacing w:val="-7"/>
          <w:sz w:val="22"/>
          <w:szCs w:val="22"/>
        </w:rPr>
        <w:t>e</w:t>
      </w:r>
      <w:r>
        <w:rPr>
          <w:spacing w:val="6"/>
          <w:sz w:val="22"/>
          <w:szCs w:val="22"/>
        </w:rPr>
        <w:t>t</w:t>
      </w:r>
      <w:r>
        <w:rPr>
          <w:spacing w:val="-4"/>
          <w:sz w:val="22"/>
          <w:szCs w:val="22"/>
        </w:rPr>
        <w:t>i</w:t>
      </w:r>
      <w:r>
        <w:rPr>
          <w:spacing w:val="3"/>
          <w:sz w:val="22"/>
          <w:szCs w:val="22"/>
        </w:rPr>
        <w:t>a</w:t>
      </w:r>
      <w:r>
        <w:rPr>
          <w:spacing w:val="-5"/>
          <w:sz w:val="22"/>
          <w:szCs w:val="22"/>
        </w:rPr>
        <w:t>n</w:t>
      </w:r>
      <w:r>
        <w:rPr>
          <w:spacing w:val="2"/>
          <w:sz w:val="22"/>
          <w:szCs w:val="22"/>
        </w:rPr>
        <w:tab/>
        <w:t>………………………………………………</w:t>
      </w:r>
      <w:r>
        <w:rPr>
          <w:spacing w:val="2"/>
          <w:sz w:val="22"/>
          <w:szCs w:val="22"/>
        </w:rPr>
        <w:tab/>
      </w:r>
      <w:r w:rsidR="00D9750F">
        <w:rPr>
          <w:spacing w:val="2"/>
          <w:sz w:val="22"/>
          <w:szCs w:val="22"/>
        </w:rPr>
        <w:t>7</w:t>
      </w:r>
    </w:p>
    <w:p w14:paraId="48D91D93" w14:textId="68E6F93F" w:rsidR="002E6DEB" w:rsidRDefault="002E6DEB" w:rsidP="002E6DEB">
      <w:pPr>
        <w:tabs>
          <w:tab w:val="left" w:pos="1080"/>
          <w:tab w:val="right" w:pos="7371"/>
          <w:tab w:val="right" w:pos="7797"/>
        </w:tabs>
        <w:spacing w:before="35" w:line="360" w:lineRule="auto"/>
        <w:rPr>
          <w:spacing w:val="2"/>
          <w:position w:val="-1"/>
          <w:sz w:val="22"/>
          <w:szCs w:val="22"/>
        </w:rPr>
      </w:pPr>
      <w:r>
        <w:rPr>
          <w:position w:val="-1"/>
          <w:sz w:val="22"/>
          <w:szCs w:val="22"/>
        </w:rPr>
        <w:t>T</w:t>
      </w:r>
      <w:r>
        <w:rPr>
          <w:spacing w:val="2"/>
          <w:position w:val="-1"/>
          <w:sz w:val="22"/>
          <w:szCs w:val="22"/>
        </w:rPr>
        <w:t>a</w:t>
      </w:r>
      <w:r>
        <w:rPr>
          <w:position w:val="-1"/>
          <w:sz w:val="22"/>
          <w:szCs w:val="22"/>
        </w:rPr>
        <w:t>b</w:t>
      </w:r>
      <w:r>
        <w:rPr>
          <w:spacing w:val="-7"/>
          <w:position w:val="-1"/>
          <w:sz w:val="22"/>
          <w:szCs w:val="22"/>
        </w:rPr>
        <w:t>e</w:t>
      </w:r>
      <w:r>
        <w:rPr>
          <w:position w:val="-1"/>
          <w:sz w:val="22"/>
          <w:szCs w:val="22"/>
        </w:rPr>
        <w:t>l</w:t>
      </w:r>
      <w:r>
        <w:rPr>
          <w:spacing w:val="-1"/>
          <w:position w:val="-1"/>
          <w:sz w:val="22"/>
          <w:szCs w:val="22"/>
        </w:rPr>
        <w:t xml:space="preserve"> </w:t>
      </w:r>
      <w:r>
        <w:rPr>
          <w:position w:val="-1"/>
          <w:sz w:val="22"/>
          <w:szCs w:val="22"/>
        </w:rPr>
        <w:t>3</w:t>
      </w:r>
      <w:r>
        <w:rPr>
          <w:spacing w:val="2"/>
          <w:position w:val="-1"/>
          <w:sz w:val="22"/>
          <w:szCs w:val="22"/>
        </w:rPr>
        <w:t>.</w:t>
      </w:r>
      <w:r>
        <w:rPr>
          <w:position w:val="-1"/>
          <w:sz w:val="22"/>
          <w:szCs w:val="22"/>
        </w:rPr>
        <w:t>1</w:t>
      </w:r>
      <w:r>
        <w:rPr>
          <w:spacing w:val="2"/>
          <w:position w:val="-1"/>
          <w:sz w:val="22"/>
          <w:szCs w:val="22"/>
        </w:rPr>
        <w:tab/>
        <w:t>Tabel Analisa Data</w:t>
      </w:r>
      <w:r>
        <w:rPr>
          <w:spacing w:val="2"/>
          <w:position w:val="-1"/>
          <w:sz w:val="22"/>
          <w:szCs w:val="22"/>
        </w:rPr>
        <w:tab/>
        <w:t>..……………………………………………………</w:t>
      </w:r>
      <w:r w:rsidR="00686E49">
        <w:rPr>
          <w:spacing w:val="2"/>
          <w:position w:val="-1"/>
          <w:sz w:val="22"/>
          <w:szCs w:val="22"/>
        </w:rPr>
        <w:tab/>
        <w:t>21</w:t>
      </w:r>
    </w:p>
    <w:p w14:paraId="472D79FC" w14:textId="77777777" w:rsidR="002E6DEB" w:rsidRDefault="002E6DEB" w:rsidP="002E6DEB">
      <w:pPr>
        <w:tabs>
          <w:tab w:val="left" w:pos="2340"/>
        </w:tabs>
        <w:spacing w:before="9" w:line="360" w:lineRule="auto"/>
        <w:rPr>
          <w:sz w:val="17"/>
          <w:szCs w:val="17"/>
        </w:rPr>
      </w:pPr>
      <w:r>
        <w:rPr>
          <w:sz w:val="17"/>
          <w:szCs w:val="17"/>
        </w:rPr>
        <w:tab/>
      </w:r>
    </w:p>
    <w:p w14:paraId="36AD8EF1" w14:textId="77777777" w:rsidR="002E6DEB" w:rsidRDefault="002E6DEB" w:rsidP="002E6DEB">
      <w:pPr>
        <w:spacing w:line="360" w:lineRule="auto"/>
      </w:pPr>
    </w:p>
    <w:p w14:paraId="3B517796" w14:textId="77777777" w:rsidR="002E6DEB" w:rsidRDefault="002E6DEB" w:rsidP="002E6DEB">
      <w:pPr>
        <w:spacing w:line="360" w:lineRule="auto"/>
      </w:pPr>
    </w:p>
    <w:p w14:paraId="3F658CA2" w14:textId="77777777" w:rsidR="002E6DEB" w:rsidRDefault="002E6DEB" w:rsidP="002E6DEB">
      <w:pPr>
        <w:spacing w:line="360" w:lineRule="auto"/>
      </w:pPr>
    </w:p>
    <w:p w14:paraId="35D10635" w14:textId="77777777" w:rsidR="002E6DEB" w:rsidRDefault="002E6DEB" w:rsidP="002E6DEB">
      <w:pPr>
        <w:spacing w:line="360" w:lineRule="auto"/>
      </w:pPr>
    </w:p>
    <w:p w14:paraId="2EE7F38D" w14:textId="77777777" w:rsidR="002E6DEB" w:rsidRDefault="002E6DEB" w:rsidP="002E6DEB">
      <w:pPr>
        <w:spacing w:line="360" w:lineRule="auto"/>
      </w:pPr>
    </w:p>
    <w:p w14:paraId="137728F7" w14:textId="77777777" w:rsidR="002E6DEB" w:rsidRDefault="002E6DEB" w:rsidP="002E6DEB">
      <w:pPr>
        <w:spacing w:line="200" w:lineRule="exact"/>
      </w:pPr>
    </w:p>
    <w:p w14:paraId="5D6B3CCF" w14:textId="77777777" w:rsidR="002E6DEB" w:rsidRDefault="002E6DEB" w:rsidP="002E6DEB">
      <w:pPr>
        <w:spacing w:line="200" w:lineRule="exact"/>
      </w:pPr>
    </w:p>
    <w:p w14:paraId="7608AA10" w14:textId="77777777" w:rsidR="002E6DEB" w:rsidRDefault="002E6DEB" w:rsidP="002E6DEB">
      <w:pPr>
        <w:spacing w:line="200" w:lineRule="exact"/>
      </w:pPr>
    </w:p>
    <w:p w14:paraId="457111FC" w14:textId="77777777" w:rsidR="002E6DEB" w:rsidRDefault="002E6DEB" w:rsidP="002E6DEB">
      <w:pPr>
        <w:spacing w:line="200" w:lineRule="exact"/>
      </w:pPr>
    </w:p>
    <w:p w14:paraId="1DCBD939" w14:textId="77777777" w:rsidR="002E6DEB" w:rsidRDefault="002E6DEB" w:rsidP="002E6DEB">
      <w:pPr>
        <w:spacing w:line="200" w:lineRule="exact"/>
      </w:pPr>
    </w:p>
    <w:p w14:paraId="30593008" w14:textId="77777777" w:rsidR="002E6DEB" w:rsidRDefault="002E6DEB" w:rsidP="002E6DEB">
      <w:pPr>
        <w:spacing w:line="200" w:lineRule="exact"/>
      </w:pPr>
    </w:p>
    <w:p w14:paraId="689471F4" w14:textId="77777777" w:rsidR="002E6DEB" w:rsidRDefault="002E6DEB" w:rsidP="002E6DEB">
      <w:pPr>
        <w:spacing w:line="200" w:lineRule="exact"/>
      </w:pPr>
    </w:p>
    <w:p w14:paraId="21E48FAF" w14:textId="77777777" w:rsidR="002E6DEB" w:rsidRDefault="002E6DEB" w:rsidP="002E6DEB">
      <w:pPr>
        <w:spacing w:line="200" w:lineRule="exact"/>
      </w:pPr>
    </w:p>
    <w:p w14:paraId="5868F195" w14:textId="77777777" w:rsidR="002E6DEB" w:rsidRDefault="002E6DEB" w:rsidP="002E6DEB">
      <w:pPr>
        <w:spacing w:line="200" w:lineRule="exact"/>
      </w:pPr>
    </w:p>
    <w:p w14:paraId="4D08C622" w14:textId="77777777" w:rsidR="002E6DEB" w:rsidRDefault="002E6DEB" w:rsidP="002E6DEB">
      <w:pPr>
        <w:spacing w:line="200" w:lineRule="exact"/>
      </w:pPr>
    </w:p>
    <w:p w14:paraId="64A5DA7E" w14:textId="77777777" w:rsidR="002E6DEB" w:rsidRDefault="002E6DEB" w:rsidP="002E6DEB">
      <w:pPr>
        <w:spacing w:line="200" w:lineRule="exact"/>
      </w:pPr>
    </w:p>
    <w:p w14:paraId="49BC134D" w14:textId="77777777" w:rsidR="002E6DEB" w:rsidRDefault="002E6DEB" w:rsidP="002E6DEB">
      <w:pPr>
        <w:spacing w:line="200" w:lineRule="exact"/>
      </w:pPr>
    </w:p>
    <w:p w14:paraId="4F3D50A8" w14:textId="77777777" w:rsidR="002E6DEB" w:rsidRDefault="002E6DEB" w:rsidP="002E6DEB">
      <w:pPr>
        <w:spacing w:line="200" w:lineRule="exact"/>
      </w:pPr>
    </w:p>
    <w:p w14:paraId="7E4C1525" w14:textId="77777777" w:rsidR="002E6DEB" w:rsidRDefault="002E6DEB" w:rsidP="002E6DEB">
      <w:pPr>
        <w:spacing w:line="200" w:lineRule="exact"/>
      </w:pPr>
    </w:p>
    <w:p w14:paraId="47D41DA8" w14:textId="77777777" w:rsidR="002E6DEB" w:rsidRDefault="002E6DEB" w:rsidP="002E6DEB">
      <w:pPr>
        <w:spacing w:line="200" w:lineRule="exact"/>
      </w:pPr>
    </w:p>
    <w:p w14:paraId="2F82A18E" w14:textId="77777777" w:rsidR="002E6DEB" w:rsidRDefault="002E6DEB" w:rsidP="002E6DEB">
      <w:pPr>
        <w:spacing w:line="200" w:lineRule="exact"/>
      </w:pPr>
    </w:p>
    <w:p w14:paraId="417C912A" w14:textId="77777777" w:rsidR="002E6DEB" w:rsidRDefault="002E6DEB" w:rsidP="002E6DEB">
      <w:pPr>
        <w:spacing w:line="200" w:lineRule="exact"/>
      </w:pPr>
    </w:p>
    <w:p w14:paraId="62D9C429" w14:textId="77777777" w:rsidR="002E6DEB" w:rsidRDefault="002E6DEB" w:rsidP="002E6DEB">
      <w:pPr>
        <w:spacing w:line="200" w:lineRule="exact"/>
      </w:pPr>
    </w:p>
    <w:p w14:paraId="574732CF" w14:textId="77777777" w:rsidR="002E6DEB" w:rsidRDefault="002E6DEB" w:rsidP="002E6DEB">
      <w:pPr>
        <w:spacing w:line="200" w:lineRule="exact"/>
      </w:pPr>
    </w:p>
    <w:p w14:paraId="617507D6" w14:textId="77777777" w:rsidR="002E6DEB" w:rsidRDefault="002E6DEB" w:rsidP="002E6DEB">
      <w:pPr>
        <w:spacing w:line="200" w:lineRule="exact"/>
      </w:pPr>
    </w:p>
    <w:p w14:paraId="61BA985F" w14:textId="77777777" w:rsidR="002E6DEB" w:rsidRDefault="002E6DEB" w:rsidP="002E6DEB">
      <w:pPr>
        <w:spacing w:line="200" w:lineRule="exact"/>
      </w:pPr>
    </w:p>
    <w:p w14:paraId="4E746979" w14:textId="77777777" w:rsidR="002E6DEB" w:rsidRDefault="002E6DEB" w:rsidP="002E6DEB">
      <w:pPr>
        <w:spacing w:line="200" w:lineRule="exact"/>
      </w:pPr>
    </w:p>
    <w:p w14:paraId="62FF358D" w14:textId="77777777" w:rsidR="002E6DEB" w:rsidRDefault="002E6DEB" w:rsidP="002E6DEB">
      <w:pPr>
        <w:spacing w:line="200" w:lineRule="exact"/>
      </w:pPr>
    </w:p>
    <w:p w14:paraId="73B63FF5" w14:textId="77777777" w:rsidR="002E6DEB" w:rsidRDefault="002E6DEB" w:rsidP="002E6DEB">
      <w:pPr>
        <w:spacing w:line="200" w:lineRule="exact"/>
      </w:pPr>
    </w:p>
    <w:p w14:paraId="31C07CC3" w14:textId="77777777" w:rsidR="002E6DEB" w:rsidRDefault="002E6DEB" w:rsidP="002E6DEB">
      <w:pPr>
        <w:spacing w:line="200" w:lineRule="exact"/>
      </w:pPr>
    </w:p>
    <w:p w14:paraId="407F07E7" w14:textId="77777777" w:rsidR="002E6DEB" w:rsidRDefault="002E6DEB" w:rsidP="002E6DEB">
      <w:pPr>
        <w:spacing w:line="200" w:lineRule="exact"/>
      </w:pPr>
    </w:p>
    <w:p w14:paraId="645EF232" w14:textId="77777777" w:rsidR="002E6DEB" w:rsidRDefault="002E6DEB" w:rsidP="002E6DEB">
      <w:pPr>
        <w:spacing w:line="200" w:lineRule="exact"/>
      </w:pPr>
    </w:p>
    <w:p w14:paraId="297E5ABB" w14:textId="77777777" w:rsidR="002E6DEB" w:rsidRDefault="002E6DEB" w:rsidP="002E6DEB">
      <w:pPr>
        <w:spacing w:line="200" w:lineRule="exact"/>
      </w:pPr>
    </w:p>
    <w:p w14:paraId="6F6B875B" w14:textId="77777777" w:rsidR="002E6DEB" w:rsidRDefault="002E6DEB" w:rsidP="002E6DEB">
      <w:pPr>
        <w:spacing w:line="200" w:lineRule="exact"/>
      </w:pPr>
    </w:p>
    <w:p w14:paraId="0B349C95" w14:textId="77777777" w:rsidR="002E6DEB" w:rsidRDefault="002E6DEB" w:rsidP="002E6DEB">
      <w:pPr>
        <w:spacing w:line="200" w:lineRule="exact"/>
      </w:pPr>
    </w:p>
    <w:p w14:paraId="7C67B09B" w14:textId="77777777" w:rsidR="002E6DEB" w:rsidRDefault="002E6DEB" w:rsidP="002E6DEB">
      <w:pPr>
        <w:spacing w:line="200" w:lineRule="exact"/>
      </w:pPr>
    </w:p>
    <w:p w14:paraId="30EF1828" w14:textId="77777777" w:rsidR="002E6DEB" w:rsidRDefault="002E6DEB" w:rsidP="002E6DEB">
      <w:pPr>
        <w:spacing w:line="200" w:lineRule="exact"/>
      </w:pPr>
    </w:p>
    <w:p w14:paraId="5F7E7518" w14:textId="77777777" w:rsidR="002E6DEB" w:rsidRDefault="002E6DEB" w:rsidP="002E6DEB">
      <w:pPr>
        <w:spacing w:line="200" w:lineRule="exact"/>
      </w:pPr>
    </w:p>
    <w:p w14:paraId="115F0D43" w14:textId="77777777" w:rsidR="002E6DEB" w:rsidRDefault="002E6DEB" w:rsidP="002E6DEB">
      <w:pPr>
        <w:spacing w:line="200" w:lineRule="exact"/>
      </w:pPr>
    </w:p>
    <w:p w14:paraId="068C7A44" w14:textId="77777777" w:rsidR="002E6DEB" w:rsidRDefault="002E6DEB" w:rsidP="002E6DEB">
      <w:pPr>
        <w:spacing w:line="200" w:lineRule="exact"/>
      </w:pPr>
    </w:p>
    <w:p w14:paraId="563B3BA6" w14:textId="77777777" w:rsidR="002E6DEB" w:rsidRDefault="002E6DEB" w:rsidP="002E6DEB">
      <w:pPr>
        <w:spacing w:line="200" w:lineRule="exact"/>
      </w:pPr>
    </w:p>
    <w:p w14:paraId="396C2AF1" w14:textId="77777777" w:rsidR="002E6DEB" w:rsidRDefault="002E6DEB" w:rsidP="002E6DEB">
      <w:pPr>
        <w:spacing w:line="200" w:lineRule="exact"/>
      </w:pPr>
    </w:p>
    <w:p w14:paraId="05B83F03" w14:textId="77777777" w:rsidR="002E6DEB" w:rsidRDefault="002E6DEB" w:rsidP="002E6DEB">
      <w:pPr>
        <w:spacing w:line="200" w:lineRule="exact"/>
      </w:pPr>
    </w:p>
    <w:p w14:paraId="1A1C9C68" w14:textId="77777777" w:rsidR="002E6DEB" w:rsidRDefault="002E6DEB" w:rsidP="00B12609">
      <w:pPr>
        <w:spacing w:line="200" w:lineRule="exact"/>
        <w:jc w:val="center"/>
      </w:pPr>
    </w:p>
    <w:p w14:paraId="262FFFA5" w14:textId="77777777" w:rsidR="007D521B" w:rsidRDefault="007D521B" w:rsidP="00B12609">
      <w:pPr>
        <w:spacing w:line="200" w:lineRule="exact"/>
        <w:jc w:val="center"/>
      </w:pPr>
    </w:p>
    <w:sectPr w:rsidR="007D521B" w:rsidSect="001B50D0">
      <w:headerReference w:type="default" r:id="rId23"/>
      <w:pgSz w:w="12240" w:h="15840"/>
      <w:pgMar w:top="2268" w:right="1701" w:bottom="1701" w:left="2268" w:header="783" w:footer="0" w:gutter="0"/>
      <w:pgNumType w:fmt="lowerRoman"/>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EBACB" w14:textId="77777777" w:rsidR="00AE3E2D" w:rsidRDefault="00AE3E2D">
      <w:r>
        <w:separator/>
      </w:r>
    </w:p>
  </w:endnote>
  <w:endnote w:type="continuationSeparator" w:id="0">
    <w:p w14:paraId="3DF42C23" w14:textId="77777777" w:rsidR="00AE3E2D" w:rsidRDefault="00AE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80296" w14:textId="77777777" w:rsidR="003E1BD0" w:rsidRDefault="003E1BD0" w:rsidP="0042048E">
    <w:pPr>
      <w:pStyle w:val="Footer"/>
      <w:tabs>
        <w:tab w:val="clear" w:pos="4680"/>
        <w:tab w:val="clear" w:pos="9360"/>
        <w:tab w:val="left" w:pos="415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008413"/>
      <w:docPartObj>
        <w:docPartGallery w:val="Page Numbers (Bottom of Page)"/>
        <w:docPartUnique/>
      </w:docPartObj>
    </w:sdtPr>
    <w:sdtEndPr>
      <w:rPr>
        <w:noProof/>
      </w:rPr>
    </w:sdtEndPr>
    <w:sdtContent>
      <w:p w14:paraId="10D55DF3" w14:textId="6A555F8E" w:rsidR="001B50D0" w:rsidRDefault="001B50D0">
        <w:pPr>
          <w:pStyle w:val="Footer"/>
          <w:jc w:val="center"/>
        </w:pPr>
        <w:r>
          <w:fldChar w:fldCharType="begin"/>
        </w:r>
        <w:r>
          <w:instrText xml:space="preserve"> PAGE   \* MERGEFORMAT </w:instrText>
        </w:r>
        <w:r>
          <w:fldChar w:fldCharType="separate"/>
        </w:r>
        <w:r w:rsidR="00CA2FA0">
          <w:rPr>
            <w:noProof/>
          </w:rPr>
          <w:t>iv</w:t>
        </w:r>
        <w:r>
          <w:rPr>
            <w:noProof/>
          </w:rPr>
          <w:fldChar w:fldCharType="end"/>
        </w:r>
      </w:p>
    </w:sdtContent>
  </w:sdt>
  <w:p w14:paraId="3CBDE5D8" w14:textId="7F6640EA" w:rsidR="003E1BD0" w:rsidRDefault="003E1BD0" w:rsidP="0042048E">
    <w:pPr>
      <w:pStyle w:val="Footer"/>
      <w:tabs>
        <w:tab w:val="clear" w:pos="4680"/>
        <w:tab w:val="clear" w:pos="9360"/>
        <w:tab w:val="left" w:pos="41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91D613" w14:textId="77777777" w:rsidR="00AE3E2D" w:rsidRDefault="00AE3E2D">
      <w:r>
        <w:separator/>
      </w:r>
    </w:p>
  </w:footnote>
  <w:footnote w:type="continuationSeparator" w:id="0">
    <w:p w14:paraId="3EDF7C31" w14:textId="77777777" w:rsidR="00AE3E2D" w:rsidRDefault="00AE3E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869F2" w14:textId="77777777" w:rsidR="003E1BD0" w:rsidRDefault="003E1BD0">
    <w:pPr>
      <w:spacing w:line="200" w:lineRule="exact"/>
    </w:pPr>
    <w:r>
      <w:rPr>
        <w:noProof/>
      </w:rPr>
      <mc:AlternateContent>
        <mc:Choice Requires="wps">
          <w:drawing>
            <wp:anchor distT="0" distB="0" distL="114300" distR="114300" simplePos="0" relativeHeight="503311137" behindDoc="1" locked="0" layoutInCell="1" allowOverlap="1" wp14:anchorId="172843AC" wp14:editId="7EB8D29B">
              <wp:simplePos x="0" y="0"/>
              <wp:positionH relativeFrom="page">
                <wp:posOffset>6764655</wp:posOffset>
              </wp:positionH>
              <wp:positionV relativeFrom="page">
                <wp:posOffset>484505</wp:posOffset>
              </wp:positionV>
              <wp:extent cx="191135" cy="165735"/>
              <wp:effectExtent l="1905"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7FAC" w14:textId="43749577" w:rsidR="003E1BD0" w:rsidRDefault="003E1BD0">
                          <w:pPr>
                            <w:spacing w:line="240" w:lineRule="exact"/>
                            <w:ind w:left="40"/>
                          </w:pPr>
                        </w:p>
                        <w:p w14:paraId="6A96DA08" w14:textId="77777777" w:rsidR="00954E45" w:rsidRDefault="00954E45">
                          <w:pPr>
                            <w:spacing w:line="240" w:lineRule="exact"/>
                            <w:ind w:left="40"/>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72843AC" id="_x0000_t202" coordsize="21600,21600" o:spt="202" path="m,l,21600r21600,l21600,xe">
              <v:stroke joinstyle="miter"/>
              <v:path gradientshapeok="t" o:connecttype="rect"/>
            </v:shapetype>
            <v:shape id="Text Box 104" o:spid="_x0000_s1026" type="#_x0000_t202" style="position:absolute;margin-left:532.65pt;margin-top:38.15pt;width:15.05pt;height:13.05pt;z-index:-5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" filled="f" stroked="f">
              <v:textbox inset="0,0,0,0">
                <w:txbxContent>
                  <w:p w14:paraId="17937FAC" w14:textId="43749577" w:rsidR="003E1BD0" w:rsidRDefault="003E1BD0">
                    <w:pPr>
                      <w:spacing w:line="240" w:lineRule="exact"/>
                      <w:ind w:left="40"/>
                    </w:pPr>
                  </w:p>
                  <w:p w14:paraId="6A96DA08" w14:textId="77777777" w:rsidR="00954E45" w:rsidRDefault="00954E45">
                    <w:pPr>
                      <w:spacing w:line="240" w:lineRule="exact"/>
                      <w:ind w:left="40"/>
                      <w:rPr>
                        <w:sz w:val="22"/>
                        <w:szCs w:val="22"/>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458A"/>
    <w:multiLevelType w:val="hybridMultilevel"/>
    <w:tmpl w:val="684EFDD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nsid w:val="01C92F8F"/>
    <w:multiLevelType w:val="hybridMultilevel"/>
    <w:tmpl w:val="3BC8F25E"/>
    <w:lvl w:ilvl="0" w:tplc="7A7A2252">
      <w:start w:val="1"/>
      <w:numFmt w:val="decimal"/>
      <w:lvlText w:val="%1."/>
      <w:lvlJc w:val="left"/>
      <w:pPr>
        <w:ind w:left="1551"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47AA8"/>
    <w:multiLevelType w:val="hybridMultilevel"/>
    <w:tmpl w:val="914C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4918DF"/>
    <w:multiLevelType w:val="hybridMultilevel"/>
    <w:tmpl w:val="694632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5000ACF"/>
    <w:multiLevelType w:val="hybridMultilevel"/>
    <w:tmpl w:val="69C639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C026AC"/>
    <w:multiLevelType w:val="hybridMultilevel"/>
    <w:tmpl w:val="49883AE4"/>
    <w:lvl w:ilvl="0" w:tplc="50A06AB2">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nsid w:val="07A730DA"/>
    <w:multiLevelType w:val="hybridMultilevel"/>
    <w:tmpl w:val="377603DE"/>
    <w:lvl w:ilvl="0" w:tplc="F490DFB6">
      <w:start w:val="1"/>
      <w:numFmt w:val="decimal"/>
      <w:lvlText w:val="%1."/>
      <w:lvlJc w:val="left"/>
      <w:pPr>
        <w:ind w:left="1281"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097861E7"/>
    <w:multiLevelType w:val="hybridMultilevel"/>
    <w:tmpl w:val="58EE13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ADE2959"/>
    <w:multiLevelType w:val="hybridMultilevel"/>
    <w:tmpl w:val="B1CEA85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
    <w:nsid w:val="0E230BB1"/>
    <w:multiLevelType w:val="hybridMultilevel"/>
    <w:tmpl w:val="BC34A890"/>
    <w:lvl w:ilvl="0" w:tplc="986A9592">
      <w:start w:val="1"/>
      <w:numFmt w:val="decimal"/>
      <w:lvlText w:val="%1."/>
      <w:lvlJc w:val="left"/>
      <w:pPr>
        <w:ind w:left="1795" w:hanging="360"/>
      </w:pPr>
      <w:rPr>
        <w:i w:val="0"/>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10">
    <w:nsid w:val="0E6902BD"/>
    <w:multiLevelType w:val="hybridMultilevel"/>
    <w:tmpl w:val="64F212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0CA55A6"/>
    <w:multiLevelType w:val="hybridMultilevel"/>
    <w:tmpl w:val="2A240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180007"/>
    <w:multiLevelType w:val="hybridMultilevel"/>
    <w:tmpl w:val="BC34A890"/>
    <w:lvl w:ilvl="0" w:tplc="986A9592">
      <w:start w:val="1"/>
      <w:numFmt w:val="decimal"/>
      <w:lvlText w:val="%1."/>
      <w:lvlJc w:val="left"/>
      <w:pPr>
        <w:ind w:left="1795" w:hanging="360"/>
      </w:pPr>
      <w:rPr>
        <w:i w:val="0"/>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13">
    <w:nsid w:val="122843DC"/>
    <w:multiLevelType w:val="hybridMultilevel"/>
    <w:tmpl w:val="10387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30B4318"/>
    <w:multiLevelType w:val="hybridMultilevel"/>
    <w:tmpl w:val="886A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BE17BA"/>
    <w:multiLevelType w:val="hybridMultilevel"/>
    <w:tmpl w:val="C2D634A2"/>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nsid w:val="175F4CD1"/>
    <w:multiLevelType w:val="hybridMultilevel"/>
    <w:tmpl w:val="69C639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3F4B2B"/>
    <w:multiLevelType w:val="hybridMultilevel"/>
    <w:tmpl w:val="99AC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7B44C8"/>
    <w:multiLevelType w:val="hybridMultilevel"/>
    <w:tmpl w:val="C94E4AA6"/>
    <w:lvl w:ilvl="0" w:tplc="0409000F">
      <w:start w:val="1"/>
      <w:numFmt w:val="decimal"/>
      <w:lvlText w:val="%1."/>
      <w:lvlJc w:val="left"/>
      <w:pPr>
        <w:ind w:left="779" w:hanging="360"/>
      </w:pPr>
    </w:lvl>
    <w:lvl w:ilvl="1" w:tplc="04090019" w:tentative="1">
      <w:start w:val="1"/>
      <w:numFmt w:val="lowerLetter"/>
      <w:lvlText w:val="%2."/>
      <w:lvlJc w:val="left"/>
      <w:pPr>
        <w:ind w:left="1499" w:hanging="360"/>
      </w:pPr>
    </w:lvl>
    <w:lvl w:ilvl="2" w:tplc="0409001B" w:tentative="1">
      <w:start w:val="1"/>
      <w:numFmt w:val="lowerRoman"/>
      <w:lvlText w:val="%3."/>
      <w:lvlJc w:val="right"/>
      <w:pPr>
        <w:ind w:left="2219" w:hanging="180"/>
      </w:pPr>
    </w:lvl>
    <w:lvl w:ilvl="3" w:tplc="0409000F" w:tentative="1">
      <w:start w:val="1"/>
      <w:numFmt w:val="decimal"/>
      <w:lvlText w:val="%4."/>
      <w:lvlJc w:val="left"/>
      <w:pPr>
        <w:ind w:left="2939" w:hanging="360"/>
      </w:pPr>
    </w:lvl>
    <w:lvl w:ilvl="4" w:tplc="04090019" w:tentative="1">
      <w:start w:val="1"/>
      <w:numFmt w:val="lowerLetter"/>
      <w:lvlText w:val="%5."/>
      <w:lvlJc w:val="left"/>
      <w:pPr>
        <w:ind w:left="3659" w:hanging="360"/>
      </w:pPr>
    </w:lvl>
    <w:lvl w:ilvl="5" w:tplc="0409001B" w:tentative="1">
      <w:start w:val="1"/>
      <w:numFmt w:val="lowerRoman"/>
      <w:lvlText w:val="%6."/>
      <w:lvlJc w:val="right"/>
      <w:pPr>
        <w:ind w:left="4379" w:hanging="180"/>
      </w:pPr>
    </w:lvl>
    <w:lvl w:ilvl="6" w:tplc="0409000F" w:tentative="1">
      <w:start w:val="1"/>
      <w:numFmt w:val="decimal"/>
      <w:lvlText w:val="%7."/>
      <w:lvlJc w:val="left"/>
      <w:pPr>
        <w:ind w:left="5099" w:hanging="360"/>
      </w:pPr>
    </w:lvl>
    <w:lvl w:ilvl="7" w:tplc="04090019" w:tentative="1">
      <w:start w:val="1"/>
      <w:numFmt w:val="lowerLetter"/>
      <w:lvlText w:val="%8."/>
      <w:lvlJc w:val="left"/>
      <w:pPr>
        <w:ind w:left="5819" w:hanging="360"/>
      </w:pPr>
    </w:lvl>
    <w:lvl w:ilvl="8" w:tplc="0409001B" w:tentative="1">
      <w:start w:val="1"/>
      <w:numFmt w:val="lowerRoman"/>
      <w:lvlText w:val="%9."/>
      <w:lvlJc w:val="right"/>
      <w:pPr>
        <w:ind w:left="6539" w:hanging="180"/>
      </w:pPr>
    </w:lvl>
  </w:abstractNum>
  <w:abstractNum w:abstractNumId="19">
    <w:nsid w:val="1A7F3278"/>
    <w:multiLevelType w:val="hybridMultilevel"/>
    <w:tmpl w:val="0C0802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BAF4368"/>
    <w:multiLevelType w:val="hybridMultilevel"/>
    <w:tmpl w:val="49883AE4"/>
    <w:lvl w:ilvl="0" w:tplc="50A06AB2">
      <w:start w:val="1"/>
      <w:numFmt w:val="decimal"/>
      <w:lvlText w:val="%1."/>
      <w:lvlJc w:val="left"/>
      <w:pPr>
        <w:ind w:left="810"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1DDE0F55"/>
    <w:multiLevelType w:val="hybridMultilevel"/>
    <w:tmpl w:val="0D1AD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0934E3E"/>
    <w:multiLevelType w:val="hybridMultilevel"/>
    <w:tmpl w:val="F2B48B38"/>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3">
    <w:nsid w:val="24465248"/>
    <w:multiLevelType w:val="hybridMultilevel"/>
    <w:tmpl w:val="E11233DE"/>
    <w:lvl w:ilvl="0" w:tplc="2D6295EA">
      <w:start w:val="1"/>
      <w:numFmt w:val="decimal"/>
      <w:lvlText w:val="%1."/>
      <w:lvlJc w:val="left"/>
      <w:pPr>
        <w:ind w:left="1411" w:hanging="360"/>
      </w:pPr>
      <w:rPr>
        <w:b w:val="0"/>
        <w:i w:val="0"/>
      </w:r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24">
    <w:nsid w:val="25085FC8"/>
    <w:multiLevelType w:val="hybridMultilevel"/>
    <w:tmpl w:val="F02ED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5086C71"/>
    <w:multiLevelType w:val="hybridMultilevel"/>
    <w:tmpl w:val="050C148A"/>
    <w:lvl w:ilvl="0" w:tplc="0409000F">
      <w:start w:val="1"/>
      <w:numFmt w:val="decimal"/>
      <w:lvlText w:val="%1."/>
      <w:lvlJc w:val="left"/>
      <w:pPr>
        <w:ind w:left="1411" w:hanging="360"/>
      </w:p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26">
    <w:nsid w:val="26501189"/>
    <w:multiLevelType w:val="hybridMultilevel"/>
    <w:tmpl w:val="3BC8F25E"/>
    <w:lvl w:ilvl="0" w:tplc="7A7A2252">
      <w:start w:val="1"/>
      <w:numFmt w:val="decimal"/>
      <w:lvlText w:val="%1."/>
      <w:lvlJc w:val="left"/>
      <w:pPr>
        <w:ind w:left="1551"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9207261"/>
    <w:multiLevelType w:val="hybridMultilevel"/>
    <w:tmpl w:val="616A7E18"/>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2A2F0C08"/>
    <w:multiLevelType w:val="hybridMultilevel"/>
    <w:tmpl w:val="886A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AD01F6E"/>
    <w:multiLevelType w:val="hybridMultilevel"/>
    <w:tmpl w:val="E5B4E976"/>
    <w:lvl w:ilvl="0" w:tplc="106C6A2A">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AF534F7"/>
    <w:multiLevelType w:val="hybridMultilevel"/>
    <w:tmpl w:val="641864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B9F3012"/>
    <w:multiLevelType w:val="hybridMultilevel"/>
    <w:tmpl w:val="377603DE"/>
    <w:lvl w:ilvl="0" w:tplc="F490DFB6">
      <w:start w:val="1"/>
      <w:numFmt w:val="decimal"/>
      <w:lvlText w:val="%1."/>
      <w:lvlJc w:val="left"/>
      <w:pPr>
        <w:ind w:left="1281"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2C5A27DF"/>
    <w:multiLevelType w:val="hybridMultilevel"/>
    <w:tmpl w:val="C40A6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427BCF"/>
    <w:multiLevelType w:val="hybridMultilevel"/>
    <w:tmpl w:val="F18C1E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D4F6439"/>
    <w:multiLevelType w:val="hybridMultilevel"/>
    <w:tmpl w:val="77A0A6FA"/>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5">
    <w:nsid w:val="2EC565AD"/>
    <w:multiLevelType w:val="hybridMultilevel"/>
    <w:tmpl w:val="B1CEA85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6">
    <w:nsid w:val="2F8D017D"/>
    <w:multiLevelType w:val="hybridMultilevel"/>
    <w:tmpl w:val="94EE10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2FFD3337"/>
    <w:multiLevelType w:val="hybridMultilevel"/>
    <w:tmpl w:val="0C58F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0724461"/>
    <w:multiLevelType w:val="hybridMultilevel"/>
    <w:tmpl w:val="77FED966"/>
    <w:lvl w:ilvl="0" w:tplc="0409000F">
      <w:start w:val="1"/>
      <w:numFmt w:val="decimal"/>
      <w:lvlText w:val="%1."/>
      <w:lvlJc w:val="left"/>
      <w:pPr>
        <w:ind w:left="1191" w:hanging="360"/>
      </w:pPr>
      <w:rPr>
        <w:b/>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39">
    <w:nsid w:val="34113DF9"/>
    <w:multiLevelType w:val="hybridMultilevel"/>
    <w:tmpl w:val="53EAB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BD4486"/>
    <w:multiLevelType w:val="hybridMultilevel"/>
    <w:tmpl w:val="0624F8BC"/>
    <w:lvl w:ilvl="0" w:tplc="04090019">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1">
    <w:nsid w:val="360D5772"/>
    <w:multiLevelType w:val="hybridMultilevel"/>
    <w:tmpl w:val="050C148A"/>
    <w:lvl w:ilvl="0" w:tplc="0409000F">
      <w:start w:val="1"/>
      <w:numFmt w:val="decimal"/>
      <w:lvlText w:val="%1."/>
      <w:lvlJc w:val="left"/>
      <w:pPr>
        <w:ind w:left="1411" w:hanging="360"/>
      </w:p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42">
    <w:nsid w:val="36C85325"/>
    <w:multiLevelType w:val="hybridMultilevel"/>
    <w:tmpl w:val="77A0A6FA"/>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3">
    <w:nsid w:val="380B3353"/>
    <w:multiLevelType w:val="hybridMultilevel"/>
    <w:tmpl w:val="99AC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4563BC"/>
    <w:multiLevelType w:val="hybridMultilevel"/>
    <w:tmpl w:val="079E874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5">
    <w:nsid w:val="3D0077B3"/>
    <w:multiLevelType w:val="hybridMultilevel"/>
    <w:tmpl w:val="4EF8F0F8"/>
    <w:lvl w:ilvl="0" w:tplc="04090019">
      <w:start w:val="1"/>
      <w:numFmt w:val="lowerLetter"/>
      <w:lvlText w:val="%1."/>
      <w:lvlJc w:val="left"/>
      <w:pPr>
        <w:ind w:left="1833" w:hanging="360"/>
      </w:pPr>
    </w:lvl>
    <w:lvl w:ilvl="1" w:tplc="04090019" w:tentative="1">
      <w:start w:val="1"/>
      <w:numFmt w:val="lowerLetter"/>
      <w:lvlText w:val="%2."/>
      <w:lvlJc w:val="left"/>
      <w:pPr>
        <w:ind w:left="2553" w:hanging="360"/>
      </w:pPr>
    </w:lvl>
    <w:lvl w:ilvl="2" w:tplc="0409001B" w:tentative="1">
      <w:start w:val="1"/>
      <w:numFmt w:val="lowerRoman"/>
      <w:lvlText w:val="%3."/>
      <w:lvlJc w:val="right"/>
      <w:pPr>
        <w:ind w:left="3273" w:hanging="180"/>
      </w:pPr>
    </w:lvl>
    <w:lvl w:ilvl="3" w:tplc="0409000F" w:tentative="1">
      <w:start w:val="1"/>
      <w:numFmt w:val="decimal"/>
      <w:lvlText w:val="%4."/>
      <w:lvlJc w:val="left"/>
      <w:pPr>
        <w:ind w:left="3993" w:hanging="360"/>
      </w:pPr>
    </w:lvl>
    <w:lvl w:ilvl="4" w:tplc="04090019" w:tentative="1">
      <w:start w:val="1"/>
      <w:numFmt w:val="lowerLetter"/>
      <w:lvlText w:val="%5."/>
      <w:lvlJc w:val="left"/>
      <w:pPr>
        <w:ind w:left="4713" w:hanging="360"/>
      </w:pPr>
    </w:lvl>
    <w:lvl w:ilvl="5" w:tplc="0409001B" w:tentative="1">
      <w:start w:val="1"/>
      <w:numFmt w:val="lowerRoman"/>
      <w:lvlText w:val="%6."/>
      <w:lvlJc w:val="right"/>
      <w:pPr>
        <w:ind w:left="5433" w:hanging="180"/>
      </w:pPr>
    </w:lvl>
    <w:lvl w:ilvl="6" w:tplc="0409000F" w:tentative="1">
      <w:start w:val="1"/>
      <w:numFmt w:val="decimal"/>
      <w:lvlText w:val="%7."/>
      <w:lvlJc w:val="left"/>
      <w:pPr>
        <w:ind w:left="6153" w:hanging="360"/>
      </w:pPr>
    </w:lvl>
    <w:lvl w:ilvl="7" w:tplc="04090019" w:tentative="1">
      <w:start w:val="1"/>
      <w:numFmt w:val="lowerLetter"/>
      <w:lvlText w:val="%8."/>
      <w:lvlJc w:val="left"/>
      <w:pPr>
        <w:ind w:left="6873" w:hanging="360"/>
      </w:pPr>
    </w:lvl>
    <w:lvl w:ilvl="8" w:tplc="0409001B" w:tentative="1">
      <w:start w:val="1"/>
      <w:numFmt w:val="lowerRoman"/>
      <w:lvlText w:val="%9."/>
      <w:lvlJc w:val="right"/>
      <w:pPr>
        <w:ind w:left="7593" w:hanging="180"/>
      </w:pPr>
    </w:lvl>
  </w:abstractNum>
  <w:abstractNum w:abstractNumId="46">
    <w:nsid w:val="3D290289"/>
    <w:multiLevelType w:val="hybridMultilevel"/>
    <w:tmpl w:val="BFC2005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nsid w:val="3D63437B"/>
    <w:multiLevelType w:val="hybridMultilevel"/>
    <w:tmpl w:val="0DC6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D676822"/>
    <w:multiLevelType w:val="hybridMultilevel"/>
    <w:tmpl w:val="83442F92"/>
    <w:lvl w:ilvl="0" w:tplc="156C4DBC">
      <w:start w:val="1"/>
      <w:numFmt w:val="decimal"/>
      <w:lvlText w:val="%1."/>
      <w:lvlJc w:val="left"/>
      <w:pPr>
        <w:ind w:left="2340" w:hanging="360"/>
      </w:pPr>
      <w:rPr>
        <w:b/>
      </w:rPr>
    </w:lvl>
    <w:lvl w:ilvl="1" w:tplc="495EF728">
      <w:start w:val="1"/>
      <w:numFmt w:val="upperLetter"/>
      <w:lvlText w:val="%2."/>
      <w:lvlJc w:val="left"/>
      <w:pPr>
        <w:ind w:left="3060" w:hanging="360"/>
      </w:pPr>
      <w:rPr>
        <w:rFonts w:hint="default"/>
        <w:b/>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9">
    <w:nsid w:val="3F653EC4"/>
    <w:multiLevelType w:val="hybridMultilevel"/>
    <w:tmpl w:val="59B02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2220DB"/>
    <w:multiLevelType w:val="hybridMultilevel"/>
    <w:tmpl w:val="AD64495C"/>
    <w:lvl w:ilvl="0" w:tplc="14C07FD6">
      <w:start w:val="1"/>
      <w:numFmt w:val="upperLetter"/>
      <w:lvlText w:val="%1."/>
      <w:lvlJc w:val="left"/>
      <w:pPr>
        <w:ind w:left="1060" w:hanging="360"/>
      </w:pPr>
      <w:rPr>
        <w:b/>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51">
    <w:nsid w:val="41994803"/>
    <w:multiLevelType w:val="hybridMultilevel"/>
    <w:tmpl w:val="6290A4B4"/>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2">
    <w:nsid w:val="41C60C55"/>
    <w:multiLevelType w:val="hybridMultilevel"/>
    <w:tmpl w:val="B1CEA85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53">
    <w:nsid w:val="42405601"/>
    <w:multiLevelType w:val="hybridMultilevel"/>
    <w:tmpl w:val="527002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981175"/>
    <w:multiLevelType w:val="hybridMultilevel"/>
    <w:tmpl w:val="D2C20340"/>
    <w:lvl w:ilvl="0" w:tplc="5482578A">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435F5280"/>
    <w:multiLevelType w:val="hybridMultilevel"/>
    <w:tmpl w:val="9A449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A07D76"/>
    <w:multiLevelType w:val="hybridMultilevel"/>
    <w:tmpl w:val="F02ED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2B46F8"/>
    <w:multiLevelType w:val="hybridMultilevel"/>
    <w:tmpl w:val="8B00FB14"/>
    <w:lvl w:ilvl="0" w:tplc="04090015">
      <w:start w:val="1"/>
      <w:numFmt w:val="upperLetter"/>
      <w:lvlText w:val="%1."/>
      <w:lvlJc w:val="left"/>
      <w:pPr>
        <w:ind w:left="1800" w:hanging="360"/>
      </w:pPr>
    </w:lvl>
    <w:lvl w:ilvl="1" w:tplc="DEA4EC1E">
      <w:start w:val="1"/>
      <w:numFmt w:val="low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461C606A"/>
    <w:multiLevelType w:val="hybridMultilevel"/>
    <w:tmpl w:val="0D1AD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A794821"/>
    <w:multiLevelType w:val="hybridMultilevel"/>
    <w:tmpl w:val="9C70F1EA"/>
    <w:lvl w:ilvl="0" w:tplc="F490DFB6">
      <w:start w:val="1"/>
      <w:numFmt w:val="decimal"/>
      <w:lvlText w:val="%1."/>
      <w:lvlJc w:val="left"/>
      <w:pPr>
        <w:ind w:left="1281" w:hanging="360"/>
      </w:pPr>
      <w:rPr>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nsid w:val="4B1A7507"/>
    <w:multiLevelType w:val="hybridMultilevel"/>
    <w:tmpl w:val="9C5AC8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1">
    <w:nsid w:val="4B4B4892"/>
    <w:multiLevelType w:val="hybridMultilevel"/>
    <w:tmpl w:val="886A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B897EC1"/>
    <w:multiLevelType w:val="hybridMultilevel"/>
    <w:tmpl w:val="28407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4E779D"/>
    <w:multiLevelType w:val="hybridMultilevel"/>
    <w:tmpl w:val="ACC80C22"/>
    <w:lvl w:ilvl="0" w:tplc="04090001">
      <w:start w:val="1"/>
      <w:numFmt w:val="bullet"/>
      <w:lvlText w:val=""/>
      <w:lvlJc w:val="left"/>
      <w:pPr>
        <w:ind w:left="1139" w:hanging="360"/>
      </w:pPr>
      <w:rPr>
        <w:rFonts w:ascii="Symbol" w:hAnsi="Symbol" w:hint="default"/>
      </w:rPr>
    </w:lvl>
    <w:lvl w:ilvl="1" w:tplc="04090003" w:tentative="1">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64">
    <w:nsid w:val="4D630192"/>
    <w:multiLevelType w:val="hybridMultilevel"/>
    <w:tmpl w:val="85D4A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DB563D0"/>
    <w:multiLevelType w:val="hybridMultilevel"/>
    <w:tmpl w:val="684EFDD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50952127"/>
    <w:multiLevelType w:val="hybridMultilevel"/>
    <w:tmpl w:val="31E47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AC1278"/>
    <w:multiLevelType w:val="hybridMultilevel"/>
    <w:tmpl w:val="079E874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68">
    <w:nsid w:val="546F6A4C"/>
    <w:multiLevelType w:val="hybridMultilevel"/>
    <w:tmpl w:val="4E54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6635FE7"/>
    <w:multiLevelType w:val="hybridMultilevel"/>
    <w:tmpl w:val="6E8E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6B653B9"/>
    <w:multiLevelType w:val="hybridMultilevel"/>
    <w:tmpl w:val="F22AC010"/>
    <w:lvl w:ilvl="0" w:tplc="9FC49A20">
      <w:start w:val="1"/>
      <w:numFmt w:val="upperLetter"/>
      <w:lvlText w:val="%1."/>
      <w:lvlJc w:val="left"/>
      <w:pPr>
        <w:ind w:left="1170" w:hanging="360"/>
      </w:pPr>
      <w:rPr>
        <w:b/>
      </w:rPr>
    </w:lvl>
    <w:lvl w:ilvl="1" w:tplc="B3F41BBE">
      <w:start w:val="1"/>
      <w:numFmt w:val="decimal"/>
      <w:lvlText w:val="%2)"/>
      <w:lvlJc w:val="left"/>
      <w:pPr>
        <w:ind w:left="1855" w:hanging="435"/>
      </w:pPr>
      <w:rPr>
        <w:rFonts w:hint="default"/>
      </w:r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71">
    <w:nsid w:val="594502ED"/>
    <w:multiLevelType w:val="hybridMultilevel"/>
    <w:tmpl w:val="DEAE7D26"/>
    <w:lvl w:ilvl="0" w:tplc="04090015">
      <w:start w:val="1"/>
      <w:numFmt w:val="upperLetter"/>
      <w:lvlText w:val="%1."/>
      <w:lvlJc w:val="left"/>
      <w:pPr>
        <w:ind w:left="2440" w:hanging="360"/>
      </w:pPr>
    </w:lvl>
    <w:lvl w:ilvl="1" w:tplc="04090019" w:tentative="1">
      <w:start w:val="1"/>
      <w:numFmt w:val="lowerLetter"/>
      <w:lvlText w:val="%2."/>
      <w:lvlJc w:val="left"/>
      <w:pPr>
        <w:ind w:left="3160" w:hanging="360"/>
      </w:pPr>
    </w:lvl>
    <w:lvl w:ilvl="2" w:tplc="0409001B" w:tentative="1">
      <w:start w:val="1"/>
      <w:numFmt w:val="lowerRoman"/>
      <w:lvlText w:val="%3."/>
      <w:lvlJc w:val="right"/>
      <w:pPr>
        <w:ind w:left="3880" w:hanging="180"/>
      </w:pPr>
    </w:lvl>
    <w:lvl w:ilvl="3" w:tplc="0409000F" w:tentative="1">
      <w:start w:val="1"/>
      <w:numFmt w:val="decimal"/>
      <w:lvlText w:val="%4."/>
      <w:lvlJc w:val="left"/>
      <w:pPr>
        <w:ind w:left="4600" w:hanging="360"/>
      </w:pPr>
    </w:lvl>
    <w:lvl w:ilvl="4" w:tplc="04090019" w:tentative="1">
      <w:start w:val="1"/>
      <w:numFmt w:val="lowerLetter"/>
      <w:lvlText w:val="%5."/>
      <w:lvlJc w:val="left"/>
      <w:pPr>
        <w:ind w:left="5320" w:hanging="360"/>
      </w:pPr>
    </w:lvl>
    <w:lvl w:ilvl="5" w:tplc="0409001B" w:tentative="1">
      <w:start w:val="1"/>
      <w:numFmt w:val="lowerRoman"/>
      <w:lvlText w:val="%6."/>
      <w:lvlJc w:val="right"/>
      <w:pPr>
        <w:ind w:left="6040" w:hanging="180"/>
      </w:pPr>
    </w:lvl>
    <w:lvl w:ilvl="6" w:tplc="0409000F" w:tentative="1">
      <w:start w:val="1"/>
      <w:numFmt w:val="decimal"/>
      <w:lvlText w:val="%7."/>
      <w:lvlJc w:val="left"/>
      <w:pPr>
        <w:ind w:left="6760" w:hanging="360"/>
      </w:pPr>
    </w:lvl>
    <w:lvl w:ilvl="7" w:tplc="04090019" w:tentative="1">
      <w:start w:val="1"/>
      <w:numFmt w:val="lowerLetter"/>
      <w:lvlText w:val="%8."/>
      <w:lvlJc w:val="left"/>
      <w:pPr>
        <w:ind w:left="7480" w:hanging="360"/>
      </w:pPr>
    </w:lvl>
    <w:lvl w:ilvl="8" w:tplc="0409001B" w:tentative="1">
      <w:start w:val="1"/>
      <w:numFmt w:val="lowerRoman"/>
      <w:lvlText w:val="%9."/>
      <w:lvlJc w:val="right"/>
      <w:pPr>
        <w:ind w:left="8200" w:hanging="180"/>
      </w:pPr>
    </w:lvl>
  </w:abstractNum>
  <w:abstractNum w:abstractNumId="72">
    <w:nsid w:val="594737E8"/>
    <w:multiLevelType w:val="hybridMultilevel"/>
    <w:tmpl w:val="FF7607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B201AB3"/>
    <w:multiLevelType w:val="hybridMultilevel"/>
    <w:tmpl w:val="E52AFB7E"/>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4">
    <w:nsid w:val="5B8B3ED1"/>
    <w:multiLevelType w:val="hybridMultilevel"/>
    <w:tmpl w:val="28407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BC43C57"/>
    <w:multiLevelType w:val="hybridMultilevel"/>
    <w:tmpl w:val="396AF8E2"/>
    <w:lvl w:ilvl="0" w:tplc="04090001">
      <w:start w:val="1"/>
      <w:numFmt w:val="bullet"/>
      <w:lvlText w:val=""/>
      <w:lvlJc w:val="left"/>
      <w:pPr>
        <w:ind w:left="1025" w:hanging="360"/>
      </w:pPr>
      <w:rPr>
        <w:rFonts w:ascii="Symbol" w:hAnsi="Symbol" w:hint="default"/>
      </w:rPr>
    </w:lvl>
    <w:lvl w:ilvl="1" w:tplc="04090003" w:tentative="1">
      <w:start w:val="1"/>
      <w:numFmt w:val="bullet"/>
      <w:lvlText w:val="o"/>
      <w:lvlJc w:val="left"/>
      <w:pPr>
        <w:ind w:left="1745" w:hanging="360"/>
      </w:pPr>
      <w:rPr>
        <w:rFonts w:ascii="Courier New" w:hAnsi="Courier New" w:cs="Courier New" w:hint="default"/>
      </w:rPr>
    </w:lvl>
    <w:lvl w:ilvl="2" w:tplc="04090005" w:tentative="1">
      <w:start w:val="1"/>
      <w:numFmt w:val="bullet"/>
      <w:lvlText w:val=""/>
      <w:lvlJc w:val="left"/>
      <w:pPr>
        <w:ind w:left="2465" w:hanging="360"/>
      </w:pPr>
      <w:rPr>
        <w:rFonts w:ascii="Wingdings" w:hAnsi="Wingdings" w:hint="default"/>
      </w:rPr>
    </w:lvl>
    <w:lvl w:ilvl="3" w:tplc="04090001" w:tentative="1">
      <w:start w:val="1"/>
      <w:numFmt w:val="bullet"/>
      <w:lvlText w:val=""/>
      <w:lvlJc w:val="left"/>
      <w:pPr>
        <w:ind w:left="3185" w:hanging="360"/>
      </w:pPr>
      <w:rPr>
        <w:rFonts w:ascii="Symbol" w:hAnsi="Symbol" w:hint="default"/>
      </w:rPr>
    </w:lvl>
    <w:lvl w:ilvl="4" w:tplc="04090003" w:tentative="1">
      <w:start w:val="1"/>
      <w:numFmt w:val="bullet"/>
      <w:lvlText w:val="o"/>
      <w:lvlJc w:val="left"/>
      <w:pPr>
        <w:ind w:left="3905" w:hanging="360"/>
      </w:pPr>
      <w:rPr>
        <w:rFonts w:ascii="Courier New" w:hAnsi="Courier New" w:cs="Courier New" w:hint="default"/>
      </w:rPr>
    </w:lvl>
    <w:lvl w:ilvl="5" w:tplc="04090005" w:tentative="1">
      <w:start w:val="1"/>
      <w:numFmt w:val="bullet"/>
      <w:lvlText w:val=""/>
      <w:lvlJc w:val="left"/>
      <w:pPr>
        <w:ind w:left="4625" w:hanging="360"/>
      </w:pPr>
      <w:rPr>
        <w:rFonts w:ascii="Wingdings" w:hAnsi="Wingdings" w:hint="default"/>
      </w:rPr>
    </w:lvl>
    <w:lvl w:ilvl="6" w:tplc="04090001" w:tentative="1">
      <w:start w:val="1"/>
      <w:numFmt w:val="bullet"/>
      <w:lvlText w:val=""/>
      <w:lvlJc w:val="left"/>
      <w:pPr>
        <w:ind w:left="5345" w:hanging="360"/>
      </w:pPr>
      <w:rPr>
        <w:rFonts w:ascii="Symbol" w:hAnsi="Symbol" w:hint="default"/>
      </w:rPr>
    </w:lvl>
    <w:lvl w:ilvl="7" w:tplc="04090003" w:tentative="1">
      <w:start w:val="1"/>
      <w:numFmt w:val="bullet"/>
      <w:lvlText w:val="o"/>
      <w:lvlJc w:val="left"/>
      <w:pPr>
        <w:ind w:left="6065" w:hanging="360"/>
      </w:pPr>
      <w:rPr>
        <w:rFonts w:ascii="Courier New" w:hAnsi="Courier New" w:cs="Courier New" w:hint="default"/>
      </w:rPr>
    </w:lvl>
    <w:lvl w:ilvl="8" w:tplc="04090005" w:tentative="1">
      <w:start w:val="1"/>
      <w:numFmt w:val="bullet"/>
      <w:lvlText w:val=""/>
      <w:lvlJc w:val="left"/>
      <w:pPr>
        <w:ind w:left="6785" w:hanging="360"/>
      </w:pPr>
      <w:rPr>
        <w:rFonts w:ascii="Wingdings" w:hAnsi="Wingdings" w:hint="default"/>
      </w:rPr>
    </w:lvl>
  </w:abstractNum>
  <w:abstractNum w:abstractNumId="76">
    <w:nsid w:val="5CCD7FC1"/>
    <w:multiLevelType w:val="hybridMultilevel"/>
    <w:tmpl w:val="F2B48B38"/>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77">
    <w:nsid w:val="5E2F0CE3"/>
    <w:multiLevelType w:val="hybridMultilevel"/>
    <w:tmpl w:val="298C2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1040F74"/>
    <w:multiLevelType w:val="hybridMultilevel"/>
    <w:tmpl w:val="0106AD32"/>
    <w:lvl w:ilvl="0" w:tplc="04090011">
      <w:start w:val="1"/>
      <w:numFmt w:val="decimal"/>
      <w:lvlText w:val="%1)"/>
      <w:lvlJc w:val="left"/>
      <w:pPr>
        <w:ind w:left="2116" w:hanging="360"/>
      </w:pPr>
    </w:lvl>
    <w:lvl w:ilvl="1" w:tplc="04090019" w:tentative="1">
      <w:start w:val="1"/>
      <w:numFmt w:val="lowerLetter"/>
      <w:lvlText w:val="%2."/>
      <w:lvlJc w:val="left"/>
      <w:pPr>
        <w:ind w:left="2836" w:hanging="360"/>
      </w:pPr>
    </w:lvl>
    <w:lvl w:ilvl="2" w:tplc="0409001B" w:tentative="1">
      <w:start w:val="1"/>
      <w:numFmt w:val="lowerRoman"/>
      <w:lvlText w:val="%3."/>
      <w:lvlJc w:val="right"/>
      <w:pPr>
        <w:ind w:left="3556" w:hanging="180"/>
      </w:pPr>
    </w:lvl>
    <w:lvl w:ilvl="3" w:tplc="0409000F" w:tentative="1">
      <w:start w:val="1"/>
      <w:numFmt w:val="decimal"/>
      <w:lvlText w:val="%4."/>
      <w:lvlJc w:val="left"/>
      <w:pPr>
        <w:ind w:left="4276" w:hanging="360"/>
      </w:pPr>
    </w:lvl>
    <w:lvl w:ilvl="4" w:tplc="04090019" w:tentative="1">
      <w:start w:val="1"/>
      <w:numFmt w:val="lowerLetter"/>
      <w:lvlText w:val="%5."/>
      <w:lvlJc w:val="left"/>
      <w:pPr>
        <w:ind w:left="4996" w:hanging="360"/>
      </w:pPr>
    </w:lvl>
    <w:lvl w:ilvl="5" w:tplc="0409001B" w:tentative="1">
      <w:start w:val="1"/>
      <w:numFmt w:val="lowerRoman"/>
      <w:lvlText w:val="%6."/>
      <w:lvlJc w:val="right"/>
      <w:pPr>
        <w:ind w:left="5716" w:hanging="180"/>
      </w:pPr>
    </w:lvl>
    <w:lvl w:ilvl="6" w:tplc="0409000F" w:tentative="1">
      <w:start w:val="1"/>
      <w:numFmt w:val="decimal"/>
      <w:lvlText w:val="%7."/>
      <w:lvlJc w:val="left"/>
      <w:pPr>
        <w:ind w:left="6436" w:hanging="360"/>
      </w:pPr>
    </w:lvl>
    <w:lvl w:ilvl="7" w:tplc="04090019" w:tentative="1">
      <w:start w:val="1"/>
      <w:numFmt w:val="lowerLetter"/>
      <w:lvlText w:val="%8."/>
      <w:lvlJc w:val="left"/>
      <w:pPr>
        <w:ind w:left="7156" w:hanging="360"/>
      </w:pPr>
    </w:lvl>
    <w:lvl w:ilvl="8" w:tplc="0409001B" w:tentative="1">
      <w:start w:val="1"/>
      <w:numFmt w:val="lowerRoman"/>
      <w:lvlText w:val="%9."/>
      <w:lvlJc w:val="right"/>
      <w:pPr>
        <w:ind w:left="7876" w:hanging="180"/>
      </w:pPr>
    </w:lvl>
  </w:abstractNum>
  <w:abstractNum w:abstractNumId="79">
    <w:nsid w:val="61345C71"/>
    <w:multiLevelType w:val="hybridMultilevel"/>
    <w:tmpl w:val="0106AD32"/>
    <w:lvl w:ilvl="0" w:tplc="04090011">
      <w:start w:val="1"/>
      <w:numFmt w:val="decimal"/>
      <w:lvlText w:val="%1)"/>
      <w:lvlJc w:val="left"/>
      <w:pPr>
        <w:ind w:left="2116" w:hanging="360"/>
      </w:pPr>
    </w:lvl>
    <w:lvl w:ilvl="1" w:tplc="04090019" w:tentative="1">
      <w:start w:val="1"/>
      <w:numFmt w:val="lowerLetter"/>
      <w:lvlText w:val="%2."/>
      <w:lvlJc w:val="left"/>
      <w:pPr>
        <w:ind w:left="2836" w:hanging="360"/>
      </w:pPr>
    </w:lvl>
    <w:lvl w:ilvl="2" w:tplc="0409001B" w:tentative="1">
      <w:start w:val="1"/>
      <w:numFmt w:val="lowerRoman"/>
      <w:lvlText w:val="%3."/>
      <w:lvlJc w:val="right"/>
      <w:pPr>
        <w:ind w:left="3556" w:hanging="180"/>
      </w:pPr>
    </w:lvl>
    <w:lvl w:ilvl="3" w:tplc="0409000F" w:tentative="1">
      <w:start w:val="1"/>
      <w:numFmt w:val="decimal"/>
      <w:lvlText w:val="%4."/>
      <w:lvlJc w:val="left"/>
      <w:pPr>
        <w:ind w:left="4276" w:hanging="360"/>
      </w:pPr>
    </w:lvl>
    <w:lvl w:ilvl="4" w:tplc="04090019" w:tentative="1">
      <w:start w:val="1"/>
      <w:numFmt w:val="lowerLetter"/>
      <w:lvlText w:val="%5."/>
      <w:lvlJc w:val="left"/>
      <w:pPr>
        <w:ind w:left="4996" w:hanging="360"/>
      </w:pPr>
    </w:lvl>
    <w:lvl w:ilvl="5" w:tplc="0409001B" w:tentative="1">
      <w:start w:val="1"/>
      <w:numFmt w:val="lowerRoman"/>
      <w:lvlText w:val="%6."/>
      <w:lvlJc w:val="right"/>
      <w:pPr>
        <w:ind w:left="5716" w:hanging="180"/>
      </w:pPr>
    </w:lvl>
    <w:lvl w:ilvl="6" w:tplc="0409000F" w:tentative="1">
      <w:start w:val="1"/>
      <w:numFmt w:val="decimal"/>
      <w:lvlText w:val="%7."/>
      <w:lvlJc w:val="left"/>
      <w:pPr>
        <w:ind w:left="6436" w:hanging="360"/>
      </w:pPr>
    </w:lvl>
    <w:lvl w:ilvl="7" w:tplc="04090019" w:tentative="1">
      <w:start w:val="1"/>
      <w:numFmt w:val="lowerLetter"/>
      <w:lvlText w:val="%8."/>
      <w:lvlJc w:val="left"/>
      <w:pPr>
        <w:ind w:left="7156" w:hanging="360"/>
      </w:pPr>
    </w:lvl>
    <w:lvl w:ilvl="8" w:tplc="0409001B" w:tentative="1">
      <w:start w:val="1"/>
      <w:numFmt w:val="lowerRoman"/>
      <w:lvlText w:val="%9."/>
      <w:lvlJc w:val="right"/>
      <w:pPr>
        <w:ind w:left="7876" w:hanging="180"/>
      </w:pPr>
    </w:lvl>
  </w:abstractNum>
  <w:abstractNum w:abstractNumId="80">
    <w:nsid w:val="61490106"/>
    <w:multiLevelType w:val="hybridMultilevel"/>
    <w:tmpl w:val="FDD47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663861"/>
    <w:multiLevelType w:val="hybridMultilevel"/>
    <w:tmpl w:val="3BFC8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5A11A4C"/>
    <w:multiLevelType w:val="hybridMultilevel"/>
    <w:tmpl w:val="FDD478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7492DFD"/>
    <w:multiLevelType w:val="hybridMultilevel"/>
    <w:tmpl w:val="08945AAA"/>
    <w:lvl w:ilvl="0" w:tplc="83885A40">
      <w:start w:val="1"/>
      <w:numFmt w:val="decimal"/>
      <w:lvlText w:val="%1."/>
      <w:lvlJc w:val="left"/>
      <w:pPr>
        <w:ind w:left="1191" w:hanging="360"/>
      </w:pPr>
      <w:rPr>
        <w:b w:val="0"/>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84">
    <w:nsid w:val="681709D8"/>
    <w:multiLevelType w:val="hybridMultilevel"/>
    <w:tmpl w:val="EA16DCA6"/>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5">
    <w:nsid w:val="689E4752"/>
    <w:multiLevelType w:val="hybridMultilevel"/>
    <w:tmpl w:val="8F622DBE"/>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nsid w:val="68E61586"/>
    <w:multiLevelType w:val="hybridMultilevel"/>
    <w:tmpl w:val="B59C90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AA91AF0"/>
    <w:multiLevelType w:val="hybridMultilevel"/>
    <w:tmpl w:val="61E60F08"/>
    <w:lvl w:ilvl="0" w:tplc="0409000F">
      <w:start w:val="1"/>
      <w:numFmt w:val="decimal"/>
      <w:lvlText w:val="%1."/>
      <w:lvlJc w:val="left"/>
      <w:pPr>
        <w:ind w:left="1411" w:hanging="360"/>
      </w:pPr>
    </w:lvl>
    <w:lvl w:ilvl="1" w:tplc="04090019" w:tentative="1">
      <w:start w:val="1"/>
      <w:numFmt w:val="lowerLetter"/>
      <w:lvlText w:val="%2."/>
      <w:lvlJc w:val="left"/>
      <w:pPr>
        <w:ind w:left="2131" w:hanging="360"/>
      </w:pPr>
    </w:lvl>
    <w:lvl w:ilvl="2" w:tplc="0409001B" w:tentative="1">
      <w:start w:val="1"/>
      <w:numFmt w:val="lowerRoman"/>
      <w:lvlText w:val="%3."/>
      <w:lvlJc w:val="right"/>
      <w:pPr>
        <w:ind w:left="2851" w:hanging="180"/>
      </w:pPr>
    </w:lvl>
    <w:lvl w:ilvl="3" w:tplc="0409000F" w:tentative="1">
      <w:start w:val="1"/>
      <w:numFmt w:val="decimal"/>
      <w:lvlText w:val="%4."/>
      <w:lvlJc w:val="left"/>
      <w:pPr>
        <w:ind w:left="3571" w:hanging="360"/>
      </w:pPr>
    </w:lvl>
    <w:lvl w:ilvl="4" w:tplc="04090019" w:tentative="1">
      <w:start w:val="1"/>
      <w:numFmt w:val="lowerLetter"/>
      <w:lvlText w:val="%5."/>
      <w:lvlJc w:val="left"/>
      <w:pPr>
        <w:ind w:left="4291" w:hanging="360"/>
      </w:pPr>
    </w:lvl>
    <w:lvl w:ilvl="5" w:tplc="0409001B" w:tentative="1">
      <w:start w:val="1"/>
      <w:numFmt w:val="lowerRoman"/>
      <w:lvlText w:val="%6."/>
      <w:lvlJc w:val="right"/>
      <w:pPr>
        <w:ind w:left="5011" w:hanging="180"/>
      </w:pPr>
    </w:lvl>
    <w:lvl w:ilvl="6" w:tplc="0409000F" w:tentative="1">
      <w:start w:val="1"/>
      <w:numFmt w:val="decimal"/>
      <w:lvlText w:val="%7."/>
      <w:lvlJc w:val="left"/>
      <w:pPr>
        <w:ind w:left="5731" w:hanging="360"/>
      </w:pPr>
    </w:lvl>
    <w:lvl w:ilvl="7" w:tplc="04090019" w:tentative="1">
      <w:start w:val="1"/>
      <w:numFmt w:val="lowerLetter"/>
      <w:lvlText w:val="%8."/>
      <w:lvlJc w:val="left"/>
      <w:pPr>
        <w:ind w:left="6451" w:hanging="360"/>
      </w:pPr>
    </w:lvl>
    <w:lvl w:ilvl="8" w:tplc="0409001B" w:tentative="1">
      <w:start w:val="1"/>
      <w:numFmt w:val="lowerRoman"/>
      <w:lvlText w:val="%9."/>
      <w:lvlJc w:val="right"/>
      <w:pPr>
        <w:ind w:left="7171" w:hanging="180"/>
      </w:pPr>
    </w:lvl>
  </w:abstractNum>
  <w:abstractNum w:abstractNumId="88">
    <w:nsid w:val="6C071F59"/>
    <w:multiLevelType w:val="hybridMultilevel"/>
    <w:tmpl w:val="F2B48B38"/>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89">
    <w:nsid w:val="6E5F1279"/>
    <w:multiLevelType w:val="hybridMultilevel"/>
    <w:tmpl w:val="C4B604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6EC669E3"/>
    <w:multiLevelType w:val="hybridMultilevel"/>
    <w:tmpl w:val="EA16DCA6"/>
    <w:lvl w:ilvl="0" w:tplc="0409000F">
      <w:start w:val="1"/>
      <w:numFmt w:val="decimal"/>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1">
    <w:nsid w:val="6F1553CB"/>
    <w:multiLevelType w:val="hybridMultilevel"/>
    <w:tmpl w:val="ACDC0BC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nsid w:val="701221D1"/>
    <w:multiLevelType w:val="hybridMultilevel"/>
    <w:tmpl w:val="20885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054071D"/>
    <w:multiLevelType w:val="hybridMultilevel"/>
    <w:tmpl w:val="02FC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1D66F6F"/>
    <w:multiLevelType w:val="hybridMultilevel"/>
    <w:tmpl w:val="45CE82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C51DBA"/>
    <w:multiLevelType w:val="hybridMultilevel"/>
    <w:tmpl w:val="B1CEA856"/>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6">
    <w:nsid w:val="749B2631"/>
    <w:multiLevelType w:val="hybridMultilevel"/>
    <w:tmpl w:val="CB8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4FD5313"/>
    <w:multiLevelType w:val="hybridMultilevel"/>
    <w:tmpl w:val="85D4A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5981692"/>
    <w:multiLevelType w:val="hybridMultilevel"/>
    <w:tmpl w:val="20E2D908"/>
    <w:lvl w:ilvl="0" w:tplc="0409000F">
      <w:start w:val="1"/>
      <w:numFmt w:val="decimal"/>
      <w:lvlText w:val="%1."/>
      <w:lvlJc w:val="left"/>
      <w:pPr>
        <w:ind w:left="2340" w:hanging="360"/>
      </w:pPr>
    </w:lvl>
    <w:lvl w:ilvl="1" w:tplc="495EF728">
      <w:start w:val="1"/>
      <w:numFmt w:val="upperLetter"/>
      <w:lvlText w:val="%2."/>
      <w:lvlJc w:val="left"/>
      <w:pPr>
        <w:ind w:left="3060" w:hanging="360"/>
      </w:pPr>
      <w:rPr>
        <w:rFonts w:hint="default"/>
        <w:b/>
      </w:r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9">
    <w:nsid w:val="765164C5"/>
    <w:multiLevelType w:val="hybridMultilevel"/>
    <w:tmpl w:val="2872128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00">
    <w:nsid w:val="76E45BA5"/>
    <w:multiLevelType w:val="hybridMultilevel"/>
    <w:tmpl w:val="2378351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1">
    <w:nsid w:val="77391F7D"/>
    <w:multiLevelType w:val="hybridMultilevel"/>
    <w:tmpl w:val="4C664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77A67FE"/>
    <w:multiLevelType w:val="hybridMultilevel"/>
    <w:tmpl w:val="7D48B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7FC4626"/>
    <w:multiLevelType w:val="hybridMultilevel"/>
    <w:tmpl w:val="0C0802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78F77A9C"/>
    <w:multiLevelType w:val="hybridMultilevel"/>
    <w:tmpl w:val="886AF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949492C"/>
    <w:multiLevelType w:val="hybridMultilevel"/>
    <w:tmpl w:val="CB5C382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6">
    <w:nsid w:val="7A513912"/>
    <w:multiLevelType w:val="hybridMultilevel"/>
    <w:tmpl w:val="439AD4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A707266"/>
    <w:multiLevelType w:val="multilevel"/>
    <w:tmpl w:val="0C72C2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8">
    <w:nsid w:val="7A7E7C8F"/>
    <w:multiLevelType w:val="hybridMultilevel"/>
    <w:tmpl w:val="AF0C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D0E4573"/>
    <w:multiLevelType w:val="hybridMultilevel"/>
    <w:tmpl w:val="AC8292E2"/>
    <w:lvl w:ilvl="0" w:tplc="04090015">
      <w:start w:val="1"/>
      <w:numFmt w:val="upp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10">
    <w:nsid w:val="7DD23AB0"/>
    <w:multiLevelType w:val="hybridMultilevel"/>
    <w:tmpl w:val="4EF8F0F8"/>
    <w:lvl w:ilvl="0" w:tplc="04090019">
      <w:start w:val="1"/>
      <w:numFmt w:val="lowerLetter"/>
      <w:lvlText w:val="%1."/>
      <w:lvlJc w:val="left"/>
      <w:pPr>
        <w:ind w:left="1833" w:hanging="360"/>
      </w:pPr>
    </w:lvl>
    <w:lvl w:ilvl="1" w:tplc="04090019" w:tentative="1">
      <w:start w:val="1"/>
      <w:numFmt w:val="lowerLetter"/>
      <w:lvlText w:val="%2."/>
      <w:lvlJc w:val="left"/>
      <w:pPr>
        <w:ind w:left="2553" w:hanging="360"/>
      </w:pPr>
    </w:lvl>
    <w:lvl w:ilvl="2" w:tplc="0409001B" w:tentative="1">
      <w:start w:val="1"/>
      <w:numFmt w:val="lowerRoman"/>
      <w:lvlText w:val="%3."/>
      <w:lvlJc w:val="right"/>
      <w:pPr>
        <w:ind w:left="3273" w:hanging="180"/>
      </w:pPr>
    </w:lvl>
    <w:lvl w:ilvl="3" w:tplc="0409000F" w:tentative="1">
      <w:start w:val="1"/>
      <w:numFmt w:val="decimal"/>
      <w:lvlText w:val="%4."/>
      <w:lvlJc w:val="left"/>
      <w:pPr>
        <w:ind w:left="3993" w:hanging="360"/>
      </w:pPr>
    </w:lvl>
    <w:lvl w:ilvl="4" w:tplc="04090019" w:tentative="1">
      <w:start w:val="1"/>
      <w:numFmt w:val="lowerLetter"/>
      <w:lvlText w:val="%5."/>
      <w:lvlJc w:val="left"/>
      <w:pPr>
        <w:ind w:left="4713" w:hanging="360"/>
      </w:pPr>
    </w:lvl>
    <w:lvl w:ilvl="5" w:tplc="0409001B" w:tentative="1">
      <w:start w:val="1"/>
      <w:numFmt w:val="lowerRoman"/>
      <w:lvlText w:val="%6."/>
      <w:lvlJc w:val="right"/>
      <w:pPr>
        <w:ind w:left="5433" w:hanging="180"/>
      </w:pPr>
    </w:lvl>
    <w:lvl w:ilvl="6" w:tplc="0409000F" w:tentative="1">
      <w:start w:val="1"/>
      <w:numFmt w:val="decimal"/>
      <w:lvlText w:val="%7."/>
      <w:lvlJc w:val="left"/>
      <w:pPr>
        <w:ind w:left="6153" w:hanging="360"/>
      </w:pPr>
    </w:lvl>
    <w:lvl w:ilvl="7" w:tplc="04090019" w:tentative="1">
      <w:start w:val="1"/>
      <w:numFmt w:val="lowerLetter"/>
      <w:lvlText w:val="%8."/>
      <w:lvlJc w:val="left"/>
      <w:pPr>
        <w:ind w:left="6873" w:hanging="360"/>
      </w:pPr>
    </w:lvl>
    <w:lvl w:ilvl="8" w:tplc="0409001B" w:tentative="1">
      <w:start w:val="1"/>
      <w:numFmt w:val="lowerRoman"/>
      <w:lvlText w:val="%9."/>
      <w:lvlJc w:val="right"/>
      <w:pPr>
        <w:ind w:left="7593" w:hanging="180"/>
      </w:pPr>
    </w:lvl>
  </w:abstractNum>
  <w:abstractNum w:abstractNumId="111">
    <w:nsid w:val="7DD774DD"/>
    <w:multiLevelType w:val="hybridMultilevel"/>
    <w:tmpl w:val="2A94E4E6"/>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07"/>
  </w:num>
  <w:num w:numId="2">
    <w:abstractNumId w:val="89"/>
  </w:num>
  <w:num w:numId="3">
    <w:abstractNumId w:val="69"/>
  </w:num>
  <w:num w:numId="4">
    <w:abstractNumId w:val="11"/>
  </w:num>
  <w:num w:numId="5">
    <w:abstractNumId w:val="100"/>
  </w:num>
  <w:num w:numId="6">
    <w:abstractNumId w:val="96"/>
  </w:num>
  <w:num w:numId="7">
    <w:abstractNumId w:val="15"/>
  </w:num>
  <w:num w:numId="8">
    <w:abstractNumId w:val="34"/>
  </w:num>
  <w:num w:numId="9">
    <w:abstractNumId w:val="109"/>
  </w:num>
  <w:num w:numId="10">
    <w:abstractNumId w:val="42"/>
  </w:num>
  <w:num w:numId="11">
    <w:abstractNumId w:val="51"/>
  </w:num>
  <w:num w:numId="12">
    <w:abstractNumId w:val="40"/>
  </w:num>
  <w:num w:numId="13">
    <w:abstractNumId w:val="98"/>
  </w:num>
  <w:num w:numId="14">
    <w:abstractNumId w:val="86"/>
  </w:num>
  <w:num w:numId="15">
    <w:abstractNumId w:val="106"/>
  </w:num>
  <w:num w:numId="16">
    <w:abstractNumId w:val="50"/>
  </w:num>
  <w:num w:numId="17">
    <w:abstractNumId w:val="48"/>
  </w:num>
  <w:num w:numId="18">
    <w:abstractNumId w:val="9"/>
  </w:num>
  <w:num w:numId="19">
    <w:abstractNumId w:val="12"/>
  </w:num>
  <w:num w:numId="20">
    <w:abstractNumId w:val="45"/>
  </w:num>
  <w:num w:numId="21">
    <w:abstractNumId w:val="110"/>
  </w:num>
  <w:num w:numId="22">
    <w:abstractNumId w:val="41"/>
  </w:num>
  <w:num w:numId="23">
    <w:abstractNumId w:val="23"/>
  </w:num>
  <w:num w:numId="24">
    <w:abstractNumId w:val="94"/>
  </w:num>
  <w:num w:numId="25">
    <w:abstractNumId w:val="16"/>
  </w:num>
  <w:num w:numId="26">
    <w:abstractNumId w:val="60"/>
  </w:num>
  <w:num w:numId="27">
    <w:abstractNumId w:val="75"/>
  </w:num>
  <w:num w:numId="28">
    <w:abstractNumId w:val="52"/>
  </w:num>
  <w:num w:numId="29">
    <w:abstractNumId w:val="14"/>
  </w:num>
  <w:num w:numId="30">
    <w:abstractNumId w:val="102"/>
  </w:num>
  <w:num w:numId="31">
    <w:abstractNumId w:val="77"/>
  </w:num>
  <w:num w:numId="32">
    <w:abstractNumId w:val="2"/>
  </w:num>
  <w:num w:numId="33">
    <w:abstractNumId w:val="111"/>
  </w:num>
  <w:num w:numId="34">
    <w:abstractNumId w:val="56"/>
  </w:num>
  <w:num w:numId="35">
    <w:abstractNumId w:val="97"/>
  </w:num>
  <w:num w:numId="36">
    <w:abstractNumId w:val="108"/>
  </w:num>
  <w:num w:numId="37">
    <w:abstractNumId w:val="8"/>
  </w:num>
  <w:num w:numId="38">
    <w:abstractNumId w:val="61"/>
  </w:num>
  <w:num w:numId="39">
    <w:abstractNumId w:val="70"/>
  </w:num>
  <w:num w:numId="40">
    <w:abstractNumId w:val="87"/>
  </w:num>
  <w:num w:numId="41">
    <w:abstractNumId w:val="30"/>
  </w:num>
  <w:num w:numId="42">
    <w:abstractNumId w:val="10"/>
  </w:num>
  <w:num w:numId="43">
    <w:abstractNumId w:val="3"/>
  </w:num>
  <w:num w:numId="44">
    <w:abstractNumId w:val="7"/>
  </w:num>
  <w:num w:numId="45">
    <w:abstractNumId w:val="103"/>
  </w:num>
  <w:num w:numId="46">
    <w:abstractNumId w:val="13"/>
  </w:num>
  <w:num w:numId="47">
    <w:abstractNumId w:val="19"/>
  </w:num>
  <w:num w:numId="48">
    <w:abstractNumId w:val="65"/>
  </w:num>
  <w:num w:numId="49">
    <w:abstractNumId w:val="36"/>
  </w:num>
  <w:num w:numId="50">
    <w:abstractNumId w:val="38"/>
  </w:num>
  <w:num w:numId="51">
    <w:abstractNumId w:val="59"/>
  </w:num>
  <w:num w:numId="52">
    <w:abstractNumId w:val="6"/>
  </w:num>
  <w:num w:numId="53">
    <w:abstractNumId w:val="31"/>
  </w:num>
  <w:num w:numId="54">
    <w:abstractNumId w:val="0"/>
  </w:num>
  <w:num w:numId="55">
    <w:abstractNumId w:val="84"/>
  </w:num>
  <w:num w:numId="56">
    <w:abstractNumId w:val="90"/>
  </w:num>
  <w:num w:numId="57">
    <w:abstractNumId w:val="76"/>
  </w:num>
  <w:num w:numId="58">
    <w:abstractNumId w:val="26"/>
  </w:num>
  <w:num w:numId="59">
    <w:abstractNumId w:val="1"/>
  </w:num>
  <w:num w:numId="60">
    <w:abstractNumId w:val="22"/>
  </w:num>
  <w:num w:numId="61">
    <w:abstractNumId w:val="62"/>
  </w:num>
  <w:num w:numId="62">
    <w:abstractNumId w:val="58"/>
  </w:num>
  <w:num w:numId="63">
    <w:abstractNumId w:val="80"/>
  </w:num>
  <w:num w:numId="64">
    <w:abstractNumId w:val="88"/>
  </w:num>
  <w:num w:numId="65">
    <w:abstractNumId w:val="74"/>
  </w:num>
  <w:num w:numId="66">
    <w:abstractNumId w:val="21"/>
  </w:num>
  <w:num w:numId="67">
    <w:abstractNumId w:val="82"/>
  </w:num>
  <w:num w:numId="68">
    <w:abstractNumId w:val="73"/>
  </w:num>
  <w:num w:numId="69">
    <w:abstractNumId w:val="43"/>
  </w:num>
  <w:num w:numId="70">
    <w:abstractNumId w:val="44"/>
  </w:num>
  <w:num w:numId="71">
    <w:abstractNumId w:val="92"/>
  </w:num>
  <w:num w:numId="72">
    <w:abstractNumId w:val="5"/>
  </w:num>
  <w:num w:numId="73">
    <w:abstractNumId w:val="20"/>
  </w:num>
  <w:num w:numId="74">
    <w:abstractNumId w:val="67"/>
  </w:num>
  <w:num w:numId="75">
    <w:abstractNumId w:val="68"/>
  </w:num>
  <w:num w:numId="76">
    <w:abstractNumId w:val="66"/>
  </w:num>
  <w:num w:numId="77">
    <w:abstractNumId w:val="72"/>
  </w:num>
  <w:num w:numId="78">
    <w:abstractNumId w:val="63"/>
  </w:num>
  <w:num w:numId="79">
    <w:abstractNumId w:val="55"/>
  </w:num>
  <w:num w:numId="80">
    <w:abstractNumId w:val="18"/>
  </w:num>
  <w:num w:numId="81">
    <w:abstractNumId w:val="32"/>
  </w:num>
  <w:num w:numId="82">
    <w:abstractNumId w:val="71"/>
  </w:num>
  <w:num w:numId="83">
    <w:abstractNumId w:val="91"/>
  </w:num>
  <w:num w:numId="84">
    <w:abstractNumId w:val="57"/>
  </w:num>
  <w:num w:numId="85">
    <w:abstractNumId w:val="27"/>
  </w:num>
  <w:num w:numId="86">
    <w:abstractNumId w:val="101"/>
  </w:num>
  <w:num w:numId="87">
    <w:abstractNumId w:val="35"/>
  </w:num>
  <w:num w:numId="88">
    <w:abstractNumId w:val="104"/>
  </w:num>
  <w:num w:numId="89">
    <w:abstractNumId w:val="24"/>
  </w:num>
  <w:num w:numId="90">
    <w:abstractNumId w:val="64"/>
  </w:num>
  <w:num w:numId="91">
    <w:abstractNumId w:val="95"/>
  </w:num>
  <w:num w:numId="92">
    <w:abstractNumId w:val="28"/>
  </w:num>
  <w:num w:numId="93">
    <w:abstractNumId w:val="105"/>
  </w:num>
  <w:num w:numId="94">
    <w:abstractNumId w:val="93"/>
  </w:num>
  <w:num w:numId="95">
    <w:abstractNumId w:val="99"/>
  </w:num>
  <w:num w:numId="96">
    <w:abstractNumId w:val="39"/>
  </w:num>
  <w:num w:numId="97">
    <w:abstractNumId w:val="47"/>
  </w:num>
  <w:num w:numId="98">
    <w:abstractNumId w:val="78"/>
  </w:num>
  <w:num w:numId="99">
    <w:abstractNumId w:val="17"/>
  </w:num>
  <w:num w:numId="100">
    <w:abstractNumId w:val="37"/>
  </w:num>
  <w:num w:numId="101">
    <w:abstractNumId w:val="81"/>
  </w:num>
  <w:num w:numId="102">
    <w:abstractNumId w:val="83"/>
  </w:num>
  <w:num w:numId="103">
    <w:abstractNumId w:val="49"/>
  </w:num>
  <w:num w:numId="104">
    <w:abstractNumId w:val="79"/>
  </w:num>
  <w:num w:numId="105">
    <w:abstractNumId w:val="46"/>
  </w:num>
  <w:num w:numId="106">
    <w:abstractNumId w:val="54"/>
  </w:num>
  <w:num w:numId="107">
    <w:abstractNumId w:val="85"/>
  </w:num>
  <w:num w:numId="108">
    <w:abstractNumId w:val="53"/>
  </w:num>
  <w:num w:numId="109">
    <w:abstractNumId w:val="33"/>
  </w:num>
  <w:num w:numId="110">
    <w:abstractNumId w:val="25"/>
  </w:num>
  <w:num w:numId="111">
    <w:abstractNumId w:val="29"/>
  </w:num>
  <w:num w:numId="112">
    <w:abstractNumId w:val="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A90"/>
    <w:rsid w:val="00000F0A"/>
    <w:rsid w:val="00017687"/>
    <w:rsid w:val="00021365"/>
    <w:rsid w:val="00032AA3"/>
    <w:rsid w:val="0003681D"/>
    <w:rsid w:val="000413D9"/>
    <w:rsid w:val="00043F5F"/>
    <w:rsid w:val="00055DA3"/>
    <w:rsid w:val="00056827"/>
    <w:rsid w:val="00075894"/>
    <w:rsid w:val="00081DFB"/>
    <w:rsid w:val="0009791C"/>
    <w:rsid w:val="00097B86"/>
    <w:rsid w:val="000A1395"/>
    <w:rsid w:val="000A23DE"/>
    <w:rsid w:val="000B1232"/>
    <w:rsid w:val="000C48E5"/>
    <w:rsid w:val="000D41BF"/>
    <w:rsid w:val="000D4CFD"/>
    <w:rsid w:val="000E3C97"/>
    <w:rsid w:val="000F1A35"/>
    <w:rsid w:val="000F22D6"/>
    <w:rsid w:val="000F3885"/>
    <w:rsid w:val="0010638F"/>
    <w:rsid w:val="00111873"/>
    <w:rsid w:val="00117B52"/>
    <w:rsid w:val="0013232C"/>
    <w:rsid w:val="00145F4D"/>
    <w:rsid w:val="0017495B"/>
    <w:rsid w:val="00182693"/>
    <w:rsid w:val="001845D2"/>
    <w:rsid w:val="00191158"/>
    <w:rsid w:val="0019287B"/>
    <w:rsid w:val="00192C02"/>
    <w:rsid w:val="00196AF0"/>
    <w:rsid w:val="001A0560"/>
    <w:rsid w:val="001B50D0"/>
    <w:rsid w:val="001C110C"/>
    <w:rsid w:val="001C3E1A"/>
    <w:rsid w:val="001C3EFD"/>
    <w:rsid w:val="001E6D15"/>
    <w:rsid w:val="0021489C"/>
    <w:rsid w:val="00232C85"/>
    <w:rsid w:val="00264D5E"/>
    <w:rsid w:val="00280790"/>
    <w:rsid w:val="00284B1F"/>
    <w:rsid w:val="002866C8"/>
    <w:rsid w:val="002A55DA"/>
    <w:rsid w:val="002D2A21"/>
    <w:rsid w:val="002E6DEB"/>
    <w:rsid w:val="0030174D"/>
    <w:rsid w:val="00302ADF"/>
    <w:rsid w:val="003072E1"/>
    <w:rsid w:val="00314426"/>
    <w:rsid w:val="00342A93"/>
    <w:rsid w:val="00364499"/>
    <w:rsid w:val="003C18D2"/>
    <w:rsid w:val="003D0817"/>
    <w:rsid w:val="003D3153"/>
    <w:rsid w:val="003E1BD0"/>
    <w:rsid w:val="003E5601"/>
    <w:rsid w:val="003E582B"/>
    <w:rsid w:val="00402AD5"/>
    <w:rsid w:val="00404A79"/>
    <w:rsid w:val="0041480C"/>
    <w:rsid w:val="004152C6"/>
    <w:rsid w:val="0042048E"/>
    <w:rsid w:val="00423C33"/>
    <w:rsid w:val="004356E9"/>
    <w:rsid w:val="00440389"/>
    <w:rsid w:val="0044308C"/>
    <w:rsid w:val="0044361C"/>
    <w:rsid w:val="00443C1D"/>
    <w:rsid w:val="00454558"/>
    <w:rsid w:val="004B205E"/>
    <w:rsid w:val="004C3F56"/>
    <w:rsid w:val="004F7345"/>
    <w:rsid w:val="00502A90"/>
    <w:rsid w:val="00516FEA"/>
    <w:rsid w:val="00517470"/>
    <w:rsid w:val="00523A37"/>
    <w:rsid w:val="00533328"/>
    <w:rsid w:val="00543931"/>
    <w:rsid w:val="00551800"/>
    <w:rsid w:val="00555F1E"/>
    <w:rsid w:val="00557959"/>
    <w:rsid w:val="0056094A"/>
    <w:rsid w:val="005739BB"/>
    <w:rsid w:val="005748AC"/>
    <w:rsid w:val="00577B87"/>
    <w:rsid w:val="005838F4"/>
    <w:rsid w:val="00592FFA"/>
    <w:rsid w:val="005A2A78"/>
    <w:rsid w:val="005B426C"/>
    <w:rsid w:val="005C37F5"/>
    <w:rsid w:val="005C51C3"/>
    <w:rsid w:val="005C5E9D"/>
    <w:rsid w:val="005C64A6"/>
    <w:rsid w:val="005D1AEB"/>
    <w:rsid w:val="005D4A07"/>
    <w:rsid w:val="005D4B78"/>
    <w:rsid w:val="005D5883"/>
    <w:rsid w:val="005F30D7"/>
    <w:rsid w:val="00604045"/>
    <w:rsid w:val="006042E2"/>
    <w:rsid w:val="00620AB1"/>
    <w:rsid w:val="00625D1C"/>
    <w:rsid w:val="00636B35"/>
    <w:rsid w:val="0064426E"/>
    <w:rsid w:val="00647103"/>
    <w:rsid w:val="00655442"/>
    <w:rsid w:val="006817CE"/>
    <w:rsid w:val="00686E49"/>
    <w:rsid w:val="00687199"/>
    <w:rsid w:val="0069248E"/>
    <w:rsid w:val="006A022B"/>
    <w:rsid w:val="006B3E91"/>
    <w:rsid w:val="006C2B16"/>
    <w:rsid w:val="006D1EBB"/>
    <w:rsid w:val="006D328B"/>
    <w:rsid w:val="006F0731"/>
    <w:rsid w:val="006F1269"/>
    <w:rsid w:val="006F79C3"/>
    <w:rsid w:val="00706AD6"/>
    <w:rsid w:val="007119AB"/>
    <w:rsid w:val="0071382B"/>
    <w:rsid w:val="0071742F"/>
    <w:rsid w:val="00732BBE"/>
    <w:rsid w:val="007552D0"/>
    <w:rsid w:val="007650C3"/>
    <w:rsid w:val="00766782"/>
    <w:rsid w:val="007752F4"/>
    <w:rsid w:val="00777B16"/>
    <w:rsid w:val="00777C0D"/>
    <w:rsid w:val="007837B4"/>
    <w:rsid w:val="007857F3"/>
    <w:rsid w:val="0079489B"/>
    <w:rsid w:val="007B3F48"/>
    <w:rsid w:val="007C7DFC"/>
    <w:rsid w:val="007D521B"/>
    <w:rsid w:val="007F7502"/>
    <w:rsid w:val="008042CA"/>
    <w:rsid w:val="00810C34"/>
    <w:rsid w:val="008300BC"/>
    <w:rsid w:val="008322B0"/>
    <w:rsid w:val="00844E9B"/>
    <w:rsid w:val="00850710"/>
    <w:rsid w:val="00850C3A"/>
    <w:rsid w:val="00863FDA"/>
    <w:rsid w:val="00871DC3"/>
    <w:rsid w:val="0088249F"/>
    <w:rsid w:val="00887222"/>
    <w:rsid w:val="00893FA5"/>
    <w:rsid w:val="00894F5F"/>
    <w:rsid w:val="008A0918"/>
    <w:rsid w:val="008B071B"/>
    <w:rsid w:val="008C1691"/>
    <w:rsid w:val="008E79A5"/>
    <w:rsid w:val="00902632"/>
    <w:rsid w:val="009066A0"/>
    <w:rsid w:val="009075E4"/>
    <w:rsid w:val="00922BDF"/>
    <w:rsid w:val="0093170E"/>
    <w:rsid w:val="00932ABD"/>
    <w:rsid w:val="00954E45"/>
    <w:rsid w:val="00960B39"/>
    <w:rsid w:val="00960FE2"/>
    <w:rsid w:val="0096125E"/>
    <w:rsid w:val="00982582"/>
    <w:rsid w:val="00992F2D"/>
    <w:rsid w:val="00994F16"/>
    <w:rsid w:val="009964EE"/>
    <w:rsid w:val="009A0C1F"/>
    <w:rsid w:val="009A1492"/>
    <w:rsid w:val="009C5B16"/>
    <w:rsid w:val="009C5CCB"/>
    <w:rsid w:val="009D4D1B"/>
    <w:rsid w:val="009E1840"/>
    <w:rsid w:val="009F72D4"/>
    <w:rsid w:val="00A017B3"/>
    <w:rsid w:val="00A035C7"/>
    <w:rsid w:val="00A04C25"/>
    <w:rsid w:val="00A314C1"/>
    <w:rsid w:val="00A36D75"/>
    <w:rsid w:val="00A44BE0"/>
    <w:rsid w:val="00A5140D"/>
    <w:rsid w:val="00A572E2"/>
    <w:rsid w:val="00A754DB"/>
    <w:rsid w:val="00A75935"/>
    <w:rsid w:val="00AA3947"/>
    <w:rsid w:val="00AB0AAB"/>
    <w:rsid w:val="00AE2CC4"/>
    <w:rsid w:val="00AE3E2D"/>
    <w:rsid w:val="00AF2DCD"/>
    <w:rsid w:val="00AF6547"/>
    <w:rsid w:val="00B05425"/>
    <w:rsid w:val="00B05CE8"/>
    <w:rsid w:val="00B12609"/>
    <w:rsid w:val="00B338A9"/>
    <w:rsid w:val="00B47745"/>
    <w:rsid w:val="00B512E1"/>
    <w:rsid w:val="00B75243"/>
    <w:rsid w:val="00B84033"/>
    <w:rsid w:val="00B928C8"/>
    <w:rsid w:val="00B9572F"/>
    <w:rsid w:val="00BA19F6"/>
    <w:rsid w:val="00BB2223"/>
    <w:rsid w:val="00BB2FD8"/>
    <w:rsid w:val="00BB767C"/>
    <w:rsid w:val="00BC63B2"/>
    <w:rsid w:val="00BC6F6B"/>
    <w:rsid w:val="00BD5A2E"/>
    <w:rsid w:val="00BD684C"/>
    <w:rsid w:val="00BD7DE8"/>
    <w:rsid w:val="00BE1569"/>
    <w:rsid w:val="00BF3F62"/>
    <w:rsid w:val="00BF6E87"/>
    <w:rsid w:val="00BF75A9"/>
    <w:rsid w:val="00C2372D"/>
    <w:rsid w:val="00C26E2F"/>
    <w:rsid w:val="00C30B60"/>
    <w:rsid w:val="00C61B5D"/>
    <w:rsid w:val="00C77FA4"/>
    <w:rsid w:val="00C84F8C"/>
    <w:rsid w:val="00CA2FA0"/>
    <w:rsid w:val="00CA4A35"/>
    <w:rsid w:val="00CB38F9"/>
    <w:rsid w:val="00CB4D55"/>
    <w:rsid w:val="00CD53F9"/>
    <w:rsid w:val="00CE3D22"/>
    <w:rsid w:val="00CE7CF6"/>
    <w:rsid w:val="00CF60E1"/>
    <w:rsid w:val="00D040E0"/>
    <w:rsid w:val="00D1615E"/>
    <w:rsid w:val="00D26C1A"/>
    <w:rsid w:val="00D30B2E"/>
    <w:rsid w:val="00D36306"/>
    <w:rsid w:val="00D514DA"/>
    <w:rsid w:val="00D51BCE"/>
    <w:rsid w:val="00D60283"/>
    <w:rsid w:val="00D63BAB"/>
    <w:rsid w:val="00D6631D"/>
    <w:rsid w:val="00D66CE3"/>
    <w:rsid w:val="00D7690C"/>
    <w:rsid w:val="00D77148"/>
    <w:rsid w:val="00D86E31"/>
    <w:rsid w:val="00D9750F"/>
    <w:rsid w:val="00DA21DF"/>
    <w:rsid w:val="00DA7851"/>
    <w:rsid w:val="00DA7DD6"/>
    <w:rsid w:val="00DB2AF3"/>
    <w:rsid w:val="00DB423D"/>
    <w:rsid w:val="00DC05AA"/>
    <w:rsid w:val="00DC0AEC"/>
    <w:rsid w:val="00DC4B08"/>
    <w:rsid w:val="00DC6D24"/>
    <w:rsid w:val="00DE610E"/>
    <w:rsid w:val="00DF0DF5"/>
    <w:rsid w:val="00DF2F37"/>
    <w:rsid w:val="00E04D08"/>
    <w:rsid w:val="00E11E74"/>
    <w:rsid w:val="00E13845"/>
    <w:rsid w:val="00E14926"/>
    <w:rsid w:val="00E20586"/>
    <w:rsid w:val="00E24DA5"/>
    <w:rsid w:val="00E348CE"/>
    <w:rsid w:val="00E34A76"/>
    <w:rsid w:val="00E35F14"/>
    <w:rsid w:val="00E369F7"/>
    <w:rsid w:val="00E40E99"/>
    <w:rsid w:val="00E440B1"/>
    <w:rsid w:val="00E60BF0"/>
    <w:rsid w:val="00E62B54"/>
    <w:rsid w:val="00E70786"/>
    <w:rsid w:val="00E775D9"/>
    <w:rsid w:val="00E91EB6"/>
    <w:rsid w:val="00EA689F"/>
    <w:rsid w:val="00ED2C60"/>
    <w:rsid w:val="00ED3FAB"/>
    <w:rsid w:val="00EE5C04"/>
    <w:rsid w:val="00EE6E93"/>
    <w:rsid w:val="00EF58DE"/>
    <w:rsid w:val="00F01C2B"/>
    <w:rsid w:val="00F03843"/>
    <w:rsid w:val="00F03F7B"/>
    <w:rsid w:val="00F1320C"/>
    <w:rsid w:val="00F14077"/>
    <w:rsid w:val="00F16F4D"/>
    <w:rsid w:val="00F21B47"/>
    <w:rsid w:val="00F27E8C"/>
    <w:rsid w:val="00F314CA"/>
    <w:rsid w:val="00F50B16"/>
    <w:rsid w:val="00F540FD"/>
    <w:rsid w:val="00F5782D"/>
    <w:rsid w:val="00F82170"/>
    <w:rsid w:val="00F84F60"/>
    <w:rsid w:val="00FB6F4D"/>
    <w:rsid w:val="00FB77AA"/>
    <w:rsid w:val="00FC2FE0"/>
    <w:rsid w:val="00FE2699"/>
    <w:rsid w:val="00FE5FCC"/>
    <w:rsid w:val="00FE7B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DE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FD8"/>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E04D08"/>
    <w:pPr>
      <w:ind w:left="720"/>
      <w:contextualSpacing/>
    </w:pPr>
  </w:style>
  <w:style w:type="table" w:styleId="TableGrid">
    <w:name w:val="Table Grid"/>
    <w:basedOn w:val="TableNormal"/>
    <w:uiPriority w:val="59"/>
    <w:rsid w:val="00FB77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048E"/>
    <w:pPr>
      <w:tabs>
        <w:tab w:val="center" w:pos="4680"/>
        <w:tab w:val="right" w:pos="9360"/>
      </w:tabs>
    </w:pPr>
  </w:style>
  <w:style w:type="character" w:customStyle="1" w:styleId="HeaderChar">
    <w:name w:val="Header Char"/>
    <w:basedOn w:val="DefaultParagraphFont"/>
    <w:link w:val="Header"/>
    <w:uiPriority w:val="99"/>
    <w:rsid w:val="0042048E"/>
  </w:style>
  <w:style w:type="paragraph" w:styleId="Footer">
    <w:name w:val="footer"/>
    <w:basedOn w:val="Normal"/>
    <w:link w:val="FooterChar"/>
    <w:uiPriority w:val="99"/>
    <w:unhideWhenUsed/>
    <w:rsid w:val="0042048E"/>
    <w:pPr>
      <w:tabs>
        <w:tab w:val="center" w:pos="4680"/>
        <w:tab w:val="right" w:pos="9360"/>
      </w:tabs>
    </w:pPr>
  </w:style>
  <w:style w:type="character" w:customStyle="1" w:styleId="FooterChar">
    <w:name w:val="Footer Char"/>
    <w:basedOn w:val="DefaultParagraphFont"/>
    <w:link w:val="Footer"/>
    <w:uiPriority w:val="99"/>
    <w:rsid w:val="0042048E"/>
  </w:style>
  <w:style w:type="character" w:styleId="Hyperlink">
    <w:name w:val="Hyperlink"/>
    <w:basedOn w:val="DefaultParagraphFont"/>
    <w:uiPriority w:val="99"/>
    <w:unhideWhenUsed/>
    <w:rsid w:val="00111873"/>
    <w:rPr>
      <w:color w:val="0000FF" w:themeColor="hyperlink"/>
      <w:u w:val="single"/>
    </w:rPr>
  </w:style>
  <w:style w:type="paragraph" w:styleId="BalloonText">
    <w:name w:val="Balloon Text"/>
    <w:basedOn w:val="Normal"/>
    <w:link w:val="BalloonTextChar"/>
    <w:uiPriority w:val="99"/>
    <w:semiHidden/>
    <w:unhideWhenUsed/>
    <w:rsid w:val="00893FA5"/>
    <w:rPr>
      <w:rFonts w:ascii="Tahoma" w:hAnsi="Tahoma" w:cs="Tahoma"/>
      <w:sz w:val="16"/>
      <w:szCs w:val="16"/>
    </w:rPr>
  </w:style>
  <w:style w:type="character" w:customStyle="1" w:styleId="BalloonTextChar">
    <w:name w:val="Balloon Text Char"/>
    <w:basedOn w:val="DefaultParagraphFont"/>
    <w:link w:val="BalloonText"/>
    <w:uiPriority w:val="99"/>
    <w:semiHidden/>
    <w:rsid w:val="00893F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FD8"/>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E04D08"/>
    <w:pPr>
      <w:ind w:left="720"/>
      <w:contextualSpacing/>
    </w:pPr>
  </w:style>
  <w:style w:type="table" w:styleId="TableGrid">
    <w:name w:val="Table Grid"/>
    <w:basedOn w:val="TableNormal"/>
    <w:uiPriority w:val="59"/>
    <w:rsid w:val="00FB77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048E"/>
    <w:pPr>
      <w:tabs>
        <w:tab w:val="center" w:pos="4680"/>
        <w:tab w:val="right" w:pos="9360"/>
      </w:tabs>
    </w:pPr>
  </w:style>
  <w:style w:type="character" w:customStyle="1" w:styleId="HeaderChar">
    <w:name w:val="Header Char"/>
    <w:basedOn w:val="DefaultParagraphFont"/>
    <w:link w:val="Header"/>
    <w:uiPriority w:val="99"/>
    <w:rsid w:val="0042048E"/>
  </w:style>
  <w:style w:type="paragraph" w:styleId="Footer">
    <w:name w:val="footer"/>
    <w:basedOn w:val="Normal"/>
    <w:link w:val="FooterChar"/>
    <w:uiPriority w:val="99"/>
    <w:unhideWhenUsed/>
    <w:rsid w:val="0042048E"/>
    <w:pPr>
      <w:tabs>
        <w:tab w:val="center" w:pos="4680"/>
        <w:tab w:val="right" w:pos="9360"/>
      </w:tabs>
    </w:pPr>
  </w:style>
  <w:style w:type="character" w:customStyle="1" w:styleId="FooterChar">
    <w:name w:val="Footer Char"/>
    <w:basedOn w:val="DefaultParagraphFont"/>
    <w:link w:val="Footer"/>
    <w:uiPriority w:val="99"/>
    <w:rsid w:val="0042048E"/>
  </w:style>
  <w:style w:type="character" w:styleId="Hyperlink">
    <w:name w:val="Hyperlink"/>
    <w:basedOn w:val="DefaultParagraphFont"/>
    <w:uiPriority w:val="99"/>
    <w:unhideWhenUsed/>
    <w:rsid w:val="00111873"/>
    <w:rPr>
      <w:color w:val="0000FF" w:themeColor="hyperlink"/>
      <w:u w:val="single"/>
    </w:rPr>
  </w:style>
  <w:style w:type="paragraph" w:styleId="BalloonText">
    <w:name w:val="Balloon Text"/>
    <w:basedOn w:val="Normal"/>
    <w:link w:val="BalloonTextChar"/>
    <w:uiPriority w:val="99"/>
    <w:semiHidden/>
    <w:unhideWhenUsed/>
    <w:rsid w:val="00893FA5"/>
    <w:rPr>
      <w:rFonts w:ascii="Tahoma" w:hAnsi="Tahoma" w:cs="Tahoma"/>
      <w:sz w:val="16"/>
      <w:szCs w:val="16"/>
    </w:rPr>
  </w:style>
  <w:style w:type="character" w:customStyle="1" w:styleId="BalloonTextChar">
    <w:name w:val="Balloon Text Char"/>
    <w:basedOn w:val="DefaultParagraphFont"/>
    <w:link w:val="BalloonText"/>
    <w:uiPriority w:val="99"/>
    <w:semiHidden/>
    <w:rsid w:val="00893F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3.wdp"/><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11</Pages>
  <Words>1141</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ACER</cp:lastModifiedBy>
  <cp:revision>29</cp:revision>
  <dcterms:created xsi:type="dcterms:W3CDTF">2024-08-12T01:17:00Z</dcterms:created>
  <dcterms:modified xsi:type="dcterms:W3CDTF">2024-10-29T06:11:00Z</dcterms:modified>
</cp:coreProperties>
</file>